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CF" w:rsidRDefault="00115ACF" w:rsidP="00115AC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CF" w:rsidRDefault="00115ACF" w:rsidP="00115ACF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115ACF" w:rsidRDefault="00004E82" w:rsidP="00115ACF">
      <w:pPr>
        <w:jc w:val="center"/>
        <w:rPr>
          <w:b/>
          <w:sz w:val="26"/>
        </w:rPr>
      </w:pPr>
      <w:r>
        <w:rPr>
          <w:b/>
          <w:sz w:val="26"/>
        </w:rPr>
        <w:t>РОЗОВСКОГО</w:t>
      </w:r>
      <w:r w:rsidR="00115ACF">
        <w:rPr>
          <w:b/>
          <w:sz w:val="26"/>
        </w:rPr>
        <w:t xml:space="preserve"> МУНИЦИПАЛЬНОГО ОБРАЗОВАНИЯ</w:t>
      </w:r>
    </w:p>
    <w:p w:rsidR="00115ACF" w:rsidRDefault="00115ACF" w:rsidP="00115ACF">
      <w:pPr>
        <w:pStyle w:val="a6"/>
        <w:tabs>
          <w:tab w:val="left" w:pos="708"/>
        </w:tabs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15ACF" w:rsidRDefault="00115ACF" w:rsidP="00115ACF">
      <w:pPr>
        <w:pStyle w:val="a6"/>
        <w:tabs>
          <w:tab w:val="left" w:pos="708"/>
        </w:tabs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15ACF" w:rsidRDefault="00115ACF" w:rsidP="00115ACF">
      <w:pPr>
        <w:pStyle w:val="a6"/>
        <w:tabs>
          <w:tab w:val="left" w:pos="708"/>
        </w:tabs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115ACF" w:rsidRDefault="00115ACF" w:rsidP="00115ACF">
      <w:pPr>
        <w:jc w:val="center"/>
        <w:rPr>
          <w:sz w:val="6"/>
          <w:szCs w:val="6"/>
        </w:rPr>
      </w:pPr>
    </w:p>
    <w:p w:rsidR="00115ACF" w:rsidRPr="00004E82" w:rsidRDefault="00004E82" w:rsidP="00A649D2">
      <w:pPr>
        <w:framePr w:w="3421" w:h="511" w:hSpace="180" w:wrap="auto" w:vAnchor="page" w:hAnchor="page" w:x="1621" w:y="4441"/>
        <w:tabs>
          <w:tab w:val="left" w:pos="1985"/>
        </w:tabs>
        <w:rPr>
          <w:sz w:val="28"/>
          <w:szCs w:val="28"/>
          <w:u w:val="single"/>
        </w:rPr>
      </w:pPr>
      <w:r w:rsidRPr="00004E82">
        <w:rPr>
          <w:sz w:val="28"/>
          <w:szCs w:val="28"/>
          <w:u w:val="single"/>
        </w:rPr>
        <w:t xml:space="preserve"> от  12.01.2026</w:t>
      </w:r>
      <w:r w:rsidR="00690886" w:rsidRPr="00004E82">
        <w:rPr>
          <w:sz w:val="28"/>
          <w:szCs w:val="28"/>
          <w:u w:val="single"/>
        </w:rPr>
        <w:t xml:space="preserve"> </w:t>
      </w:r>
      <w:r w:rsidR="00115ACF" w:rsidRPr="00004E82">
        <w:rPr>
          <w:sz w:val="28"/>
          <w:szCs w:val="28"/>
          <w:u w:val="single"/>
        </w:rPr>
        <w:t>№</w:t>
      </w:r>
      <w:r w:rsidR="00690886" w:rsidRPr="00004E82">
        <w:rPr>
          <w:sz w:val="28"/>
          <w:szCs w:val="28"/>
          <w:u w:val="single"/>
        </w:rPr>
        <w:t xml:space="preserve"> </w:t>
      </w:r>
      <w:r w:rsidRPr="00004E82">
        <w:rPr>
          <w:sz w:val="28"/>
          <w:szCs w:val="28"/>
          <w:u w:val="single"/>
        </w:rPr>
        <w:t>1</w:t>
      </w:r>
    </w:p>
    <w:p w:rsidR="00115ACF" w:rsidRDefault="00115ACF" w:rsidP="00115ACF">
      <w:pPr>
        <w:pStyle w:val="aa"/>
        <w:jc w:val="center"/>
        <w:rPr>
          <w:sz w:val="20"/>
        </w:rPr>
      </w:pPr>
    </w:p>
    <w:p w:rsidR="00115ACF" w:rsidRDefault="00115ACF" w:rsidP="00115ACF">
      <w:pPr>
        <w:pStyle w:val="aa"/>
        <w:jc w:val="center"/>
        <w:rPr>
          <w:sz w:val="20"/>
        </w:rPr>
      </w:pPr>
    </w:p>
    <w:p w:rsidR="00115ACF" w:rsidRDefault="00115ACF" w:rsidP="00115ACF">
      <w:pPr>
        <w:pStyle w:val="aa"/>
        <w:jc w:val="center"/>
        <w:rPr>
          <w:sz w:val="20"/>
        </w:rPr>
      </w:pPr>
    </w:p>
    <w:p w:rsidR="00115ACF" w:rsidRDefault="00004E82" w:rsidP="00A649D2">
      <w:pPr>
        <w:pStyle w:val="aa"/>
        <w:ind w:right="140"/>
        <w:jc w:val="center"/>
        <w:rPr>
          <w:sz w:val="20"/>
        </w:rPr>
      </w:pPr>
      <w:r>
        <w:rPr>
          <w:sz w:val="20"/>
        </w:rPr>
        <w:t>с. Розовое</w:t>
      </w:r>
    </w:p>
    <w:p w:rsidR="00115ACF" w:rsidRDefault="00115ACF" w:rsidP="00115ACF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932943" w:rsidRDefault="00932943" w:rsidP="00115ACF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115ACF" w:rsidRDefault="00115ACF" w:rsidP="00115ACF">
      <w:pPr>
        <w:pStyle w:val="aa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Об утверждении муниципальной программы «Благоустр</w:t>
      </w:r>
      <w:r w:rsidR="00004E82">
        <w:rPr>
          <w:b/>
          <w:szCs w:val="28"/>
        </w:rPr>
        <w:t>ойство территории Розовского</w:t>
      </w:r>
      <w:r>
        <w:rPr>
          <w:b/>
          <w:szCs w:val="28"/>
        </w:rPr>
        <w:t xml:space="preserve"> сельского поселения Советского муниципального района Саратовской области»</w:t>
      </w:r>
    </w:p>
    <w:p w:rsidR="00115ACF" w:rsidRDefault="00115ACF" w:rsidP="00115ACF">
      <w:pPr>
        <w:pStyle w:val="aa"/>
        <w:tabs>
          <w:tab w:val="left" w:pos="709"/>
          <w:tab w:val="left" w:pos="3969"/>
        </w:tabs>
        <w:jc w:val="both"/>
        <w:rPr>
          <w:szCs w:val="28"/>
        </w:rPr>
      </w:pPr>
    </w:p>
    <w:p w:rsidR="00115ACF" w:rsidRDefault="00115ACF" w:rsidP="00115AC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</w:t>
      </w:r>
      <w:bookmarkStart w:id="0" w:name="OLE_LINK6"/>
      <w:bookmarkStart w:id="1" w:name="OLE_LINK5"/>
      <w:r>
        <w:rPr>
          <w:sz w:val="28"/>
          <w:szCs w:val="28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>
        <w:rPr>
          <w:sz w:val="28"/>
          <w:szCs w:val="28"/>
        </w:rPr>
        <w:t>, руководствуясь Жилищным кодексом Российской Федерации, Федеральным законом Российской Федерации от  06.10.2003 № 131 - ФЗ «Об общих принципах организации местного самоуправления в Российской Федерации»</w:t>
      </w:r>
      <w:r>
        <w:rPr>
          <w:sz w:val="28"/>
          <w:szCs w:val="28"/>
          <w:shd w:val="clear" w:color="auto" w:fill="FFFFFF"/>
        </w:rPr>
        <w:t>, Федеральным законом Российской Федерации от 20.03.2025 № 33-ФЗ «Об общих принципах организации местного самоуправления в единой</w:t>
      </w:r>
      <w:proofErr w:type="gramEnd"/>
      <w:r>
        <w:rPr>
          <w:sz w:val="28"/>
          <w:szCs w:val="28"/>
          <w:shd w:val="clear" w:color="auto" w:fill="FFFFFF"/>
        </w:rPr>
        <w:t xml:space="preserve"> системе публичной власти», </w:t>
      </w:r>
      <w:r>
        <w:rPr>
          <w:bCs/>
          <w:sz w:val="28"/>
          <w:szCs w:val="28"/>
        </w:rPr>
        <w:t>руководствуясь постановлени</w:t>
      </w:r>
      <w:r w:rsidR="00004E82">
        <w:rPr>
          <w:bCs/>
          <w:sz w:val="28"/>
          <w:szCs w:val="28"/>
        </w:rPr>
        <w:t>ем администрации Розовского</w:t>
      </w:r>
      <w:r>
        <w:rPr>
          <w:bCs/>
          <w:sz w:val="28"/>
          <w:szCs w:val="28"/>
        </w:rPr>
        <w:t xml:space="preserve">  муниципального</w:t>
      </w:r>
      <w:r w:rsidR="00004E82">
        <w:rPr>
          <w:bCs/>
          <w:sz w:val="28"/>
          <w:szCs w:val="28"/>
        </w:rPr>
        <w:t xml:space="preserve"> образования  от 17.10.2025 № 33</w:t>
      </w:r>
      <w:r>
        <w:rPr>
          <w:bCs/>
          <w:sz w:val="28"/>
          <w:szCs w:val="28"/>
        </w:rPr>
        <w:t xml:space="preserve"> «</w:t>
      </w:r>
      <w:r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>
        <w:rPr>
          <w:bCs/>
          <w:sz w:val="28"/>
          <w:szCs w:val="28"/>
          <w:highlight w:val="white"/>
        </w:rPr>
        <w:t xml:space="preserve"> реализации муниципальных програ</w:t>
      </w:r>
      <w:r w:rsidR="00004E82">
        <w:rPr>
          <w:bCs/>
          <w:sz w:val="28"/>
          <w:szCs w:val="28"/>
          <w:highlight w:val="white"/>
        </w:rPr>
        <w:t>мм на территории Розовского</w:t>
      </w:r>
      <w:r>
        <w:rPr>
          <w:bCs/>
          <w:sz w:val="28"/>
          <w:szCs w:val="28"/>
          <w:highlight w:val="white"/>
        </w:rPr>
        <w:t xml:space="preserve"> муниципального образования Советского муниципального района Саратовской области»,</w:t>
      </w:r>
      <w:r w:rsidR="00004E82">
        <w:rPr>
          <w:bCs/>
          <w:sz w:val="28"/>
          <w:szCs w:val="28"/>
        </w:rPr>
        <w:t xml:space="preserve"> Уставом Розовского</w:t>
      </w:r>
      <w:r>
        <w:rPr>
          <w:bCs/>
          <w:sz w:val="28"/>
          <w:szCs w:val="28"/>
        </w:rPr>
        <w:t xml:space="preserve"> муниципального образования Советского муниципального района Саратовской област</w:t>
      </w:r>
      <w:r w:rsidR="00004E82">
        <w:rPr>
          <w:bCs/>
          <w:sz w:val="28"/>
          <w:szCs w:val="28"/>
        </w:rPr>
        <w:t>и, администрация Розовского</w:t>
      </w:r>
      <w:r>
        <w:rPr>
          <w:bCs/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ПОСТАНОВЛЯЕТ:</w:t>
      </w:r>
    </w:p>
    <w:p w:rsidR="00115ACF" w:rsidRDefault="00115ACF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муниципальную программу «Благоустройство территории </w:t>
      </w:r>
      <w:r w:rsidR="00004E82">
        <w:rPr>
          <w:sz w:val="28"/>
          <w:szCs w:val="28"/>
        </w:rPr>
        <w:t>Розовского</w:t>
      </w:r>
      <w:r>
        <w:rPr>
          <w:sz w:val="28"/>
          <w:szCs w:val="28"/>
        </w:rPr>
        <w:t xml:space="preserve"> сельского поселения Советского муниципального района Саратовской области» согласно приложению.</w:t>
      </w:r>
    </w:p>
    <w:p w:rsidR="00115ACF" w:rsidRDefault="00115ACF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115ACF" w:rsidRPr="006816EB" w:rsidRDefault="00004E82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09.01.2025 № 2</w:t>
      </w:r>
      <w:r w:rsidR="00115ACF" w:rsidRPr="006816EB">
        <w:rPr>
          <w:sz w:val="28"/>
          <w:szCs w:val="28"/>
        </w:rPr>
        <w:t xml:space="preserve"> «Об утверждении муниципальной программы «Благоустро</w:t>
      </w:r>
      <w:r>
        <w:rPr>
          <w:sz w:val="28"/>
          <w:szCs w:val="28"/>
        </w:rPr>
        <w:t>йство территории Розовского</w:t>
      </w:r>
      <w:r w:rsidR="00115ACF" w:rsidRPr="006816EB">
        <w:rPr>
          <w:sz w:val="28"/>
          <w:szCs w:val="28"/>
        </w:rPr>
        <w:t xml:space="preserve"> муниципального образования Советского муниципального района Саратовской области»;</w:t>
      </w:r>
    </w:p>
    <w:p w:rsidR="00115ACF" w:rsidRPr="006816EB" w:rsidRDefault="00004E82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23.01.2025 № 10</w:t>
      </w:r>
      <w:r w:rsidR="00115ACF" w:rsidRPr="006816EB">
        <w:rPr>
          <w:sz w:val="28"/>
          <w:szCs w:val="28"/>
        </w:rPr>
        <w:t> «О внесении изменений в постановление администрации Советс</w:t>
      </w:r>
      <w:r>
        <w:rPr>
          <w:sz w:val="28"/>
          <w:szCs w:val="28"/>
        </w:rPr>
        <w:t>кого муниципального района от 09.01.2024 №2</w:t>
      </w:r>
      <w:r w:rsidR="00115ACF" w:rsidRPr="006816EB">
        <w:rPr>
          <w:sz w:val="28"/>
          <w:szCs w:val="28"/>
        </w:rPr>
        <w:t>»;</w:t>
      </w:r>
    </w:p>
    <w:p w:rsidR="00115ACF" w:rsidRPr="006816EB" w:rsidRDefault="00004E82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от 24.01.2025 № 16</w:t>
      </w:r>
      <w:r w:rsidR="00115ACF" w:rsidRPr="006816EB">
        <w:rPr>
          <w:sz w:val="28"/>
          <w:szCs w:val="28"/>
        </w:rPr>
        <w:t xml:space="preserve"> «О внесении изменений в постановление администрации Советского муницип</w:t>
      </w:r>
      <w:r>
        <w:rPr>
          <w:sz w:val="28"/>
          <w:szCs w:val="28"/>
        </w:rPr>
        <w:t>ального района от 09.11.2025 №2</w:t>
      </w:r>
      <w:r w:rsidR="00115ACF" w:rsidRPr="006816EB">
        <w:rPr>
          <w:sz w:val="28"/>
          <w:szCs w:val="28"/>
        </w:rPr>
        <w:t>»;</w:t>
      </w:r>
    </w:p>
    <w:p w:rsidR="00115ACF" w:rsidRDefault="00115ACF" w:rsidP="00115AC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01.01.2026 и подлежит официальному опубликованию.</w:t>
      </w:r>
    </w:p>
    <w:p w:rsidR="00115ACF" w:rsidRDefault="00115ACF" w:rsidP="00115ACF">
      <w:pPr>
        <w:pStyle w:val="aa"/>
        <w:rPr>
          <w:b/>
          <w:szCs w:val="28"/>
        </w:rPr>
      </w:pPr>
    </w:p>
    <w:p w:rsidR="00115ACF" w:rsidRDefault="00115ACF" w:rsidP="00115ACF">
      <w:pPr>
        <w:pStyle w:val="aa"/>
        <w:rPr>
          <w:b/>
          <w:szCs w:val="28"/>
        </w:rPr>
      </w:pPr>
    </w:p>
    <w:p w:rsidR="00115ACF" w:rsidRDefault="00004E82" w:rsidP="00115ACF">
      <w:pPr>
        <w:pStyle w:val="aa"/>
        <w:rPr>
          <w:b/>
          <w:szCs w:val="28"/>
        </w:rPr>
      </w:pPr>
      <w:r>
        <w:rPr>
          <w:b/>
          <w:szCs w:val="28"/>
        </w:rPr>
        <w:t>Г</w:t>
      </w:r>
      <w:r w:rsidR="00115ACF">
        <w:rPr>
          <w:b/>
          <w:szCs w:val="28"/>
        </w:rPr>
        <w:t>л</w:t>
      </w:r>
      <w:r>
        <w:rPr>
          <w:b/>
          <w:szCs w:val="28"/>
        </w:rPr>
        <w:t>ава Розовского</w:t>
      </w:r>
    </w:p>
    <w:p w:rsidR="00115ACF" w:rsidRDefault="00115ACF" w:rsidP="00115ACF">
      <w:pPr>
        <w:pStyle w:val="aa"/>
        <w:rPr>
          <w:b/>
          <w:szCs w:val="28"/>
        </w:rPr>
      </w:pPr>
      <w:r>
        <w:rPr>
          <w:b/>
          <w:szCs w:val="28"/>
        </w:rPr>
        <w:t xml:space="preserve">муниципального  образования                  </w:t>
      </w:r>
      <w:r w:rsidR="00004E82">
        <w:rPr>
          <w:b/>
          <w:szCs w:val="28"/>
        </w:rPr>
        <w:t xml:space="preserve">                                 В.Н.Меркулов</w:t>
      </w:r>
    </w:p>
    <w:p w:rsidR="00115ACF" w:rsidRDefault="00115ACF" w:rsidP="00115ACF">
      <w:pPr>
        <w:pStyle w:val="aa"/>
        <w:rPr>
          <w:sz w:val="24"/>
          <w:szCs w:val="24"/>
        </w:rPr>
      </w:pPr>
    </w:p>
    <w:p w:rsidR="00115ACF" w:rsidRDefault="00115ACF" w:rsidP="00115ACF">
      <w:pPr>
        <w:pStyle w:val="aa"/>
        <w:rPr>
          <w:sz w:val="24"/>
          <w:szCs w:val="24"/>
        </w:rPr>
      </w:pPr>
    </w:p>
    <w:p w:rsidR="00115ACF" w:rsidRDefault="00115ACF" w:rsidP="00115ACF">
      <w:pPr>
        <w:pStyle w:val="aa"/>
        <w:rPr>
          <w:b/>
          <w:szCs w:val="28"/>
        </w:rPr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115ACF" w:rsidRDefault="00115ACF" w:rsidP="00517B79">
      <w:pPr>
        <w:ind w:left="5245"/>
      </w:pPr>
    </w:p>
    <w:p w:rsidR="008A6F95" w:rsidRDefault="008A6F95" w:rsidP="00517B79">
      <w:pPr>
        <w:ind w:left="5245"/>
      </w:pPr>
      <w:bookmarkStart w:id="2" w:name="_GoBack"/>
      <w:bookmarkEnd w:id="2"/>
    </w:p>
    <w:p w:rsidR="00115ACF" w:rsidRDefault="00115ACF" w:rsidP="00517B79">
      <w:pPr>
        <w:ind w:left="5245"/>
      </w:pPr>
    </w:p>
    <w:p w:rsidR="00004E82" w:rsidRDefault="00004E82" w:rsidP="00517B79">
      <w:pPr>
        <w:ind w:left="5245"/>
      </w:pPr>
    </w:p>
    <w:p w:rsidR="00004E82" w:rsidRDefault="00004E82" w:rsidP="00517B79">
      <w:pPr>
        <w:ind w:left="5245"/>
      </w:pPr>
    </w:p>
    <w:p w:rsidR="00004E82" w:rsidRDefault="00004E82" w:rsidP="00517B79">
      <w:pPr>
        <w:ind w:left="5245"/>
      </w:pPr>
    </w:p>
    <w:p w:rsidR="00115ACF" w:rsidRDefault="00115ACF" w:rsidP="00517B79">
      <w:pPr>
        <w:ind w:left="5245"/>
      </w:pPr>
    </w:p>
    <w:p w:rsidR="00E10B08" w:rsidRDefault="00CA41BF" w:rsidP="00517B79">
      <w:pPr>
        <w:ind w:left="5245"/>
      </w:pPr>
      <w:r w:rsidRPr="00552F56">
        <w:lastRenderedPageBreak/>
        <w:t xml:space="preserve">Приложение                                                                          к постановлению администрации                                  </w:t>
      </w:r>
    </w:p>
    <w:p w:rsidR="00CA41BF" w:rsidRPr="000B6614" w:rsidRDefault="00004E82" w:rsidP="00E10B08">
      <w:pPr>
        <w:ind w:left="5245"/>
        <w:rPr>
          <w:u w:val="single"/>
        </w:rPr>
      </w:pPr>
      <w:r>
        <w:t>Розовского</w:t>
      </w:r>
      <w:r w:rsidR="00CA41BF" w:rsidRPr="00552F56">
        <w:t xml:space="preserve"> муниципального </w:t>
      </w:r>
      <w:r w:rsidR="00AA385B">
        <w:t>образования</w:t>
      </w:r>
      <w:r>
        <w:t xml:space="preserve"> </w:t>
      </w:r>
      <w:r w:rsidR="00D65BB3">
        <w:t>о</w:t>
      </w:r>
      <w:r>
        <w:t>т 12.01.2026г.</w:t>
      </w:r>
      <w:r w:rsidR="00CA41BF" w:rsidRPr="00552F56">
        <w:t xml:space="preserve"> №</w:t>
      </w:r>
      <w:r>
        <w:t>1</w:t>
      </w:r>
    </w:p>
    <w:p w:rsidR="00D81B23" w:rsidRDefault="00D81B23" w:rsidP="00D81B23">
      <w:pPr>
        <w:pStyle w:val="af3"/>
        <w:ind w:firstLine="709"/>
        <w:contextualSpacing/>
        <w:jc w:val="center"/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</w:pPr>
    </w:p>
    <w:p w:rsidR="00D81B23" w:rsidRDefault="00D81B23" w:rsidP="00D81B23">
      <w:pPr>
        <w:pStyle w:val="af3"/>
        <w:ind w:firstLine="709"/>
        <w:contextualSpacing/>
        <w:jc w:val="center"/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  <w:t xml:space="preserve">Муниципальная программа </w:t>
      </w:r>
    </w:p>
    <w:p w:rsidR="00F675C5" w:rsidRDefault="00F675C5" w:rsidP="00AA385B">
      <w:pPr>
        <w:pStyle w:val="aa"/>
        <w:tabs>
          <w:tab w:val="left" w:pos="3969"/>
        </w:tabs>
        <w:jc w:val="center"/>
        <w:rPr>
          <w:b/>
          <w:szCs w:val="28"/>
        </w:rPr>
      </w:pPr>
      <w:r>
        <w:rPr>
          <w:b/>
          <w:szCs w:val="28"/>
        </w:rPr>
        <w:t xml:space="preserve">«Благоустройство территории </w:t>
      </w:r>
      <w:r w:rsidR="00004E82">
        <w:rPr>
          <w:b/>
          <w:szCs w:val="28"/>
        </w:rPr>
        <w:t>Розовского</w:t>
      </w:r>
      <w:r>
        <w:rPr>
          <w:b/>
          <w:szCs w:val="28"/>
        </w:rPr>
        <w:t xml:space="preserve"> </w:t>
      </w:r>
      <w:r w:rsidR="00AA385B">
        <w:rPr>
          <w:b/>
          <w:szCs w:val="28"/>
        </w:rPr>
        <w:t xml:space="preserve">сельского </w:t>
      </w:r>
      <w:r>
        <w:rPr>
          <w:b/>
          <w:szCs w:val="28"/>
        </w:rPr>
        <w:t>поселения Советского муниципального района Саратовской области»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F54078" w:rsidRDefault="00F54078" w:rsidP="00084E84">
      <w:pPr>
        <w:pStyle w:val="Default"/>
        <w:jc w:val="center"/>
        <w:rPr>
          <w:b/>
          <w:bCs/>
          <w:sz w:val="28"/>
          <w:szCs w:val="28"/>
        </w:rPr>
      </w:pPr>
      <w:bookmarkStart w:id="3" w:name="sub_100"/>
      <w:r>
        <w:rPr>
          <w:b/>
          <w:bCs/>
          <w:sz w:val="28"/>
          <w:szCs w:val="28"/>
        </w:rPr>
        <w:t>Стратегические приоритеты муниципальной программы.</w:t>
      </w:r>
    </w:p>
    <w:p w:rsidR="006F1044" w:rsidRDefault="00393FC7" w:rsidP="00865157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9D4C10">
        <w:rPr>
          <w:b/>
          <w:bCs/>
          <w:sz w:val="28"/>
          <w:szCs w:val="28"/>
        </w:rPr>
        <w:t xml:space="preserve">. </w:t>
      </w:r>
      <w:r w:rsidR="004B39B4">
        <w:rPr>
          <w:b/>
          <w:sz w:val="28"/>
          <w:szCs w:val="28"/>
        </w:rPr>
        <w:t xml:space="preserve">Общая характеристика текущего состояния социально-экономического развития муниципального района в сфере реализации </w:t>
      </w:r>
    </w:p>
    <w:p w:rsidR="00961DF6" w:rsidRPr="004B39B4" w:rsidRDefault="004B39B4" w:rsidP="00865157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CD0416" w:rsidRDefault="00CD0416" w:rsidP="00CD0416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bookmarkStart w:id="4" w:name="sub_200"/>
      <w:bookmarkEnd w:id="3"/>
      <w:proofErr w:type="gramStart"/>
      <w:r w:rsidRPr="00283BD9">
        <w:rPr>
          <w:sz w:val="28"/>
          <w:szCs w:val="28"/>
        </w:rPr>
        <w:t xml:space="preserve">Программа разработана в </w:t>
      </w:r>
      <w:r w:rsidRPr="00BF34E1">
        <w:rPr>
          <w:sz w:val="28"/>
          <w:szCs w:val="28"/>
        </w:rPr>
        <w:t>соответствии с Федеральным законом Российской Федерации от 06.10.2003 № 131 - ФЗ «Об общих принципах организации местного самоуправления в Российской Федерации»</w:t>
      </w:r>
      <w:r w:rsidRPr="008F7804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Федеральным законом Российской Федерации от 20.03.2025 № 33-ФЗ «Об общих принципах организации местного самоуправления в единой системе публичной власти» </w:t>
      </w:r>
      <w:r w:rsidR="00004E82">
        <w:rPr>
          <w:sz w:val="28"/>
          <w:szCs w:val="28"/>
          <w:shd w:val="clear" w:color="auto" w:fill="FFFFFF"/>
        </w:rPr>
        <w:t>Уставом Розовского</w:t>
      </w:r>
      <w:r w:rsidR="00AA385B">
        <w:rPr>
          <w:sz w:val="28"/>
          <w:szCs w:val="28"/>
          <w:shd w:val="clear" w:color="auto" w:fill="FFFFFF"/>
        </w:rPr>
        <w:t xml:space="preserve"> муниципального образования </w:t>
      </w:r>
      <w:r>
        <w:rPr>
          <w:color w:val="000000" w:themeColor="text1"/>
          <w:sz w:val="28"/>
          <w:szCs w:val="28"/>
        </w:rPr>
        <w:t>Советского муниципального района</w:t>
      </w:r>
      <w:r w:rsidRPr="007D24EE">
        <w:rPr>
          <w:color w:val="000000" w:themeColor="text1"/>
          <w:sz w:val="28"/>
          <w:szCs w:val="28"/>
        </w:rPr>
        <w:t xml:space="preserve"> в рамках возложенных полномочий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CD0416" w:rsidRDefault="00CD0416" w:rsidP="00CD0416">
      <w:pPr>
        <w:ind w:right="-1" w:firstLine="567"/>
        <w:jc w:val="both"/>
        <w:rPr>
          <w:sz w:val="28"/>
          <w:szCs w:val="28"/>
        </w:rPr>
      </w:pPr>
      <w:r w:rsidRPr="00193D43">
        <w:rPr>
          <w:sz w:val="28"/>
          <w:szCs w:val="28"/>
        </w:rPr>
        <w:t xml:space="preserve">Отсутствие государственной поддержки мероприятий по развитию и модернизации объектов благоустройства на территории </w:t>
      </w:r>
      <w:r w:rsidR="00AA385B">
        <w:rPr>
          <w:sz w:val="28"/>
          <w:szCs w:val="28"/>
        </w:rPr>
        <w:t>поселения</w:t>
      </w:r>
      <w:r w:rsidRPr="00193D43">
        <w:rPr>
          <w:sz w:val="28"/>
          <w:szCs w:val="28"/>
        </w:rPr>
        <w:t>, снижение уровня общей</w:t>
      </w:r>
      <w:r>
        <w:rPr>
          <w:sz w:val="28"/>
          <w:szCs w:val="28"/>
        </w:rPr>
        <w:t xml:space="preserve"> культуры населения, выражающее</w:t>
      </w:r>
      <w:r w:rsidRPr="00193D43">
        <w:rPr>
          <w:sz w:val="28"/>
          <w:szCs w:val="28"/>
        </w:rPr>
        <w:t xml:space="preserve">ся в отсутствии бережливого </w:t>
      </w:r>
      <w:r w:rsidRPr="00926BDC">
        <w:rPr>
          <w:sz w:val="28"/>
          <w:szCs w:val="28"/>
        </w:rPr>
        <w:t>отношения к объектам</w:t>
      </w:r>
      <w:r>
        <w:rPr>
          <w:sz w:val="28"/>
          <w:szCs w:val="28"/>
        </w:rPr>
        <w:t xml:space="preserve"> благоустройства,</w:t>
      </w:r>
      <w:r w:rsidRPr="00193D43">
        <w:rPr>
          <w:sz w:val="28"/>
          <w:szCs w:val="28"/>
        </w:rPr>
        <w:t xml:space="preserve"> приводит к снижению уровня благоустройства в </w:t>
      </w:r>
      <w:r w:rsidR="00AA385B">
        <w:rPr>
          <w:sz w:val="28"/>
          <w:szCs w:val="28"/>
        </w:rPr>
        <w:t>населенных пунктах муниципального образования</w:t>
      </w:r>
      <w:r w:rsidRPr="00193D43">
        <w:rPr>
          <w:sz w:val="28"/>
          <w:szCs w:val="28"/>
        </w:rPr>
        <w:t xml:space="preserve">. </w:t>
      </w:r>
    </w:p>
    <w:p w:rsidR="00CD0416" w:rsidRDefault="00CD0416" w:rsidP="00CD041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обеспечить выполнение требований</w:t>
      </w:r>
      <w:r w:rsidRPr="005B1732">
        <w:rPr>
          <w:sz w:val="28"/>
          <w:szCs w:val="28"/>
        </w:rPr>
        <w:t xml:space="preserve"> к уровню экологии, эстетическому и архитектурному облику</w:t>
      </w:r>
      <w:r>
        <w:rPr>
          <w:sz w:val="28"/>
          <w:szCs w:val="28"/>
        </w:rPr>
        <w:t xml:space="preserve">, санитарному содержанию </w:t>
      </w:r>
      <w:r w:rsidR="00AA385B">
        <w:rPr>
          <w:sz w:val="28"/>
          <w:szCs w:val="28"/>
        </w:rPr>
        <w:t>населенные пункты муниципального образования</w:t>
      </w:r>
      <w:r>
        <w:rPr>
          <w:sz w:val="28"/>
          <w:szCs w:val="28"/>
        </w:rPr>
        <w:t xml:space="preserve">. </w:t>
      </w:r>
    </w:p>
    <w:p w:rsidR="00CD0416" w:rsidRDefault="00CD0416" w:rsidP="00B4732D">
      <w:pPr>
        <w:ind w:right="-1" w:firstLine="567"/>
        <w:jc w:val="both"/>
        <w:rPr>
          <w:color w:val="000000"/>
          <w:sz w:val="28"/>
          <w:szCs w:val="28"/>
        </w:rPr>
      </w:pPr>
      <w:r w:rsidRPr="005B1732">
        <w:rPr>
          <w:sz w:val="28"/>
          <w:szCs w:val="28"/>
        </w:rPr>
        <w:t>Выполнение программы благоприятно повлияет на уровень экологии, обустройств</w:t>
      </w:r>
      <w:r>
        <w:rPr>
          <w:sz w:val="28"/>
          <w:szCs w:val="28"/>
        </w:rPr>
        <w:t>а</w:t>
      </w:r>
      <w:r w:rsidRPr="005B1732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 xml:space="preserve">и </w:t>
      </w:r>
      <w:r w:rsidR="00AA385B">
        <w:rPr>
          <w:sz w:val="28"/>
          <w:szCs w:val="28"/>
        </w:rPr>
        <w:t>населенных пунктов муниципального образования</w:t>
      </w:r>
      <w:r w:rsidR="00004E82">
        <w:rPr>
          <w:sz w:val="28"/>
          <w:szCs w:val="28"/>
        </w:rPr>
        <w:t xml:space="preserve"> </w:t>
      </w:r>
      <w:r w:rsidRPr="005B1732">
        <w:rPr>
          <w:sz w:val="28"/>
          <w:szCs w:val="28"/>
        </w:rPr>
        <w:t>и на социальное благополучие общества</w:t>
      </w:r>
      <w:proofErr w:type="gramStart"/>
      <w:r w:rsidRPr="005B1732">
        <w:rPr>
          <w:sz w:val="28"/>
          <w:szCs w:val="28"/>
        </w:rPr>
        <w:t>.</w:t>
      </w:r>
      <w:proofErr w:type="gramEnd"/>
      <w:r w:rsidR="00004E82">
        <w:rPr>
          <w:color w:val="000000"/>
          <w:sz w:val="28"/>
          <w:szCs w:val="28"/>
        </w:rPr>
        <w:t xml:space="preserve"> П</w:t>
      </w:r>
      <w:r w:rsidRPr="00C262A1">
        <w:rPr>
          <w:color w:val="000000"/>
          <w:sz w:val="28"/>
          <w:szCs w:val="28"/>
        </w:rPr>
        <w:t xml:space="preserve">рограммный подход к решению проблем благоустройства необходим, так как без стройной комплексной системы невозможно добиться каких-либо значимых результатов в обеспечении комфортных условий для деятельности и отдыха жителей </w:t>
      </w:r>
      <w:r w:rsidR="00AA385B">
        <w:rPr>
          <w:color w:val="000000"/>
          <w:sz w:val="28"/>
          <w:szCs w:val="28"/>
        </w:rPr>
        <w:t>муниципального образования</w:t>
      </w:r>
      <w:r w:rsidRPr="00C262A1">
        <w:rPr>
          <w:color w:val="000000"/>
          <w:sz w:val="28"/>
          <w:szCs w:val="28"/>
        </w:rPr>
        <w:t xml:space="preserve">. Важна четкая согласованность действий администрации и предприятий, учреждений, управляющих компаний, населения, обеспечивающих жизнедеятельность поселения и занимающихся благоустройством. Определение перспектив благоустройства </w:t>
      </w:r>
      <w:r w:rsidR="00004E82">
        <w:rPr>
          <w:color w:val="000000"/>
          <w:sz w:val="28"/>
          <w:szCs w:val="28"/>
        </w:rPr>
        <w:t>Розовского</w:t>
      </w:r>
      <w:r w:rsidR="00AA385B">
        <w:rPr>
          <w:color w:val="000000"/>
          <w:sz w:val="28"/>
          <w:szCs w:val="28"/>
        </w:rPr>
        <w:t xml:space="preserve"> муниципального образования</w:t>
      </w:r>
      <w:r w:rsidRPr="00C262A1">
        <w:rPr>
          <w:color w:val="000000"/>
          <w:sz w:val="28"/>
          <w:szCs w:val="28"/>
        </w:rPr>
        <w:t xml:space="preserve"> Советского муниципал</w:t>
      </w:r>
      <w:r>
        <w:rPr>
          <w:color w:val="000000"/>
          <w:sz w:val="28"/>
          <w:szCs w:val="28"/>
        </w:rPr>
        <w:t>ьного района   позволит направить финансовые средства на решение приоритетных задач, а не расходовать их</w:t>
      </w:r>
      <w:r w:rsidRPr="00C262A1">
        <w:rPr>
          <w:color w:val="000000"/>
          <w:sz w:val="28"/>
          <w:szCs w:val="28"/>
        </w:rPr>
        <w:t xml:space="preserve"> на текущий ремонт отдельных элементов благоустройства.</w:t>
      </w:r>
    </w:p>
    <w:p w:rsidR="006F1044" w:rsidRDefault="006F1044" w:rsidP="00B4732D">
      <w:pPr>
        <w:ind w:right="-1" w:firstLine="567"/>
        <w:jc w:val="both"/>
        <w:rPr>
          <w:color w:val="000000"/>
          <w:sz w:val="28"/>
          <w:szCs w:val="28"/>
        </w:rPr>
      </w:pPr>
    </w:p>
    <w:p w:rsidR="006F1044" w:rsidRPr="002530E6" w:rsidRDefault="006F1044" w:rsidP="00B4732D">
      <w:pPr>
        <w:ind w:right="-1" w:firstLine="567"/>
        <w:jc w:val="both"/>
        <w:rPr>
          <w:color w:val="000000" w:themeColor="text1"/>
          <w:sz w:val="28"/>
          <w:szCs w:val="28"/>
        </w:rPr>
      </w:pPr>
    </w:p>
    <w:p w:rsidR="00E92EFA" w:rsidRDefault="00E92EFA" w:rsidP="00D073AB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 xml:space="preserve">2. </w:t>
      </w:r>
      <w:bookmarkEnd w:id="4"/>
      <w:r w:rsidR="009437E2">
        <w:rPr>
          <w:b/>
          <w:sz w:val="28"/>
          <w:szCs w:val="28"/>
        </w:rPr>
        <w:t>О</w:t>
      </w:r>
      <w:r w:rsidR="009437E2" w:rsidRPr="009437E2">
        <w:rPr>
          <w:b/>
          <w:sz w:val="28"/>
          <w:szCs w:val="28"/>
          <w:highlight w:val="white"/>
        </w:rPr>
        <w:t>писание приоритетов и целей государственной и муниципальной политики в сфере реализации муниципальной программы</w:t>
      </w:r>
    </w:p>
    <w:p w:rsidR="00CD0416" w:rsidRPr="00A566D4" w:rsidRDefault="00CD0416" w:rsidP="00CD0416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</w:t>
      </w:r>
      <w:r w:rsidR="00004E82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 являю</w:t>
      </w:r>
      <w:r w:rsidRPr="00A566D4">
        <w:rPr>
          <w:sz w:val="28"/>
          <w:szCs w:val="28"/>
        </w:rPr>
        <w:t>тся:</w:t>
      </w:r>
    </w:p>
    <w:p w:rsidR="00CD0416" w:rsidRDefault="00CD0416" w:rsidP="00CD0416">
      <w:pPr>
        <w:ind w:firstLine="567"/>
        <w:jc w:val="both"/>
        <w:rPr>
          <w:sz w:val="28"/>
          <w:szCs w:val="28"/>
        </w:rPr>
      </w:pPr>
      <w:r w:rsidRPr="00A566D4">
        <w:rPr>
          <w:sz w:val="28"/>
          <w:szCs w:val="28"/>
        </w:rPr>
        <w:t>-</w:t>
      </w:r>
      <w:r>
        <w:rPr>
          <w:sz w:val="28"/>
          <w:szCs w:val="28"/>
        </w:rPr>
        <w:t>с</w:t>
      </w:r>
      <w:r w:rsidRPr="00A566D4">
        <w:rPr>
          <w:sz w:val="28"/>
          <w:szCs w:val="28"/>
        </w:rPr>
        <w:t>овершенствование системы комплексного благоустройства, осуществление мероприятий по поддержанию порядка, архитектурно-художественного оформления и санитарного состояния на террито</w:t>
      </w:r>
      <w:r>
        <w:rPr>
          <w:sz w:val="28"/>
          <w:szCs w:val="28"/>
        </w:rPr>
        <w:t xml:space="preserve">рии </w:t>
      </w:r>
      <w:r w:rsidR="00AA385B">
        <w:rPr>
          <w:sz w:val="28"/>
          <w:szCs w:val="28"/>
        </w:rPr>
        <w:t xml:space="preserve">населенных пунктов </w:t>
      </w:r>
      <w:r w:rsidR="00004E82">
        <w:rPr>
          <w:sz w:val="28"/>
          <w:szCs w:val="28"/>
        </w:rPr>
        <w:t>Розовского</w:t>
      </w:r>
      <w:r w:rsidR="00AA385B">
        <w:rPr>
          <w:sz w:val="28"/>
          <w:szCs w:val="28"/>
        </w:rPr>
        <w:t xml:space="preserve"> </w:t>
      </w:r>
      <w:r w:rsidR="006F104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 с</w:t>
      </w:r>
      <w:r w:rsidRPr="00A566D4">
        <w:rPr>
          <w:sz w:val="28"/>
          <w:szCs w:val="28"/>
        </w:rPr>
        <w:t>оздание комфортных условий для деятельности и отдыха жителей.</w:t>
      </w:r>
    </w:p>
    <w:p w:rsidR="00CD0416" w:rsidRDefault="00CD0416" w:rsidP="00CD041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основных целей программы необходимо решить следующие задачи:</w:t>
      </w:r>
    </w:p>
    <w:p w:rsidR="00CD0416" w:rsidRPr="00A566D4" w:rsidRDefault="00CD0416" w:rsidP="00CD0416">
      <w:pPr>
        <w:pStyle w:val="ConsPlusNonformat"/>
        <w:widowControl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6D4">
        <w:rPr>
          <w:rFonts w:ascii="Times New Roman" w:hAnsi="Times New Roman" w:cs="Times New Roman"/>
          <w:sz w:val="28"/>
          <w:szCs w:val="28"/>
        </w:rPr>
        <w:t>- установление единого порядка содержания территорий;</w:t>
      </w:r>
    </w:p>
    <w:p w:rsidR="00CD0416" w:rsidRPr="00A566D4" w:rsidRDefault="003A5CC5" w:rsidP="00CD041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D0416" w:rsidRPr="00A566D4">
        <w:rPr>
          <w:rFonts w:ascii="Times New Roman" w:hAnsi="Times New Roman" w:cs="Times New Roman"/>
          <w:sz w:val="28"/>
          <w:szCs w:val="28"/>
        </w:rPr>
        <w:t xml:space="preserve">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</w:t>
      </w:r>
    </w:p>
    <w:p w:rsidR="00CD0416" w:rsidRDefault="00CD0416" w:rsidP="00CD0416">
      <w:pPr>
        <w:ind w:firstLine="567"/>
        <w:jc w:val="both"/>
        <w:rPr>
          <w:sz w:val="28"/>
          <w:szCs w:val="28"/>
        </w:rPr>
      </w:pPr>
      <w:r w:rsidRPr="00A566D4">
        <w:rPr>
          <w:sz w:val="28"/>
          <w:szCs w:val="28"/>
        </w:rPr>
        <w:t xml:space="preserve">- усиление </w:t>
      </w:r>
      <w:proofErr w:type="gramStart"/>
      <w:r w:rsidRPr="00A566D4">
        <w:rPr>
          <w:sz w:val="28"/>
          <w:szCs w:val="28"/>
        </w:rPr>
        <w:t>контроля за</w:t>
      </w:r>
      <w:proofErr w:type="gramEnd"/>
      <w:r w:rsidRPr="00A566D4">
        <w:rPr>
          <w:sz w:val="28"/>
          <w:szCs w:val="28"/>
        </w:rPr>
        <w:t xml:space="preserve"> использованием, охраной и благоустройством территорий</w:t>
      </w:r>
      <w:r>
        <w:rPr>
          <w:sz w:val="28"/>
          <w:szCs w:val="28"/>
        </w:rPr>
        <w:t>.</w:t>
      </w:r>
    </w:p>
    <w:p w:rsidR="00CD0416" w:rsidRDefault="00CD0416" w:rsidP="00C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программы будет осуществляться за счёт комплексного выполнения системы мероприятий по основным направлениям программы.</w:t>
      </w:r>
    </w:p>
    <w:p w:rsidR="006F1044" w:rsidRPr="00A566D4" w:rsidRDefault="006F1044" w:rsidP="00CD0416">
      <w:pPr>
        <w:ind w:firstLine="567"/>
        <w:jc w:val="both"/>
        <w:rPr>
          <w:sz w:val="28"/>
          <w:szCs w:val="28"/>
        </w:rPr>
      </w:pPr>
    </w:p>
    <w:p w:rsidR="003F5D82" w:rsidRDefault="009437E2" w:rsidP="00F724F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3. П</w:t>
      </w:r>
      <w:r w:rsidRPr="009437E2">
        <w:rPr>
          <w:b/>
          <w:sz w:val="28"/>
          <w:szCs w:val="28"/>
          <w:highlight w:val="white"/>
        </w:rPr>
        <w:t>рогноз развития сферы реализации муниципальной программы</w:t>
      </w:r>
    </w:p>
    <w:p w:rsidR="00CD0416" w:rsidRPr="002C6358" w:rsidRDefault="00103DFC" w:rsidP="00CD0416">
      <w:pPr>
        <w:ind w:firstLine="709"/>
        <w:jc w:val="both"/>
        <w:rPr>
          <w:sz w:val="28"/>
          <w:szCs w:val="28"/>
        </w:rPr>
      </w:pPr>
      <w:r w:rsidRPr="00FC1E32">
        <w:rPr>
          <w:sz w:val="28"/>
          <w:szCs w:val="28"/>
        </w:rPr>
        <w:t xml:space="preserve">Прогнозируемые конечные результаты реализации программы предусматривают </w:t>
      </w:r>
      <w:r w:rsidRPr="00FC1E32">
        <w:rPr>
          <w:rStyle w:val="18"/>
          <w:sz w:val="28"/>
          <w:szCs w:val="28"/>
        </w:rPr>
        <w:t xml:space="preserve">- </w:t>
      </w:r>
      <w:r w:rsidR="00CD0416" w:rsidRPr="002A3D74">
        <w:rPr>
          <w:sz w:val="28"/>
          <w:szCs w:val="28"/>
        </w:rPr>
        <w:t xml:space="preserve">улучшение экологической обстановки и создание среды, </w:t>
      </w:r>
      <w:r w:rsidR="00CD0416">
        <w:rPr>
          <w:sz w:val="28"/>
          <w:szCs w:val="28"/>
        </w:rPr>
        <w:t xml:space="preserve">безопасной и </w:t>
      </w:r>
      <w:r w:rsidR="00CD0416" w:rsidRPr="002A3D74">
        <w:rPr>
          <w:sz w:val="28"/>
          <w:szCs w:val="28"/>
        </w:rPr>
        <w:t xml:space="preserve">комфортной для </w:t>
      </w:r>
      <w:r w:rsidR="00CD0416">
        <w:rPr>
          <w:sz w:val="28"/>
          <w:szCs w:val="28"/>
        </w:rPr>
        <w:t xml:space="preserve">проживания жителей </w:t>
      </w:r>
      <w:r w:rsidR="00AA385B">
        <w:rPr>
          <w:sz w:val="28"/>
          <w:szCs w:val="28"/>
        </w:rPr>
        <w:t>муниципального образования</w:t>
      </w:r>
      <w:r w:rsidR="00CD0416">
        <w:rPr>
          <w:sz w:val="28"/>
          <w:szCs w:val="28"/>
        </w:rPr>
        <w:t xml:space="preserve">, </w:t>
      </w:r>
      <w:r w:rsidR="00CD0416" w:rsidRPr="002A3D74">
        <w:rPr>
          <w:sz w:val="28"/>
          <w:szCs w:val="28"/>
        </w:rPr>
        <w:t>совершенствование эстетического состояния территории</w:t>
      </w:r>
      <w:r w:rsidR="00AA385B">
        <w:rPr>
          <w:sz w:val="28"/>
          <w:szCs w:val="28"/>
        </w:rPr>
        <w:t xml:space="preserve"> населенных пунктов муниципального образования</w:t>
      </w:r>
      <w:r w:rsidR="00CD0416" w:rsidRPr="002A3D74">
        <w:rPr>
          <w:sz w:val="28"/>
          <w:szCs w:val="28"/>
        </w:rPr>
        <w:t>.</w:t>
      </w:r>
    </w:p>
    <w:p w:rsidR="00103DFC" w:rsidRPr="00FC1E32" w:rsidRDefault="00103DFC" w:rsidP="00103DFC">
      <w:pPr>
        <w:ind w:firstLine="709"/>
        <w:jc w:val="both"/>
        <w:rPr>
          <w:sz w:val="28"/>
          <w:szCs w:val="28"/>
        </w:rPr>
      </w:pPr>
    </w:p>
    <w:p w:rsidR="00E92EFA" w:rsidRPr="00B2254C" w:rsidRDefault="00E92EFA" w:rsidP="0049002F">
      <w:pPr>
        <w:rPr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Паспорт</w:t>
      </w:r>
    </w:p>
    <w:p w:rsidR="009C06F6" w:rsidRDefault="00103DFC" w:rsidP="00103DFC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муниципальной программы</w:t>
      </w:r>
      <w:r w:rsidR="009C06F6" w:rsidRPr="0049002F">
        <w:rPr>
          <w:b/>
          <w:sz w:val="28"/>
          <w:szCs w:val="28"/>
        </w:rPr>
        <w:t xml:space="preserve"> «</w:t>
      </w:r>
      <w:r w:rsidR="0089655C">
        <w:rPr>
          <w:b/>
          <w:bCs/>
          <w:sz w:val="28"/>
          <w:szCs w:val="28"/>
        </w:rPr>
        <w:t xml:space="preserve">Благоустройство территории </w:t>
      </w:r>
      <w:r w:rsidR="00004E82">
        <w:rPr>
          <w:b/>
          <w:bCs/>
          <w:sz w:val="28"/>
          <w:szCs w:val="28"/>
        </w:rPr>
        <w:t>Розовского</w:t>
      </w:r>
      <w:r w:rsidR="00AA385B">
        <w:rPr>
          <w:b/>
          <w:bCs/>
          <w:sz w:val="28"/>
          <w:szCs w:val="28"/>
        </w:rPr>
        <w:t xml:space="preserve"> сельского</w:t>
      </w:r>
      <w:r w:rsidR="003944DF">
        <w:rPr>
          <w:b/>
          <w:bCs/>
          <w:sz w:val="28"/>
          <w:szCs w:val="28"/>
        </w:rPr>
        <w:t xml:space="preserve"> поселения</w:t>
      </w:r>
      <w:r w:rsidR="0089655C">
        <w:rPr>
          <w:b/>
          <w:bCs/>
          <w:sz w:val="28"/>
          <w:szCs w:val="28"/>
        </w:rPr>
        <w:t xml:space="preserve"> Советского муниципального района</w:t>
      </w:r>
      <w:r w:rsidR="00A1505F">
        <w:rPr>
          <w:b/>
          <w:bCs/>
          <w:sz w:val="28"/>
          <w:szCs w:val="28"/>
        </w:rPr>
        <w:t xml:space="preserve"> Саратовской области</w:t>
      </w:r>
      <w:r w:rsidR="009C06F6" w:rsidRPr="0049002F">
        <w:rPr>
          <w:b/>
          <w:sz w:val="28"/>
          <w:szCs w:val="28"/>
        </w:rPr>
        <w:t>»</w:t>
      </w:r>
    </w:p>
    <w:p w:rsidR="009C06F6" w:rsidRDefault="009C06F6" w:rsidP="009C06F6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="00004E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004E82" w:rsidP="009651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Розовского</w:t>
            </w:r>
            <w:r w:rsidR="00865157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103DFC" w:rsidRDefault="00004E82" w:rsidP="00004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Розовского</w:t>
            </w:r>
            <w:r w:rsidR="00AA385B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103DFC" w:rsidRDefault="003944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3944DF" w:rsidP="009C06F6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103DFC" w:rsidRPr="0049002F" w:rsidTr="009A037A">
        <w:trPr>
          <w:trHeight w:val="1403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3DFC" w:rsidRPr="0049002F" w:rsidRDefault="00103DFC" w:rsidP="00103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DFC" w:rsidRPr="009A037A" w:rsidRDefault="009A037A" w:rsidP="00004E8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A037A"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безопасной и комфортной для проживания жителей</w:t>
            </w:r>
            <w:r w:rsidR="00AA385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9A037A">
              <w:rPr>
                <w:rFonts w:ascii="Times New Roman" w:hAnsi="Times New Roman" w:cs="Times New Roman"/>
                <w:sz w:val="28"/>
                <w:szCs w:val="28"/>
              </w:rPr>
              <w:t xml:space="preserve">, совершенствование эстетического состояния территории </w:t>
            </w:r>
            <w:r w:rsidR="00004E82">
              <w:rPr>
                <w:rFonts w:ascii="Times New Roman" w:hAnsi="Times New Roman" w:cs="Times New Roman"/>
                <w:sz w:val="28"/>
                <w:szCs w:val="28"/>
              </w:rPr>
              <w:t xml:space="preserve">Розовского </w:t>
            </w:r>
            <w:r w:rsidR="00AA385B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9A0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3944DF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</w:tr>
      <w:tr w:rsidR="00103DFC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3DFC" w:rsidRDefault="00103DFC" w:rsidP="00103DFC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="00004E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103DFC" w:rsidRPr="0049002F" w:rsidRDefault="00103DFC" w:rsidP="00103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DFC" w:rsidRPr="00FC1E32" w:rsidRDefault="00103DFC" w:rsidP="00103DFC">
            <w:pPr>
              <w:contextualSpacing/>
              <w:rPr>
                <w:rStyle w:val="aff"/>
                <w:b w:val="0"/>
                <w:bCs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–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576,3</w:t>
            </w:r>
            <w:r w:rsidRPr="00AA385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рублей, в том числе: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2026год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–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128</w:t>
            </w:r>
            <w:r w:rsidR="00771257" w:rsidRPr="00AA385B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color w:val="000000"/>
                <w:sz w:val="28"/>
                <w:szCs w:val="28"/>
              </w:rPr>
              <w:t>128</w:t>
            </w:r>
            <w:r w:rsidR="00771257" w:rsidRPr="00AA385B">
              <w:rPr>
                <w:rStyle w:val="aff"/>
                <w:b w:val="0"/>
                <w:color w:val="000000"/>
                <w:sz w:val="28"/>
                <w:szCs w:val="28"/>
              </w:rPr>
              <w:t>,0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bCs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2027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217,2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color w:val="000000"/>
                <w:sz w:val="28"/>
                <w:szCs w:val="28"/>
              </w:rPr>
              <w:t>217,2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2028год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</w:t>
            </w:r>
            <w:r w:rsidR="00B331DC">
              <w:rPr>
                <w:rStyle w:val="aff"/>
                <w:b w:val="0"/>
                <w:bCs/>
                <w:color w:val="000000"/>
                <w:sz w:val="28"/>
                <w:szCs w:val="28"/>
              </w:rPr>
              <w:t>31</w:t>
            </w:r>
            <w:r w:rsidRPr="00AA385B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1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lastRenderedPageBreak/>
              <w:t>областной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color w:val="000000"/>
                <w:sz w:val="28"/>
                <w:szCs w:val="28"/>
              </w:rPr>
              <w:t>2</w:t>
            </w:r>
            <w:r w:rsidR="00B331DC">
              <w:rPr>
                <w:rStyle w:val="aff"/>
                <w:b w:val="0"/>
                <w:color w:val="000000"/>
                <w:sz w:val="28"/>
                <w:szCs w:val="28"/>
              </w:rPr>
              <w:t>31</w:t>
            </w:r>
            <w:r w:rsidRPr="00AA385B">
              <w:rPr>
                <w:rStyle w:val="aff"/>
                <w:b w:val="0"/>
                <w:color w:val="000000"/>
                <w:sz w:val="28"/>
                <w:szCs w:val="28"/>
              </w:rPr>
              <w:t>,</w:t>
            </w:r>
            <w:r w:rsidR="00004E82"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2029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231,1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B331DC">
              <w:rPr>
                <w:rStyle w:val="aff"/>
                <w:b w:val="0"/>
                <w:color w:val="000000"/>
                <w:sz w:val="28"/>
                <w:szCs w:val="28"/>
              </w:rPr>
              <w:t>100</w:t>
            </w:r>
            <w:r w:rsidRPr="00AA385B">
              <w:rPr>
                <w:rStyle w:val="aff"/>
                <w:b w:val="0"/>
                <w:color w:val="000000"/>
                <w:sz w:val="28"/>
                <w:szCs w:val="28"/>
              </w:rPr>
              <w:t>,0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2030год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231,1</w:t>
            </w:r>
            <w:r w:rsidRPr="00AA385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004E82">
              <w:rPr>
                <w:rStyle w:val="aff"/>
                <w:b w:val="0"/>
                <w:color w:val="000000"/>
                <w:sz w:val="28"/>
                <w:szCs w:val="28"/>
              </w:rPr>
              <w:t>231,1</w:t>
            </w:r>
            <w:r w:rsidRPr="00AA385B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. руб.</w:t>
            </w:r>
          </w:p>
          <w:p w:rsidR="00103DFC" w:rsidRPr="0049002F" w:rsidRDefault="00103DFC" w:rsidP="00103DFC">
            <w:pPr>
              <w:contextualSpacing/>
              <w:rPr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</w:t>
            </w:r>
            <w:proofErr w:type="spellStart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</w:tc>
      </w:tr>
      <w:tr w:rsidR="00F708DF" w:rsidRPr="0049002F" w:rsidTr="00771257">
        <w:trPr>
          <w:trHeight w:val="195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771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8DF" w:rsidRPr="00CB5CD6" w:rsidRDefault="00771257" w:rsidP="003944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9A037A">
              <w:rPr>
                <w:sz w:val="28"/>
                <w:szCs w:val="28"/>
              </w:rPr>
              <w:t xml:space="preserve">лучшение </w:t>
            </w:r>
            <w:r w:rsidR="003944DF">
              <w:rPr>
                <w:sz w:val="28"/>
                <w:szCs w:val="28"/>
              </w:rPr>
              <w:t>качества жизни населения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A649D2">
          <w:headerReference w:type="default" r:id="rId9"/>
          <w:footerReference w:type="default" r:id="rId10"/>
          <w:footerReference w:type="first" r:id="rId11"/>
          <w:pgSz w:w="11906" w:h="16838"/>
          <w:pgMar w:top="397" w:right="567" w:bottom="992" w:left="1418" w:header="720" w:footer="556" w:gutter="0"/>
          <w:pgNumType w:start="3"/>
          <w:cols w:space="720"/>
          <w:docGrid w:linePitch="360"/>
        </w:sectPr>
      </w:pPr>
    </w:p>
    <w:p w:rsidR="00A54EB4" w:rsidRDefault="00A54EB4" w:rsidP="00A54EB4">
      <w:pPr>
        <w:ind w:firstLine="709"/>
        <w:contextualSpacing/>
        <w:jc w:val="center"/>
        <w:rPr>
          <w:b/>
          <w:bCs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p w:rsidR="003D7A99" w:rsidRPr="0014523C" w:rsidRDefault="003D7A99" w:rsidP="00A54EB4">
      <w:pPr>
        <w:ind w:firstLine="709"/>
        <w:contextualSpacing/>
        <w:jc w:val="center"/>
        <w:rPr>
          <w:sz w:val="28"/>
          <w:szCs w:val="28"/>
        </w:rPr>
      </w:pP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418"/>
        <w:gridCol w:w="1275"/>
        <w:gridCol w:w="993"/>
        <w:gridCol w:w="992"/>
        <w:gridCol w:w="992"/>
        <w:gridCol w:w="992"/>
        <w:gridCol w:w="993"/>
        <w:gridCol w:w="1984"/>
        <w:gridCol w:w="3119"/>
      </w:tblGrid>
      <w:tr w:rsidR="009C06F6" w:rsidRPr="003D7A99" w:rsidTr="00407732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№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proofErr w:type="spellStart"/>
            <w:proofErr w:type="gramStart"/>
            <w:r w:rsidRPr="003D7A99">
              <w:rPr>
                <w:b/>
              </w:rPr>
              <w:t>п</w:t>
            </w:r>
            <w:proofErr w:type="spellEnd"/>
            <w:proofErr w:type="gramEnd"/>
            <w:r w:rsidRPr="003D7A99">
              <w:rPr>
                <w:b/>
              </w:rPr>
              <w:t>/</w:t>
            </w:r>
            <w:proofErr w:type="spellStart"/>
            <w:r w:rsidRPr="003D7A99">
              <w:rPr>
                <w:b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Единица измерения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Значение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Ответственный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  <w:vertAlign w:val="superscript"/>
              </w:rPr>
            </w:pPr>
            <w:r w:rsidRPr="003D7A99">
              <w:rPr>
                <w:b/>
              </w:rPr>
              <w:t xml:space="preserve">за достижение показателя </w:t>
            </w:r>
            <w:r w:rsidRPr="003D7A99">
              <w:rPr>
                <w:b/>
                <w:vertAlign w:val="superscript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Связь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  <w:vertAlign w:val="superscript"/>
              </w:rPr>
            </w:pPr>
            <w:r w:rsidRPr="003D7A99">
              <w:rPr>
                <w:b/>
              </w:rPr>
              <w:t xml:space="preserve">с показателями национальных целей государственной программы (маркировка) </w:t>
            </w:r>
            <w:r w:rsidRPr="003D7A99">
              <w:rPr>
                <w:b/>
                <w:vertAlign w:val="superscript"/>
              </w:rPr>
              <w:t>2</w:t>
            </w:r>
          </w:p>
        </w:tc>
      </w:tr>
      <w:tr w:rsidR="009C06F6" w:rsidRPr="003D7A99" w:rsidTr="00407732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3A5CC5" w:rsidP="00A54EB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7E3408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7E3408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2028г.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D3072F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D3072F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2030г.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</w:tr>
      <w:tr w:rsidR="009C06F6" w:rsidRPr="003D7A99" w:rsidTr="00407732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7</w:t>
            </w:r>
          </w:p>
          <w:p w:rsidR="009C06F6" w:rsidRPr="003D7A99" w:rsidRDefault="009C06F6" w:rsidP="00A54EB4">
            <w:pPr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11</w:t>
            </w:r>
          </w:p>
          <w:p w:rsidR="009C06F6" w:rsidRPr="003D7A99" w:rsidRDefault="009C06F6" w:rsidP="00A54EB4">
            <w:pPr>
              <w:contextualSpacing/>
              <w:jc w:val="center"/>
            </w:pPr>
          </w:p>
        </w:tc>
      </w:tr>
      <w:tr w:rsidR="009C06F6" w:rsidRPr="003D7A99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807DE9">
            <w:pPr>
              <w:contextualSpacing/>
              <w:jc w:val="center"/>
              <w:rPr>
                <w:u w:val="single"/>
              </w:rPr>
            </w:pPr>
            <w:r w:rsidRPr="003D7A99">
              <w:t xml:space="preserve">Цель муниципальной программы - </w:t>
            </w:r>
            <w:r w:rsidR="00771257" w:rsidRPr="003D7A99">
              <w:t xml:space="preserve">Улучшение экологической обстановки и создание среды, безопасной и комфортной для проживания жителей </w:t>
            </w:r>
            <w:r w:rsidR="00AA385B">
              <w:t>поселения</w:t>
            </w:r>
            <w:r w:rsidR="00771257" w:rsidRPr="003D7A99">
              <w:t xml:space="preserve">, совершенствование эстетического состояния территории </w:t>
            </w:r>
            <w:r w:rsidR="00004E82">
              <w:t>Розовского</w:t>
            </w:r>
            <w:r w:rsidR="00AA385B">
              <w:t xml:space="preserve"> муниципального образования</w:t>
            </w:r>
            <w:r w:rsidR="00771257" w:rsidRPr="003D7A99">
              <w:t>.</w:t>
            </w:r>
          </w:p>
        </w:tc>
      </w:tr>
      <w:tr w:rsidR="00103DFC" w:rsidRPr="003D7A99" w:rsidTr="00407732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EA" w:rsidRPr="003D7A99" w:rsidRDefault="002577CE" w:rsidP="00103DFC">
            <w:r w:rsidRPr="003D7A99">
              <w:t>Приобретение</w:t>
            </w:r>
            <w:r w:rsidR="000F3658" w:rsidRPr="003D7A99">
              <w:t xml:space="preserve"> и замена</w:t>
            </w:r>
            <w:r w:rsidR="009A33EA" w:rsidRPr="003D7A99">
              <w:t xml:space="preserve"> светильников уличного освещения </w:t>
            </w:r>
          </w:p>
          <w:p w:rsidR="00103DFC" w:rsidRPr="003D7A99" w:rsidRDefault="00103DFC" w:rsidP="00103DF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651EB" w:rsidP="009A33EA">
            <w:pPr>
              <w:jc w:val="center"/>
            </w:pPr>
            <w:r>
              <w:t>ш</w:t>
            </w:r>
            <w:r w:rsidR="009A33EA" w:rsidRPr="003D7A99">
              <w:t>т</w:t>
            </w:r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B331DC" w:rsidRPr="00B331DC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B331DC" w:rsidRPr="00B331DC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B331DC" w:rsidRPr="00B331DC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9A33EA" w:rsidRPr="00B331DC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9A33EA" w:rsidRPr="00B331DC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1</w:t>
            </w:r>
            <w:r w:rsidR="009A33EA" w:rsidRPr="00B331DC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004E82" w:rsidP="00103DFC">
            <w:r>
              <w:t>Администрация Розовского</w:t>
            </w:r>
            <w:r w:rsidR="00AA385B">
              <w:t xml:space="preserve"> муниципального образования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  <w:tr w:rsidR="00103DFC" w:rsidRPr="003D7A99" w:rsidTr="00407732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 xml:space="preserve">2.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EA" w:rsidRPr="003D7A99" w:rsidRDefault="009A33EA" w:rsidP="009A33EA">
            <w:r w:rsidRPr="003D7A99">
              <w:t>Посадка однолетних и многолетних культур</w:t>
            </w:r>
            <w:r w:rsidR="002D3FA1" w:rsidRPr="003D7A99">
              <w:t>, деревьев</w:t>
            </w:r>
            <w:r w:rsidRPr="003D7A99">
              <w:t xml:space="preserve"> и кустарников</w:t>
            </w:r>
            <w:r w:rsidR="002D3FA1" w:rsidRPr="003D7A99">
              <w:t xml:space="preserve"> и уход за зелеными насаждениями</w:t>
            </w:r>
          </w:p>
          <w:p w:rsidR="00103DFC" w:rsidRPr="003D7A99" w:rsidRDefault="00103DFC" w:rsidP="009A33EA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651EB" w:rsidP="007429A0">
            <w:pPr>
              <w:jc w:val="center"/>
            </w:pPr>
            <w:r>
              <w:t>ш</w:t>
            </w:r>
            <w:r w:rsidR="007429A0" w:rsidRPr="003D7A99">
              <w:t>т</w:t>
            </w:r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7429A0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9A33EA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9A33EA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9A33EA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9A33EA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004E82" w:rsidP="00103DFC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AA385B" w:rsidP="00004E82">
            <w:r>
              <w:t xml:space="preserve">Администрация </w:t>
            </w:r>
            <w:r w:rsidR="00004E82">
              <w:t>Розовского</w:t>
            </w:r>
            <w:r>
              <w:t xml:space="preserve"> муниципального образования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  <w:tr w:rsidR="00103DFC" w:rsidRPr="003D7A99" w:rsidTr="00407732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069D6" w:rsidP="005573AC">
            <w:r w:rsidRPr="003D7A99">
              <w:t xml:space="preserve">Улучшение </w:t>
            </w:r>
            <w:r w:rsidR="0089655C" w:rsidRPr="003D7A99">
              <w:t>благоустройств</w:t>
            </w:r>
            <w:r w:rsidRPr="003D7A99">
              <w:t xml:space="preserve">а </w:t>
            </w:r>
            <w:r w:rsidR="003D7A99" w:rsidRPr="003D7A99">
              <w:t xml:space="preserve">и содержания </w:t>
            </w:r>
            <w:r w:rsidR="00B60ED1" w:rsidRPr="003D7A99">
              <w:t xml:space="preserve">территории </w:t>
            </w:r>
            <w:r w:rsidR="005573AC">
              <w:t>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B331DC" w:rsidRDefault="00103DFC" w:rsidP="00103DFC">
            <w:pPr>
              <w:jc w:val="center"/>
            </w:pPr>
            <w:r w:rsidRPr="00B331DC"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AA385B" w:rsidP="00004E82">
            <w:r>
              <w:t xml:space="preserve">Администрация </w:t>
            </w:r>
            <w:r w:rsidR="00004E82">
              <w:t>Розовского</w:t>
            </w:r>
            <w:r>
              <w:t xml:space="preserve"> муниципального образования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</w:tbl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4E7EBF" w:rsidRDefault="004E7EBF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4E7EBF" w:rsidRDefault="004E7EBF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DA5BC9" w:rsidRDefault="00DA5BC9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DA5BC9" w:rsidRDefault="00DA5BC9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5573AC" w:rsidRDefault="005573AC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5573AC" w:rsidRDefault="005573AC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  <w:proofErr w:type="gramStart"/>
      <w:r w:rsidR="00643551" w:rsidRPr="00643551">
        <w:rPr>
          <w:b/>
        </w:rPr>
        <w:t>«Б</w:t>
      </w:r>
      <w:proofErr w:type="gramEnd"/>
      <w:r w:rsidR="00643551" w:rsidRPr="00643551">
        <w:rPr>
          <w:b/>
        </w:rPr>
        <w:t xml:space="preserve">лагоустройство территории </w:t>
      </w:r>
      <w:r w:rsidR="00004E82">
        <w:rPr>
          <w:b/>
        </w:rPr>
        <w:t xml:space="preserve">Розовского </w:t>
      </w:r>
      <w:r w:rsidR="005573AC">
        <w:rPr>
          <w:b/>
        </w:rPr>
        <w:t xml:space="preserve">сельского </w:t>
      </w:r>
      <w:r w:rsidR="00643551" w:rsidRPr="00643551">
        <w:rPr>
          <w:b/>
        </w:rPr>
        <w:t>поселения Советского муниципального района Саратовской области»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B0CA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B0CAB">
              <w:rPr>
                <w:sz w:val="28"/>
                <w:szCs w:val="28"/>
              </w:rPr>
              <w:t>/</w:t>
            </w:r>
            <w:proofErr w:type="spellStart"/>
            <w:r w:rsidRPr="003B0CA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5573A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Комплекс процессных мероприятий «</w:t>
            </w:r>
            <w:r w:rsidR="002577CE" w:rsidRPr="002577CE">
              <w:rPr>
                <w:bCs/>
                <w:sz w:val="22"/>
                <w:szCs w:val="22"/>
              </w:rPr>
              <w:t xml:space="preserve">Благоустройство территории </w:t>
            </w:r>
            <w:r w:rsidR="00004E82">
              <w:rPr>
                <w:bCs/>
                <w:sz w:val="22"/>
                <w:szCs w:val="22"/>
              </w:rPr>
              <w:t>Розовского</w:t>
            </w:r>
            <w:r w:rsidR="005573AC">
              <w:rPr>
                <w:bCs/>
                <w:sz w:val="22"/>
                <w:szCs w:val="22"/>
              </w:rPr>
              <w:t xml:space="preserve"> сельского поселения</w:t>
            </w:r>
            <w:r w:rsidRPr="00415961">
              <w:rPr>
                <w:sz w:val="22"/>
                <w:szCs w:val="22"/>
              </w:rPr>
              <w:t>»</w:t>
            </w: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proofErr w:type="gramStart"/>
            <w:r w:rsidRPr="00415961">
              <w:rPr>
                <w:sz w:val="22"/>
                <w:szCs w:val="22"/>
              </w:rPr>
              <w:t>Ответственный</w:t>
            </w:r>
            <w:proofErr w:type="gramEnd"/>
            <w:r w:rsidRPr="00415961">
              <w:rPr>
                <w:sz w:val="22"/>
                <w:szCs w:val="22"/>
              </w:rPr>
              <w:t xml:space="preserve"> за реализацию</w:t>
            </w:r>
          </w:p>
          <w:p w:rsidR="003B0CAB" w:rsidRPr="00CC7F7A" w:rsidRDefault="00004E82" w:rsidP="005573A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Администрация Розовского</w:t>
            </w:r>
            <w:r w:rsidR="0047389F" w:rsidRPr="002E17B5">
              <w:rPr>
                <w:iCs/>
                <w:sz w:val="22"/>
                <w:szCs w:val="22"/>
              </w:rPr>
              <w:t xml:space="preserve"> муниципального </w:t>
            </w:r>
            <w:r w:rsidR="005573AC">
              <w:rPr>
                <w:iCs/>
                <w:sz w:val="22"/>
                <w:szCs w:val="22"/>
              </w:rPr>
              <w:t>образования</w:t>
            </w:r>
            <w:r w:rsidR="0047389F" w:rsidRPr="002E17B5">
              <w:rPr>
                <w:iCs/>
                <w:sz w:val="22"/>
                <w:szCs w:val="22"/>
              </w:rPr>
              <w:t>»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47389F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415961" w:rsidRDefault="0047389F" w:rsidP="00704C0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704C02">
              <w:rPr>
                <w:sz w:val="22"/>
                <w:szCs w:val="22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0F3658" w:rsidRDefault="002577CE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 xml:space="preserve">Задача 1 </w:t>
            </w:r>
          </w:p>
          <w:p w:rsidR="0047389F" w:rsidRPr="000F3658" w:rsidRDefault="002577CE" w:rsidP="0056685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 xml:space="preserve">Обеспечение освещенности улиц и повышение энергетической эффективности в </w:t>
            </w:r>
            <w:r w:rsidR="005573AC">
              <w:rPr>
                <w:sz w:val="22"/>
                <w:szCs w:val="22"/>
              </w:rPr>
              <w:t xml:space="preserve">населенных пунктах 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A23C12" w:rsidRDefault="000F3658" w:rsidP="000F3658">
            <w:pPr>
              <w:pStyle w:val="Default"/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>Обеспечение необходимого уровня освещенности для населения, создание безопасной среды для населения</w:t>
            </w:r>
            <w:r w:rsidR="00AA4E9C" w:rsidRPr="00A23C12">
              <w:rPr>
                <w:sz w:val="22"/>
                <w:szCs w:val="22"/>
              </w:rPr>
              <w:t xml:space="preserve">. Оплата </w:t>
            </w:r>
            <w:r w:rsidRPr="00A23C12">
              <w:rPr>
                <w:sz w:val="22"/>
                <w:szCs w:val="22"/>
              </w:rPr>
              <w:t xml:space="preserve">услуг по поставке электрической энергии </w:t>
            </w:r>
            <w:r w:rsidR="00AA4E9C" w:rsidRPr="00A23C12">
              <w:rPr>
                <w:sz w:val="22"/>
                <w:szCs w:val="22"/>
              </w:rPr>
              <w:t>уличного освещения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Pr="00A23C12" w:rsidRDefault="000F3658" w:rsidP="002D3FA1">
            <w:pPr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>Приобретение светильников уличного освещения</w:t>
            </w:r>
            <w:r w:rsidR="00A23C12" w:rsidRPr="00A23C12">
              <w:rPr>
                <w:sz w:val="22"/>
                <w:szCs w:val="22"/>
              </w:rPr>
              <w:t>, оплата услуг</w:t>
            </w:r>
            <w:r w:rsidR="00A23C12">
              <w:rPr>
                <w:sz w:val="22"/>
                <w:szCs w:val="22"/>
              </w:rPr>
              <w:t xml:space="preserve"> по поставке электроэнергии</w:t>
            </w:r>
          </w:p>
          <w:p w:rsidR="0047389F" w:rsidRPr="00A23C12" w:rsidRDefault="0047389F" w:rsidP="000F3658">
            <w:pPr>
              <w:pStyle w:val="Default"/>
              <w:rPr>
                <w:sz w:val="22"/>
                <w:szCs w:val="22"/>
              </w:rPr>
            </w:pPr>
          </w:p>
        </w:tc>
      </w:tr>
      <w:tr w:rsidR="0047389F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415961" w:rsidRDefault="0047389F" w:rsidP="00704C0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704C02">
              <w:rPr>
                <w:sz w:val="22"/>
                <w:szCs w:val="22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0F3658" w:rsidRDefault="000F3658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 xml:space="preserve">Задача </w:t>
            </w:r>
            <w:r w:rsidR="002D3FA1">
              <w:rPr>
                <w:sz w:val="22"/>
                <w:szCs w:val="22"/>
              </w:rPr>
              <w:t>2</w:t>
            </w:r>
          </w:p>
          <w:p w:rsidR="0047389F" w:rsidRPr="000F3658" w:rsidRDefault="000F3658" w:rsidP="0056685F">
            <w:pPr>
              <w:contextualSpacing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Организация оз</w:t>
            </w:r>
            <w:r w:rsidR="005573AC">
              <w:rPr>
                <w:sz w:val="22"/>
                <w:szCs w:val="22"/>
              </w:rPr>
              <w:t xml:space="preserve">еленения территории 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A23C12" w:rsidRDefault="000F3658" w:rsidP="00004E82">
            <w:pPr>
              <w:pStyle w:val="Default"/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 xml:space="preserve">Улучшение экологического состояния природной среды, улучшение качества состояния зеленых насаждений, создание комфортной и эстетически привлекательной среды для населения </w:t>
            </w:r>
            <w:r w:rsidR="00004E82">
              <w:rPr>
                <w:sz w:val="22"/>
                <w:szCs w:val="22"/>
              </w:rPr>
              <w:t>Розовского</w:t>
            </w:r>
            <w:r w:rsidR="00552C3A" w:rsidRPr="00A23C12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FA1" w:rsidRPr="00A23C12" w:rsidRDefault="002D3FA1" w:rsidP="002D3FA1">
            <w:pPr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>Посадка однолетних и многолетних культур, деревьев и кустарников и уход за зелеными насаждениями</w:t>
            </w:r>
          </w:p>
          <w:p w:rsidR="0047389F" w:rsidRPr="00A23C12" w:rsidRDefault="0047389F" w:rsidP="0047389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F3658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Pr="00415961" w:rsidRDefault="002D3FA1" w:rsidP="00704C0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Default="002D3FA1" w:rsidP="004738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</w:t>
            </w:r>
          </w:p>
          <w:p w:rsidR="002D3FA1" w:rsidRDefault="002D3FA1" w:rsidP="0056685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мероприятий по содержанию и благоустройству территории 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3658" w:rsidRPr="00A23C12" w:rsidRDefault="002D3FA1" w:rsidP="00004E82">
            <w:pPr>
              <w:pStyle w:val="Default"/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 xml:space="preserve">Создание условий, обеспечивающих комфортные условия для деятельности и отдыха населения на территории </w:t>
            </w:r>
            <w:r w:rsidR="00004E82">
              <w:t>Розовского</w:t>
            </w:r>
            <w:r w:rsidR="00B331DC" w:rsidRPr="00A23C12">
              <w:t xml:space="preserve"> муниципального образования</w:t>
            </w:r>
            <w:r w:rsidRPr="00A23C12">
              <w:rPr>
                <w:sz w:val="22"/>
                <w:szCs w:val="22"/>
              </w:rPr>
              <w:t xml:space="preserve">, сохранение памятников, </w:t>
            </w:r>
            <w:r w:rsidR="009069D6" w:rsidRPr="00A23C12">
              <w:rPr>
                <w:sz w:val="22"/>
                <w:szCs w:val="22"/>
              </w:rPr>
              <w:t>с</w:t>
            </w:r>
            <w:r w:rsidRPr="00A23C12">
              <w:rPr>
                <w:sz w:val="22"/>
                <w:szCs w:val="22"/>
              </w:rPr>
              <w:t xml:space="preserve">овершенствование эстетического состояния территории </w:t>
            </w:r>
            <w:r w:rsidR="00004E82">
              <w:rPr>
                <w:sz w:val="22"/>
                <w:szCs w:val="22"/>
              </w:rPr>
              <w:t>Розовского</w:t>
            </w:r>
            <w:r w:rsidR="00552C3A" w:rsidRPr="00A23C12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3658" w:rsidRPr="00A23C12" w:rsidRDefault="005C0550" w:rsidP="0056685F">
            <w:pPr>
              <w:contextualSpacing/>
              <w:rPr>
                <w:sz w:val="22"/>
                <w:szCs w:val="22"/>
              </w:rPr>
            </w:pPr>
            <w:r w:rsidRPr="00A23C12">
              <w:rPr>
                <w:sz w:val="22"/>
                <w:szCs w:val="22"/>
              </w:rPr>
              <w:t xml:space="preserve">Улучшение благоустройства территории </w:t>
            </w:r>
            <w:r w:rsidR="00004E82">
              <w:rPr>
                <w:sz w:val="22"/>
                <w:szCs w:val="22"/>
              </w:rPr>
              <w:t xml:space="preserve">Розовского </w:t>
            </w:r>
            <w:r w:rsidR="00552C3A" w:rsidRPr="00A23C12">
              <w:rPr>
                <w:sz w:val="22"/>
                <w:szCs w:val="22"/>
              </w:rPr>
              <w:t>сельского поселения</w:t>
            </w:r>
          </w:p>
        </w:tc>
      </w:tr>
    </w:tbl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552C3A" w:rsidRDefault="00552C3A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56685F" w:rsidRDefault="0056685F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F5272D" w:rsidRDefault="00F5272D" w:rsidP="00D20349">
      <w:pPr>
        <w:shd w:val="clear" w:color="FFFFFF" w:fill="FFFFFF"/>
        <w:ind w:firstLine="709"/>
        <w:contextualSpacing/>
        <w:jc w:val="center"/>
        <w:rPr>
          <w:b/>
        </w:rPr>
      </w:pPr>
    </w:p>
    <w:p w:rsidR="00D20349" w:rsidRPr="006F1044" w:rsidRDefault="00D20349" w:rsidP="00D20349">
      <w:pPr>
        <w:shd w:val="clear" w:color="FFFFFF" w:fill="FFFFFF"/>
        <w:ind w:firstLine="709"/>
        <w:contextualSpacing/>
        <w:jc w:val="center"/>
        <w:rPr>
          <w:b/>
          <w:sz w:val="22"/>
          <w:szCs w:val="22"/>
        </w:rPr>
      </w:pPr>
      <w:r w:rsidRPr="006F1044">
        <w:rPr>
          <w:b/>
          <w:sz w:val="22"/>
          <w:szCs w:val="22"/>
        </w:rPr>
        <w:t>IV. Финансовое обеспечение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6F1044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F104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F1044">
              <w:rPr>
                <w:sz w:val="22"/>
                <w:szCs w:val="22"/>
              </w:rPr>
              <w:t>/</w:t>
            </w:r>
            <w:proofErr w:type="spellStart"/>
            <w:r w:rsidRPr="006F104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6F1044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Объемы финансирования всего, тыс</w:t>
            </w:r>
            <w:proofErr w:type="gramStart"/>
            <w:r w:rsidRPr="006F1044">
              <w:rPr>
                <w:sz w:val="22"/>
                <w:szCs w:val="22"/>
              </w:rPr>
              <w:t>.р</w:t>
            </w:r>
            <w:proofErr w:type="gramEnd"/>
            <w:r w:rsidRPr="006F1044">
              <w:rPr>
                <w:sz w:val="22"/>
                <w:szCs w:val="22"/>
              </w:rPr>
              <w:t>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6F1044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2026</w:t>
            </w:r>
            <w:r w:rsidR="00D5796F" w:rsidRPr="006F1044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2027</w:t>
            </w:r>
            <w:r w:rsidR="00D5796F" w:rsidRPr="006F1044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2028</w:t>
            </w:r>
            <w:r w:rsidR="00D5796F" w:rsidRPr="006F1044">
              <w:rPr>
                <w:sz w:val="22"/>
                <w:szCs w:val="22"/>
              </w:rPr>
              <w:t>г.</w:t>
            </w:r>
          </w:p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2029</w:t>
            </w:r>
            <w:r w:rsidR="00D5796F" w:rsidRPr="006F1044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2030</w:t>
            </w:r>
            <w:r w:rsidR="00D5796F" w:rsidRPr="006F1044">
              <w:rPr>
                <w:sz w:val="22"/>
                <w:szCs w:val="22"/>
              </w:rPr>
              <w:t>г.</w:t>
            </w:r>
          </w:p>
        </w:tc>
      </w:tr>
      <w:tr w:rsidR="00405861" w:rsidRPr="006F1044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9</w:t>
            </w:r>
          </w:p>
        </w:tc>
      </w:tr>
      <w:tr w:rsidR="0047389F" w:rsidRPr="006F1044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47389F" w:rsidP="0047389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47389F" w:rsidP="0047389F">
            <w:pPr>
              <w:contextualSpacing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 xml:space="preserve">Муниципальная программа </w:t>
            </w:r>
          </w:p>
          <w:p w:rsidR="0047389F" w:rsidRPr="006F1044" w:rsidRDefault="0047389F" w:rsidP="003F3610">
            <w:pPr>
              <w:contextualSpacing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«</w:t>
            </w:r>
            <w:r w:rsidR="0088297E" w:rsidRPr="006F1044">
              <w:rPr>
                <w:sz w:val="22"/>
                <w:szCs w:val="22"/>
              </w:rPr>
              <w:t xml:space="preserve">Благоустройство территории </w:t>
            </w:r>
            <w:r w:rsidR="003F3610">
              <w:rPr>
                <w:sz w:val="22"/>
                <w:szCs w:val="22"/>
              </w:rPr>
              <w:t>Розовского</w:t>
            </w:r>
            <w:r w:rsidR="005573AC" w:rsidRPr="006F1044">
              <w:rPr>
                <w:sz w:val="22"/>
                <w:szCs w:val="22"/>
              </w:rPr>
              <w:t xml:space="preserve"> сельского </w:t>
            </w:r>
            <w:r w:rsidR="00311427" w:rsidRPr="006F1044">
              <w:rPr>
                <w:sz w:val="22"/>
                <w:szCs w:val="22"/>
              </w:rPr>
              <w:t>поселения</w:t>
            </w:r>
            <w:r w:rsidRPr="006F1044">
              <w:rPr>
                <w:sz w:val="22"/>
                <w:szCs w:val="22"/>
              </w:rPr>
              <w:t xml:space="preserve"> Советского муниципального района</w:t>
            </w:r>
            <w:r w:rsidR="003F3610">
              <w:rPr>
                <w:sz w:val="22"/>
                <w:szCs w:val="22"/>
              </w:rPr>
              <w:t xml:space="preserve"> </w:t>
            </w:r>
            <w:r w:rsidR="00A1505F" w:rsidRPr="006F1044">
              <w:rPr>
                <w:sz w:val="22"/>
                <w:szCs w:val="22"/>
              </w:rPr>
              <w:t>Саратовской области</w:t>
            </w:r>
            <w:r w:rsidRPr="006F1044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47389F" w:rsidP="0047389F">
            <w:pPr>
              <w:contextualSpacing/>
              <w:rPr>
                <w:b/>
                <w:sz w:val="22"/>
                <w:szCs w:val="22"/>
              </w:rPr>
            </w:pPr>
            <w:r w:rsidRPr="006F1044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004E82" w:rsidP="006D09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1038,50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217,2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6F1044" w:rsidRDefault="003F3610" w:rsidP="006D09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6F1044" w:rsidRDefault="003F3610" w:rsidP="006D09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</w:tr>
      <w:tr w:rsidR="00405861" w:rsidRPr="006F1044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  <w:tr w:rsidR="00405861" w:rsidRPr="006F1044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  <w:tr w:rsidR="0047389F" w:rsidRPr="006F1044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47389F" w:rsidP="0047389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47389F" w:rsidP="0047389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83780F" w:rsidP="005573A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1038,50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  <w:r w:rsidR="00B331DC" w:rsidRPr="006F1044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6F1044" w:rsidRDefault="003F3610" w:rsidP="006D0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6F1044" w:rsidRDefault="003F3610" w:rsidP="006D0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6F1044" w:rsidRDefault="003F3610" w:rsidP="006D0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</w:tr>
      <w:tr w:rsidR="00405861" w:rsidRPr="006F1044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  <w:p w:rsidR="00405861" w:rsidRPr="006F1044" w:rsidRDefault="00405861" w:rsidP="006D09B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6F1044" w:rsidRDefault="00B6782B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  <w:tr w:rsidR="00B331DC" w:rsidRPr="006F1044" w:rsidTr="00407732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311427">
            <w:pPr>
              <w:contextualSpacing/>
              <w:rPr>
                <w:bCs/>
                <w:sz w:val="22"/>
                <w:szCs w:val="22"/>
              </w:rPr>
            </w:pPr>
            <w:r w:rsidRPr="006F1044">
              <w:rPr>
                <w:bCs/>
                <w:sz w:val="22"/>
                <w:szCs w:val="22"/>
              </w:rPr>
              <w:t>1.1.</w:t>
            </w:r>
          </w:p>
          <w:p w:rsidR="00B331DC" w:rsidRPr="006F1044" w:rsidRDefault="00B331DC" w:rsidP="00311427">
            <w:pPr>
              <w:contextualSpacing/>
              <w:rPr>
                <w:bCs/>
                <w:sz w:val="22"/>
                <w:szCs w:val="22"/>
              </w:rPr>
            </w:pPr>
          </w:p>
          <w:p w:rsidR="00B331DC" w:rsidRPr="006F1044" w:rsidRDefault="00B331DC" w:rsidP="00311427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B331DC" w:rsidRPr="006F1044" w:rsidRDefault="00B331DC" w:rsidP="00311427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B331DC" w:rsidRPr="006F1044" w:rsidRDefault="00B331DC" w:rsidP="00311427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311427">
            <w:pPr>
              <w:contextualSpacing/>
              <w:rPr>
                <w:bCs/>
                <w:sz w:val="22"/>
                <w:szCs w:val="22"/>
              </w:rPr>
            </w:pPr>
            <w:r w:rsidRPr="006F1044">
              <w:rPr>
                <w:bCs/>
                <w:sz w:val="22"/>
                <w:szCs w:val="22"/>
              </w:rPr>
              <w:t xml:space="preserve">Комплекс процессных мероприятий </w:t>
            </w:r>
            <w:r w:rsidRPr="00A23C12">
              <w:rPr>
                <w:bCs/>
                <w:sz w:val="22"/>
                <w:szCs w:val="22"/>
              </w:rPr>
              <w:t>«</w:t>
            </w:r>
            <w:r w:rsidRPr="00A23C12">
              <w:rPr>
                <w:sz w:val="22"/>
                <w:szCs w:val="22"/>
              </w:rPr>
              <w:t xml:space="preserve">Благоустройство территории </w:t>
            </w:r>
            <w:r w:rsidR="00807DE9">
              <w:rPr>
                <w:sz w:val="22"/>
                <w:szCs w:val="22"/>
              </w:rPr>
              <w:t>Р</w:t>
            </w:r>
            <w:r w:rsidR="003F3610">
              <w:rPr>
                <w:sz w:val="22"/>
                <w:szCs w:val="22"/>
              </w:rPr>
              <w:t>озовского</w:t>
            </w:r>
            <w:r w:rsidRPr="00A23C12">
              <w:rPr>
                <w:sz w:val="22"/>
                <w:szCs w:val="22"/>
              </w:rPr>
              <w:t xml:space="preserve"> </w:t>
            </w:r>
            <w:r w:rsidR="008C4DB6" w:rsidRPr="00A23C12">
              <w:rPr>
                <w:sz w:val="22"/>
                <w:szCs w:val="22"/>
              </w:rPr>
              <w:t>сельского поселения</w:t>
            </w:r>
            <w:r w:rsidRPr="00A23C12">
              <w:rPr>
                <w:sz w:val="22"/>
                <w:szCs w:val="22"/>
              </w:rPr>
              <w:t>»</w:t>
            </w:r>
          </w:p>
          <w:p w:rsidR="00B331DC" w:rsidRPr="006F1044" w:rsidRDefault="00B331DC" w:rsidP="00311427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B331DC" w:rsidRPr="006F1044" w:rsidRDefault="00B331DC" w:rsidP="00311427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311427">
            <w:pPr>
              <w:contextualSpacing/>
              <w:rPr>
                <w:b/>
                <w:sz w:val="22"/>
                <w:szCs w:val="22"/>
              </w:rPr>
            </w:pPr>
            <w:r w:rsidRPr="006F1044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1038,5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004E8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6F1044">
              <w:rPr>
                <w:b/>
                <w:sz w:val="22"/>
                <w:szCs w:val="22"/>
              </w:rPr>
              <w:t>1</w:t>
            </w:r>
            <w:r w:rsidR="003F3610">
              <w:rPr>
                <w:b/>
                <w:sz w:val="22"/>
                <w:szCs w:val="22"/>
              </w:rPr>
              <w:t>28,0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217,2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1DC" w:rsidRPr="006F1044" w:rsidRDefault="003F3610" w:rsidP="00004E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1DC" w:rsidRPr="006F1044" w:rsidRDefault="003F3610" w:rsidP="00004E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</w:tr>
      <w:tr w:rsidR="00A15096" w:rsidRPr="006F1044" w:rsidTr="00407732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  <w:tr w:rsidR="00A15096" w:rsidRPr="006F1044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6D09B2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  <w:tr w:rsidR="00B331DC" w:rsidRPr="006F1044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31142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B331DC" w:rsidP="0031142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83780F" w:rsidP="00311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31DC" w:rsidRPr="006F1044" w:rsidRDefault="003F3610" w:rsidP="00004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1DC" w:rsidRPr="006F1044" w:rsidRDefault="003F3610" w:rsidP="00004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1DC" w:rsidRPr="006F1044" w:rsidRDefault="003F3610" w:rsidP="00004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</w:tr>
      <w:tr w:rsidR="00A15096" w:rsidRPr="006F1044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6F1044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0,0 </w:t>
            </w:r>
          </w:p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6F1044" w:rsidRDefault="00A15096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0,0</w:t>
            </w:r>
          </w:p>
        </w:tc>
      </w:tr>
    </w:tbl>
    <w:p w:rsidR="00F414DD" w:rsidRDefault="00F414D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414DD" w:rsidRDefault="00F414D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6F1044" w:rsidRDefault="006F1044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6F1044" w:rsidRDefault="006F1044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5272D" w:rsidRDefault="00F5272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6F1044" w:rsidRDefault="006F1044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552C3A" w:rsidRDefault="00552C3A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56685F" w:rsidRDefault="0056685F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6F2A55" w:rsidRPr="00D51634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  <w:r w:rsidRPr="00D51634">
        <w:rPr>
          <w:b/>
          <w:sz w:val="22"/>
          <w:szCs w:val="22"/>
          <w:highlight w:val="white"/>
        </w:rPr>
        <w:t xml:space="preserve">Паспорт </w:t>
      </w:r>
    </w:p>
    <w:p w:rsidR="006F2A55" w:rsidRPr="00D51634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  <w:r w:rsidRPr="00D51634">
        <w:rPr>
          <w:b/>
          <w:sz w:val="22"/>
          <w:szCs w:val="22"/>
        </w:rPr>
        <w:t>комплекса п</w:t>
      </w:r>
      <w:r w:rsidRPr="00D51634">
        <w:rPr>
          <w:b/>
          <w:bCs/>
          <w:sz w:val="22"/>
          <w:szCs w:val="22"/>
        </w:rPr>
        <w:t>роцессных мероприятий</w:t>
      </w:r>
    </w:p>
    <w:p w:rsidR="006F2A55" w:rsidRDefault="006F2A55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  <w:r w:rsidRPr="00773A71">
        <w:rPr>
          <w:b/>
          <w:sz w:val="22"/>
          <w:szCs w:val="22"/>
          <w:highlight w:val="white"/>
        </w:rPr>
        <w:t>«</w:t>
      </w:r>
      <w:r w:rsidR="00773A71" w:rsidRPr="00773A71">
        <w:rPr>
          <w:b/>
          <w:bCs/>
          <w:sz w:val="22"/>
          <w:szCs w:val="22"/>
        </w:rPr>
        <w:t>Благоустр</w:t>
      </w:r>
      <w:r w:rsidR="003F3610">
        <w:rPr>
          <w:b/>
          <w:bCs/>
          <w:sz w:val="22"/>
          <w:szCs w:val="22"/>
        </w:rPr>
        <w:t>ойство территории Розовского</w:t>
      </w:r>
      <w:r w:rsidR="00773A71" w:rsidRPr="00773A71">
        <w:rPr>
          <w:b/>
          <w:bCs/>
          <w:sz w:val="22"/>
          <w:szCs w:val="22"/>
        </w:rPr>
        <w:t xml:space="preserve"> сельского поселения</w:t>
      </w:r>
      <w:r w:rsidRPr="00773A71">
        <w:rPr>
          <w:b/>
          <w:sz w:val="22"/>
          <w:szCs w:val="22"/>
          <w:highlight w:val="white"/>
        </w:rPr>
        <w:t>»</w:t>
      </w:r>
    </w:p>
    <w:p w:rsidR="006F1044" w:rsidRPr="00773A71" w:rsidRDefault="006F1044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</w:p>
    <w:p w:rsidR="006F2A55" w:rsidRPr="00D51634" w:rsidRDefault="006F2A55" w:rsidP="00DA21B0">
      <w:pPr>
        <w:pStyle w:val="a9"/>
        <w:numPr>
          <w:ilvl w:val="0"/>
          <w:numId w:val="26"/>
        </w:numPr>
        <w:shd w:val="clear" w:color="FFFFFF" w:fill="FFFFFF"/>
        <w:jc w:val="center"/>
        <w:rPr>
          <w:b/>
          <w:sz w:val="22"/>
          <w:szCs w:val="22"/>
        </w:rPr>
      </w:pPr>
      <w:r w:rsidRPr="00D51634">
        <w:rPr>
          <w:b/>
          <w:sz w:val="22"/>
          <w:szCs w:val="22"/>
        </w:rPr>
        <w:t>Основные положения комплекса процессных мероприятий «</w:t>
      </w:r>
      <w:r w:rsidR="00311427" w:rsidRPr="00D51634">
        <w:rPr>
          <w:b/>
          <w:sz w:val="22"/>
          <w:szCs w:val="22"/>
        </w:rPr>
        <w:t xml:space="preserve">Благоустройство территории </w:t>
      </w:r>
      <w:r w:rsidR="003F3610">
        <w:rPr>
          <w:b/>
          <w:sz w:val="22"/>
          <w:szCs w:val="22"/>
        </w:rPr>
        <w:t>Розовского</w:t>
      </w:r>
      <w:r w:rsidR="006627E8">
        <w:rPr>
          <w:b/>
          <w:sz w:val="22"/>
          <w:szCs w:val="22"/>
        </w:rPr>
        <w:t xml:space="preserve"> </w:t>
      </w:r>
      <w:r w:rsidR="00773A71" w:rsidRPr="00773A71">
        <w:rPr>
          <w:b/>
          <w:bCs/>
          <w:sz w:val="22"/>
          <w:szCs w:val="22"/>
        </w:rPr>
        <w:t>сельского поселения</w:t>
      </w:r>
      <w:r w:rsidRPr="00D51634">
        <w:rPr>
          <w:b/>
          <w:sz w:val="22"/>
          <w:szCs w:val="22"/>
        </w:rPr>
        <w:t>»</w:t>
      </w: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AD6068" w:rsidRPr="00DA21B0" w:rsidTr="006F1044"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068" w:rsidRPr="00DA21B0" w:rsidRDefault="00AD6068" w:rsidP="003C59DA">
            <w:pPr>
              <w:jc w:val="center"/>
            </w:pPr>
            <w:r w:rsidRPr="00DA21B0"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068" w:rsidRPr="00DA21B0" w:rsidRDefault="00AD6068" w:rsidP="003F3610">
            <w:pPr>
              <w:tabs>
                <w:tab w:val="left" w:pos="709"/>
              </w:tabs>
            </w:pPr>
            <w:r w:rsidRPr="00DA21B0">
              <w:t xml:space="preserve">Основной целью процессных мероприятий является </w:t>
            </w:r>
            <w:r w:rsidR="003C59DA">
              <w:t xml:space="preserve">осуществление мероприятий по поддержанию порядка и санитарного состояния на территории </w:t>
            </w:r>
            <w:r w:rsidR="003F3610">
              <w:rPr>
                <w:sz w:val="22"/>
                <w:szCs w:val="22"/>
              </w:rPr>
              <w:t>Розовского</w:t>
            </w:r>
            <w:r w:rsidR="006627E8" w:rsidRPr="006627E8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6F1044" w:rsidRPr="00DA21B0" w:rsidTr="006F1044">
        <w:tc>
          <w:tcPr>
            <w:tcW w:w="477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Pr="00DA21B0" w:rsidRDefault="006F1044" w:rsidP="003C59DA">
            <w:pPr>
              <w:jc w:val="center"/>
            </w:pPr>
          </w:p>
        </w:tc>
        <w:tc>
          <w:tcPr>
            <w:tcW w:w="102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Pr="00DA21B0" w:rsidRDefault="006F1044" w:rsidP="003C59DA">
            <w:pPr>
              <w:tabs>
                <w:tab w:val="left" w:pos="709"/>
              </w:tabs>
            </w:pPr>
          </w:p>
        </w:tc>
      </w:tr>
    </w:tbl>
    <w:p w:rsidR="006627E8" w:rsidRDefault="006F2A55" w:rsidP="00DA21B0">
      <w:pPr>
        <w:pStyle w:val="a9"/>
        <w:numPr>
          <w:ilvl w:val="0"/>
          <w:numId w:val="26"/>
        </w:numPr>
        <w:shd w:val="clear" w:color="FFFFFF" w:fill="FFFFFF"/>
        <w:jc w:val="center"/>
        <w:rPr>
          <w:b/>
          <w:sz w:val="22"/>
          <w:szCs w:val="22"/>
        </w:rPr>
      </w:pPr>
      <w:r w:rsidRPr="003D7A99">
        <w:rPr>
          <w:b/>
          <w:sz w:val="22"/>
          <w:szCs w:val="22"/>
        </w:rPr>
        <w:t>Показатели реализации комплекса</w:t>
      </w:r>
      <w:r w:rsidRPr="00D51634">
        <w:rPr>
          <w:b/>
          <w:sz w:val="22"/>
          <w:szCs w:val="22"/>
        </w:rPr>
        <w:t xml:space="preserve"> проце</w:t>
      </w:r>
      <w:r w:rsidR="002E7EBE" w:rsidRPr="00D51634">
        <w:rPr>
          <w:b/>
          <w:sz w:val="22"/>
          <w:szCs w:val="22"/>
        </w:rPr>
        <w:t xml:space="preserve">ссных мероприятий </w:t>
      </w:r>
    </w:p>
    <w:p w:rsidR="006F2A55" w:rsidRPr="00D51634" w:rsidRDefault="002E7EBE" w:rsidP="006627E8">
      <w:pPr>
        <w:pStyle w:val="a9"/>
        <w:shd w:val="clear" w:color="FFFFFF" w:fill="FFFFFF"/>
        <w:ind w:left="1855"/>
        <w:jc w:val="center"/>
        <w:rPr>
          <w:b/>
          <w:sz w:val="22"/>
          <w:szCs w:val="22"/>
        </w:rPr>
      </w:pPr>
      <w:r w:rsidRPr="00D51634">
        <w:rPr>
          <w:b/>
          <w:sz w:val="22"/>
          <w:szCs w:val="22"/>
          <w:highlight w:val="white"/>
        </w:rPr>
        <w:t>«</w:t>
      </w:r>
      <w:r w:rsidR="006C42B6" w:rsidRPr="00D51634">
        <w:rPr>
          <w:b/>
          <w:sz w:val="22"/>
          <w:szCs w:val="22"/>
        </w:rPr>
        <w:t xml:space="preserve">Благоустройство территории </w:t>
      </w:r>
      <w:r w:rsidR="003F3610">
        <w:rPr>
          <w:b/>
          <w:sz w:val="22"/>
          <w:szCs w:val="22"/>
        </w:rPr>
        <w:t xml:space="preserve">Розовского </w:t>
      </w:r>
      <w:r w:rsidR="00773A71" w:rsidRPr="00773A71">
        <w:rPr>
          <w:b/>
          <w:bCs/>
          <w:sz w:val="22"/>
          <w:szCs w:val="22"/>
        </w:rPr>
        <w:t>сельского поселения</w:t>
      </w:r>
      <w:r w:rsidRPr="00D51634">
        <w:rPr>
          <w:b/>
          <w:sz w:val="22"/>
          <w:szCs w:val="22"/>
          <w:highlight w:val="white"/>
        </w:rPr>
        <w:t>»</w:t>
      </w: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418"/>
      </w:tblGrid>
      <w:tr w:rsidR="00F84898" w:rsidRPr="00AC21FA" w:rsidTr="006627E8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№</w:t>
            </w:r>
            <w:r w:rsidRPr="00AC21FA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AC21FA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C21FA">
              <w:rPr>
                <w:sz w:val="22"/>
                <w:szCs w:val="22"/>
              </w:rPr>
              <w:t>/</w:t>
            </w:r>
            <w:proofErr w:type="spellStart"/>
            <w:r w:rsidRPr="00AC21FA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0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AC21FA" w:rsidTr="006627E8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2026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2027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2028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2029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2030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</w:tr>
      <w:tr w:rsidR="00DC06C9" w:rsidRPr="00AC21FA" w:rsidTr="006627E8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9</w:t>
            </w:r>
          </w:p>
        </w:tc>
      </w:tr>
      <w:tr w:rsidR="00273C21" w:rsidRPr="00AC21FA" w:rsidTr="006627E8">
        <w:trPr>
          <w:trHeight w:val="207"/>
        </w:trPr>
        <w:tc>
          <w:tcPr>
            <w:tcW w:w="1516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3C21" w:rsidRPr="00AC21FA" w:rsidRDefault="00E81C62" w:rsidP="0056685F">
            <w:pPr>
              <w:pStyle w:val="Default"/>
              <w:rPr>
                <w:color w:val="FF0000"/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Задача</w:t>
            </w:r>
            <w:r w:rsidR="00E94D0D">
              <w:rPr>
                <w:sz w:val="22"/>
                <w:szCs w:val="22"/>
              </w:rPr>
              <w:t>№1</w:t>
            </w:r>
            <w:r w:rsidRPr="00AC21FA">
              <w:rPr>
                <w:sz w:val="22"/>
                <w:szCs w:val="22"/>
              </w:rPr>
              <w:t xml:space="preserve">: </w:t>
            </w:r>
            <w:r w:rsidR="00E94D0D" w:rsidRPr="000F3658">
              <w:rPr>
                <w:sz w:val="22"/>
                <w:szCs w:val="22"/>
              </w:rPr>
              <w:t xml:space="preserve">Обеспечение освещенности улиц и повышение энергетической эффективности в </w:t>
            </w:r>
            <w:r w:rsidR="006627E8">
              <w:rPr>
                <w:sz w:val="22"/>
                <w:szCs w:val="22"/>
              </w:rPr>
              <w:t xml:space="preserve">населенных пунктах </w:t>
            </w:r>
          </w:p>
        </w:tc>
      </w:tr>
      <w:tr w:rsidR="00773A71" w:rsidRPr="00AC21FA" w:rsidTr="006627E8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6C42B6">
            <w:pPr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 xml:space="preserve">Приобретение и замена светильников уличного освещения </w:t>
            </w:r>
          </w:p>
          <w:p w:rsidR="00773A71" w:rsidRPr="00AC21FA" w:rsidRDefault="00773A71" w:rsidP="006C42B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C21F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3F3610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A71" w:rsidRDefault="003F3610" w:rsidP="00773A71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10</w:t>
            </w:r>
          </w:p>
        </w:tc>
      </w:tr>
      <w:tr w:rsidR="00E94D0D" w:rsidRPr="00AC21FA" w:rsidTr="006627E8">
        <w:tc>
          <w:tcPr>
            <w:tcW w:w="1516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4D0D" w:rsidRPr="00AC21FA" w:rsidRDefault="00E94D0D" w:rsidP="0056685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№2:</w:t>
            </w:r>
            <w:r w:rsidRPr="000F3658">
              <w:rPr>
                <w:sz w:val="22"/>
                <w:szCs w:val="22"/>
              </w:rPr>
              <w:t xml:space="preserve"> Организация озеленения территории </w:t>
            </w:r>
          </w:p>
        </w:tc>
      </w:tr>
      <w:tr w:rsidR="00773A71" w:rsidRPr="00AC21FA" w:rsidTr="006627E8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3C59DA">
            <w:pPr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Посадка однолетних и многолетних культур, деревьев и кустарников и уход за зелеными насаждениями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773A71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C21F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AC21FA" w:rsidRDefault="003F3610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A71" w:rsidRDefault="003F3610" w:rsidP="00773A71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Default="003F3610" w:rsidP="00773A71">
            <w:pPr>
              <w:jc w:val="center"/>
            </w:pPr>
            <w:r>
              <w:t>5</w:t>
            </w:r>
          </w:p>
        </w:tc>
      </w:tr>
      <w:tr w:rsidR="00E94D0D" w:rsidRPr="00AC21FA" w:rsidTr="006F1044">
        <w:tc>
          <w:tcPr>
            <w:tcW w:w="1516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4D0D" w:rsidRPr="00AC21FA" w:rsidRDefault="00E94D0D" w:rsidP="005668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№3: Проведение мероприятий по содержанию и благоустройству территории </w:t>
            </w:r>
          </w:p>
        </w:tc>
      </w:tr>
      <w:tr w:rsidR="006C42B6" w:rsidRPr="00AC21FA" w:rsidTr="006F104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3.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3D7A99" w:rsidRDefault="003D7A99" w:rsidP="0056685F">
            <w:pPr>
              <w:rPr>
                <w:sz w:val="22"/>
                <w:szCs w:val="22"/>
              </w:rPr>
            </w:pPr>
            <w:r w:rsidRPr="003D7A99">
              <w:rPr>
                <w:sz w:val="22"/>
                <w:szCs w:val="22"/>
              </w:rPr>
              <w:t xml:space="preserve">Улучшение  благоустройства и содержания территории </w:t>
            </w:r>
            <w:r w:rsidR="00413620">
              <w:rPr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A150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6F1044" w:rsidRPr="00AC21FA" w:rsidTr="006F1044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Pr="00AC21FA" w:rsidRDefault="006F1044" w:rsidP="006C42B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Pr="003D7A99" w:rsidRDefault="006F1044" w:rsidP="005668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A150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1044" w:rsidRDefault="006F1044" w:rsidP="006C42B6">
            <w:pPr>
              <w:jc w:val="center"/>
              <w:rPr>
                <w:sz w:val="22"/>
                <w:szCs w:val="22"/>
              </w:rPr>
            </w:pPr>
          </w:p>
        </w:tc>
      </w:tr>
    </w:tbl>
    <w:p w:rsidR="0056685F" w:rsidRPr="006F1044" w:rsidRDefault="007D32BB" w:rsidP="0056685F">
      <w:pPr>
        <w:pStyle w:val="a9"/>
        <w:numPr>
          <w:ilvl w:val="0"/>
          <w:numId w:val="26"/>
        </w:numPr>
        <w:shd w:val="clear" w:color="FFFFFF" w:fill="FFFFFF"/>
        <w:jc w:val="center"/>
        <w:rPr>
          <w:b/>
          <w:sz w:val="22"/>
          <w:szCs w:val="22"/>
          <w:highlight w:val="white"/>
        </w:rPr>
      </w:pPr>
      <w:r w:rsidRPr="006F1044">
        <w:rPr>
          <w:b/>
          <w:sz w:val="22"/>
          <w:szCs w:val="22"/>
          <w:highlight w:val="white"/>
        </w:rPr>
        <w:lastRenderedPageBreak/>
        <w:t xml:space="preserve">Перечень мероприятий (результатов) комплекса процессных мероприятий </w:t>
      </w:r>
    </w:p>
    <w:p w:rsidR="007D32BB" w:rsidRPr="006F1044" w:rsidRDefault="007D32BB" w:rsidP="0056685F">
      <w:pPr>
        <w:pStyle w:val="a9"/>
        <w:shd w:val="clear" w:color="FFFFFF" w:fill="FFFFFF"/>
        <w:ind w:left="1855"/>
        <w:jc w:val="center"/>
        <w:rPr>
          <w:b/>
          <w:sz w:val="22"/>
          <w:szCs w:val="22"/>
        </w:rPr>
      </w:pPr>
      <w:r w:rsidRPr="006F1044">
        <w:rPr>
          <w:b/>
          <w:sz w:val="22"/>
          <w:szCs w:val="22"/>
          <w:highlight w:val="white"/>
        </w:rPr>
        <w:t>«</w:t>
      </w:r>
      <w:r w:rsidR="00857013" w:rsidRPr="006F1044">
        <w:rPr>
          <w:b/>
          <w:sz w:val="22"/>
          <w:szCs w:val="22"/>
        </w:rPr>
        <w:t xml:space="preserve">Благоустройство территории </w:t>
      </w:r>
      <w:r w:rsidR="003F3610">
        <w:rPr>
          <w:b/>
          <w:sz w:val="22"/>
          <w:szCs w:val="22"/>
        </w:rPr>
        <w:t>Розовского</w:t>
      </w:r>
      <w:r w:rsidR="00413620" w:rsidRPr="006F1044">
        <w:rPr>
          <w:b/>
          <w:sz w:val="22"/>
          <w:szCs w:val="22"/>
        </w:rPr>
        <w:t xml:space="preserve"> сельского</w:t>
      </w:r>
      <w:r w:rsidR="0083780F" w:rsidRPr="006F1044">
        <w:rPr>
          <w:b/>
          <w:sz w:val="22"/>
          <w:szCs w:val="22"/>
        </w:rPr>
        <w:t xml:space="preserve"> поселения»</w:t>
      </w: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268"/>
        <w:gridCol w:w="2126"/>
        <w:gridCol w:w="2126"/>
        <w:gridCol w:w="1134"/>
        <w:gridCol w:w="1134"/>
        <w:gridCol w:w="1134"/>
        <w:gridCol w:w="1134"/>
        <w:gridCol w:w="1134"/>
        <w:gridCol w:w="1134"/>
        <w:gridCol w:w="1276"/>
      </w:tblGrid>
      <w:tr w:rsidR="007D32BB" w:rsidRPr="006F1044" w:rsidTr="003C59D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N</w:t>
            </w:r>
          </w:p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F104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F1044">
              <w:rPr>
                <w:sz w:val="22"/>
                <w:szCs w:val="22"/>
              </w:rPr>
              <w:t>/</w:t>
            </w:r>
            <w:proofErr w:type="spellStart"/>
            <w:r w:rsidRPr="006F104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Тип мероприятия (результата)</w:t>
            </w:r>
            <w:r w:rsidRPr="006F1044">
              <w:rPr>
                <w:sz w:val="22"/>
                <w:szCs w:val="22"/>
                <w:vertAlign w:val="superscript"/>
              </w:rPr>
              <w:t> </w:t>
            </w:r>
            <w:hyperlink r:id="rId12" w:anchor="/document/403142531/entry/1021301" w:tooltip="https://internet.garant.ru/#/document/403142531/entry/1021301" w:history="1">
              <w:r w:rsidRPr="006F1044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DA3C68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2025г.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Значения мероприятия (результата)</w:t>
            </w:r>
          </w:p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по годам</w:t>
            </w:r>
          </w:p>
        </w:tc>
      </w:tr>
      <w:tr w:rsidR="007D32BB" w:rsidRPr="006F1044" w:rsidTr="003C59D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2030г.</w:t>
            </w:r>
          </w:p>
        </w:tc>
      </w:tr>
      <w:tr w:rsidR="007D32BB" w:rsidRPr="006F1044" w:rsidTr="003C59D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6F1044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</w:t>
            </w:r>
          </w:p>
        </w:tc>
      </w:tr>
      <w:tr w:rsidR="00857013" w:rsidRPr="006F1044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contextualSpacing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Мероприятие (результат) 1</w:t>
            </w:r>
          </w:p>
          <w:p w:rsidR="00857013" w:rsidRPr="006F1044" w:rsidRDefault="00D46777" w:rsidP="00643551">
            <w:pPr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У</w:t>
            </w:r>
            <w:r w:rsidR="00857013" w:rsidRPr="006F1044">
              <w:rPr>
                <w:sz w:val="22"/>
                <w:szCs w:val="22"/>
              </w:rPr>
              <w:t>лично</w:t>
            </w:r>
            <w:r w:rsidR="00643551" w:rsidRPr="006F1044">
              <w:rPr>
                <w:sz w:val="22"/>
                <w:szCs w:val="22"/>
              </w:rPr>
              <w:t>е</w:t>
            </w:r>
            <w:r w:rsidR="00857013" w:rsidRPr="006F1044">
              <w:rPr>
                <w:sz w:val="22"/>
                <w:szCs w:val="22"/>
              </w:rPr>
              <w:t xml:space="preserve"> освещени</w:t>
            </w:r>
            <w:r w:rsidR="00643551" w:rsidRPr="006F1044">
              <w:rPr>
                <w:sz w:val="22"/>
                <w:szCs w:val="22"/>
              </w:rPr>
              <w:t>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6F1044" w:rsidRDefault="00857013" w:rsidP="00857013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AC21FA" w:rsidP="00857013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Кол-во приобретенных  и установленных светильников, оплата услуг по поставке электроэнергии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0160A4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ш</w:t>
            </w:r>
            <w:r w:rsidR="00857013" w:rsidRPr="006F1044">
              <w:rPr>
                <w:sz w:val="22"/>
                <w:szCs w:val="22"/>
              </w:rPr>
              <w:t>т</w:t>
            </w:r>
            <w:r w:rsidRPr="006F1044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857013" w:rsidRPr="006F1044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contextualSpacing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Мероприятие (результат) 2</w:t>
            </w:r>
          </w:p>
          <w:p w:rsidR="00857013" w:rsidRPr="006F1044" w:rsidRDefault="00D46777" w:rsidP="00857013">
            <w:pPr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Озеленение</w:t>
            </w:r>
          </w:p>
          <w:p w:rsidR="00857013" w:rsidRPr="006F1044" w:rsidRDefault="00857013" w:rsidP="0085701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1FA" w:rsidRPr="006F1044" w:rsidRDefault="00AC21FA" w:rsidP="00AC21FA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6F1044" w:rsidRDefault="00857013" w:rsidP="0085701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AC21FA" w:rsidP="00AC21FA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Кол-во приобретенных и высаженных зеленых насаждений, а также уход за ними.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0160A4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ш</w:t>
            </w:r>
            <w:r w:rsidR="00857013" w:rsidRPr="006F1044">
              <w:rPr>
                <w:sz w:val="22"/>
                <w:szCs w:val="22"/>
              </w:rPr>
              <w:t>т</w:t>
            </w:r>
            <w:r w:rsidRPr="006F1044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3F3610" w:rsidP="00857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57013" w:rsidRPr="006F1044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contextualSpacing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Мероприятие (результат) 3</w:t>
            </w:r>
          </w:p>
          <w:p w:rsidR="00857013" w:rsidRPr="006F1044" w:rsidRDefault="00D46777" w:rsidP="00857013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1FA" w:rsidRPr="006F1044" w:rsidRDefault="00AC21FA" w:rsidP="00AC21FA">
            <w:pPr>
              <w:widowControl w:val="0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6F1044" w:rsidRDefault="00857013" w:rsidP="00857013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0160A4" w:rsidP="00857013">
            <w:pPr>
              <w:contextualSpacing/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Привлечение организаций и население к работам по благоустройству (субботники)</w:t>
            </w:r>
            <w:r w:rsidR="00AC21FA" w:rsidRPr="006F1044">
              <w:rPr>
                <w:sz w:val="22"/>
                <w:szCs w:val="22"/>
              </w:rPr>
              <w:t xml:space="preserve">, установка </w:t>
            </w:r>
            <w:r w:rsidRPr="006F1044">
              <w:rPr>
                <w:sz w:val="22"/>
                <w:szCs w:val="22"/>
              </w:rPr>
              <w:t xml:space="preserve">малых </w:t>
            </w:r>
            <w:r w:rsidR="00AC21FA" w:rsidRPr="006F1044">
              <w:rPr>
                <w:sz w:val="22"/>
                <w:szCs w:val="22"/>
              </w:rPr>
              <w:t>архитектурных</w:t>
            </w:r>
            <w:r w:rsidRPr="006F1044">
              <w:rPr>
                <w:sz w:val="22"/>
                <w:szCs w:val="22"/>
              </w:rPr>
              <w:t xml:space="preserve"> форм, ежедневное содержание мест массового отдыха населения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6F1044" w:rsidRDefault="00857013" w:rsidP="00857013">
            <w:pPr>
              <w:jc w:val="center"/>
              <w:rPr>
                <w:sz w:val="22"/>
                <w:szCs w:val="22"/>
              </w:rPr>
            </w:pPr>
            <w:r w:rsidRPr="006F1044">
              <w:rPr>
                <w:sz w:val="22"/>
                <w:szCs w:val="22"/>
              </w:rPr>
              <w:t>100</w:t>
            </w:r>
          </w:p>
        </w:tc>
      </w:tr>
    </w:tbl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6F1044" w:rsidRDefault="006F1044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4651D7" w:rsidRPr="004651D7" w:rsidRDefault="003C59DA" w:rsidP="00A15096">
      <w:pPr>
        <w:pStyle w:val="a9"/>
        <w:shd w:val="clear" w:color="FFFFFF" w:fill="FFFFFF"/>
        <w:ind w:left="1855"/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>.</w:t>
      </w:r>
      <w:r w:rsidR="006F2A55" w:rsidRPr="004651D7">
        <w:rPr>
          <w:b/>
        </w:rPr>
        <w:t>Финансовое обеспечение структурного элемента муниципальной программы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559"/>
        <w:gridCol w:w="1559"/>
        <w:gridCol w:w="1418"/>
        <w:gridCol w:w="1417"/>
        <w:gridCol w:w="1276"/>
      </w:tblGrid>
      <w:tr w:rsidR="009712EE" w:rsidRPr="003C59DA" w:rsidTr="000B4350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3C59DA" w:rsidRDefault="00FE3BF0" w:rsidP="00D5796F">
            <w:pPr>
              <w:contextualSpacing/>
              <w:jc w:val="center"/>
              <w:rPr>
                <w:color w:val="FF0000"/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Объемы финансирования всего, тыс</w:t>
            </w:r>
            <w:proofErr w:type="gramStart"/>
            <w:r w:rsidRPr="003C59DA">
              <w:rPr>
                <w:sz w:val="22"/>
                <w:szCs w:val="22"/>
              </w:rPr>
              <w:t>.р</w:t>
            </w:r>
            <w:proofErr w:type="gramEnd"/>
            <w:r w:rsidRPr="003C59DA">
              <w:rPr>
                <w:sz w:val="22"/>
                <w:szCs w:val="22"/>
              </w:rPr>
              <w:t>уб.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В том числе по годам реализации, тыс. руб.</w:t>
            </w:r>
          </w:p>
        </w:tc>
      </w:tr>
      <w:tr w:rsidR="009712EE" w:rsidRPr="003C59DA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3C59DA" w:rsidRDefault="009712EE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3C59DA" w:rsidRDefault="009712EE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3C59DA" w:rsidRDefault="009712EE" w:rsidP="003D3D6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3D3D6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2026г.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2027г.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2028г.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3D3D6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2030г.</w:t>
            </w:r>
          </w:p>
        </w:tc>
      </w:tr>
      <w:tr w:rsidR="009712EE" w:rsidRPr="003C59DA" w:rsidTr="000B4350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A425E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C59DA" w:rsidRDefault="009712EE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8</w:t>
            </w:r>
          </w:p>
        </w:tc>
      </w:tr>
      <w:tr w:rsidR="00A15096" w:rsidRPr="003C59DA" w:rsidTr="007C317E">
        <w:trPr>
          <w:trHeight w:val="203"/>
        </w:trPr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A15096" w:rsidRPr="003C59DA" w:rsidRDefault="00A15096" w:rsidP="003F3610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«Благоустройство территории </w:t>
            </w:r>
            <w:r w:rsidR="003F3610">
              <w:rPr>
                <w:sz w:val="22"/>
                <w:szCs w:val="22"/>
              </w:rPr>
              <w:t>Розовского</w:t>
            </w:r>
            <w:r w:rsidR="00552C3A" w:rsidRPr="00552C3A">
              <w:rPr>
                <w:sz w:val="22"/>
                <w:szCs w:val="22"/>
              </w:rPr>
              <w:t xml:space="preserve"> сельского</w:t>
            </w:r>
            <w:r w:rsidR="00552C3A">
              <w:rPr>
                <w:sz w:val="22"/>
                <w:szCs w:val="22"/>
              </w:rPr>
              <w:t xml:space="preserve"> поселения</w:t>
            </w:r>
            <w:r w:rsidRPr="00D63C59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7C317E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3C59DA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1038,50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217,2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552C3A" w:rsidRDefault="0083780F" w:rsidP="00D63C59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552C3A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3F3610" w:rsidP="00C41F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7C317E">
        <w:trPr>
          <w:trHeight w:val="265"/>
        </w:trPr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1</w:t>
            </w:r>
          </w:p>
          <w:p w:rsidR="00A15096" w:rsidRPr="003C59DA" w:rsidRDefault="00A15096" w:rsidP="0064392C">
            <w:pPr>
              <w:pStyle w:val="Default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 w:rsidR="0064392C">
              <w:rPr>
                <w:sz w:val="22"/>
                <w:szCs w:val="22"/>
              </w:rPr>
              <w:t>Уличное</w:t>
            </w:r>
            <w:r w:rsidRPr="003C59DA">
              <w:rPr>
                <w:sz w:val="22"/>
                <w:szCs w:val="22"/>
              </w:rPr>
              <w:t xml:space="preserve"> освещени</w:t>
            </w:r>
            <w:r w:rsidR="0064392C">
              <w:rPr>
                <w:sz w:val="22"/>
                <w:szCs w:val="22"/>
              </w:rPr>
              <w:t>е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3C59DA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773A7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1038,5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773A7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217,2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3F3610" w:rsidP="00C41FCC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231,1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773A71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773A71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552C3A" w:rsidRDefault="0083780F" w:rsidP="00F07062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552C3A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807DE9" w:rsidP="00004E8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807DE9" w:rsidP="00004E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807DE9" w:rsidP="00004E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807DE9" w:rsidP="00004E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3A71" w:rsidRPr="003C59DA" w:rsidRDefault="00807DE9" w:rsidP="00004E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7DE9" w:rsidRPr="003C59DA" w:rsidRDefault="00807DE9" w:rsidP="00807DE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231,1</w:t>
            </w:r>
          </w:p>
        </w:tc>
      </w:tr>
      <w:tr w:rsidR="00A15096" w:rsidRPr="003C59DA" w:rsidTr="00C41FCC">
        <w:trPr>
          <w:trHeight w:val="50"/>
        </w:trPr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C41FCC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2</w:t>
            </w:r>
          </w:p>
          <w:p w:rsidR="00A15096" w:rsidRPr="003C59DA" w:rsidRDefault="00A15096" w:rsidP="0064392C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 w:rsidR="0064392C">
              <w:rPr>
                <w:sz w:val="22"/>
                <w:szCs w:val="22"/>
              </w:rPr>
              <w:t>Озеленение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3C59DA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773A71" w:rsidP="000D783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552C3A" w:rsidRDefault="0083780F" w:rsidP="00F07062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552C3A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F0706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C59DA">
        <w:trPr>
          <w:trHeight w:val="50"/>
        </w:trPr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  <w:p w:rsidR="003F3610" w:rsidRPr="003F3610" w:rsidRDefault="003F3610" w:rsidP="003F3610">
            <w:pPr>
              <w:rPr>
                <w:highlight w:val="white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lastRenderedPageBreak/>
              <w:t>Мероприятие (результат) 3</w:t>
            </w:r>
          </w:p>
          <w:p w:rsidR="00A15096" w:rsidRPr="003C59DA" w:rsidRDefault="00A15096" w:rsidP="000D7836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 w:rsidR="0064392C">
              <w:rPr>
                <w:sz w:val="22"/>
                <w:szCs w:val="22"/>
              </w:rPr>
              <w:t>Прочие мероприятия по благоустройству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3C59DA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7C317E" w:rsidRDefault="00A15096" w:rsidP="000D783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7C317E">
              <w:rPr>
                <w:b/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552C3A" w:rsidRDefault="0083780F" w:rsidP="00540F1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552C3A">
              <w:rPr>
                <w:rStyle w:val="aff"/>
                <w:b w:val="0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540F1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  <w:tr w:rsidR="00A15096" w:rsidRPr="003C59DA" w:rsidTr="003944DF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</w:t>
            </w:r>
            <w:proofErr w:type="spellStart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прогнозно</w:t>
            </w:r>
            <w:proofErr w:type="spellEnd"/>
            <w:r w:rsidRPr="003C59DA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3C59DA" w:rsidRDefault="00A15096" w:rsidP="000D7836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0,0</w:t>
            </w:r>
          </w:p>
        </w:tc>
      </w:tr>
    </w:tbl>
    <w:p w:rsidR="006F1044" w:rsidRDefault="006F1044" w:rsidP="00172DA0">
      <w:pPr>
        <w:pStyle w:val="a9"/>
        <w:shd w:val="clear" w:color="FFFFFF" w:fill="FFFFFF"/>
        <w:ind w:left="1855"/>
        <w:jc w:val="center"/>
        <w:rPr>
          <w:b/>
          <w:highlight w:val="white"/>
        </w:rPr>
      </w:pPr>
    </w:p>
    <w:p w:rsidR="006F2A55" w:rsidRPr="00DA21B0" w:rsidRDefault="00172DA0" w:rsidP="00172DA0">
      <w:pPr>
        <w:pStyle w:val="a9"/>
        <w:shd w:val="clear" w:color="FFFFFF" w:fill="FFFFFF"/>
        <w:ind w:left="1855"/>
        <w:jc w:val="center"/>
        <w:rPr>
          <w:b/>
        </w:rPr>
      </w:pPr>
      <w:r>
        <w:rPr>
          <w:b/>
          <w:highlight w:val="white"/>
          <w:lang w:val="en-US"/>
        </w:rPr>
        <w:t>V</w:t>
      </w:r>
      <w:r>
        <w:rPr>
          <w:b/>
          <w:highlight w:val="white"/>
        </w:rPr>
        <w:t>.</w:t>
      </w:r>
      <w:r w:rsidR="006F2A55" w:rsidRPr="00DA21B0">
        <w:rPr>
          <w:b/>
          <w:highlight w:val="white"/>
        </w:rPr>
        <w:t>План реализации комплекса процессных мероприятий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3969"/>
        <w:gridCol w:w="4252"/>
      </w:tblGrid>
      <w:tr w:rsidR="006F2A55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proofErr w:type="spellStart"/>
            <w:proofErr w:type="gramStart"/>
            <w:r w:rsidRPr="00415961">
              <w:rPr>
                <w:sz w:val="23"/>
              </w:rPr>
              <w:t>п</w:t>
            </w:r>
            <w:proofErr w:type="spellEnd"/>
            <w:proofErr w:type="gramEnd"/>
            <w:r w:rsidRPr="00415961">
              <w:rPr>
                <w:sz w:val="23"/>
              </w:rPr>
              <w:t>/</w:t>
            </w:r>
            <w:proofErr w:type="spellStart"/>
            <w:r w:rsidRPr="00415961">
              <w:rPr>
                <w:sz w:val="23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3F3610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 xml:space="preserve">наименование структурного подразделения или подведомственного учреждения администрации </w:t>
            </w:r>
            <w:r w:rsidR="003F3610">
              <w:rPr>
                <w:i/>
                <w:iCs/>
                <w:sz w:val="22"/>
                <w:szCs w:val="22"/>
              </w:rPr>
              <w:t xml:space="preserve">Розовского </w:t>
            </w:r>
            <w:r w:rsidRPr="007966DC">
              <w:rPr>
                <w:i/>
                <w:iCs/>
                <w:sz w:val="22"/>
                <w:szCs w:val="22"/>
              </w:rPr>
              <w:t xml:space="preserve"> муниципального </w:t>
            </w:r>
            <w:r w:rsidR="00D63C59">
              <w:rPr>
                <w:i/>
                <w:iCs/>
                <w:sz w:val="22"/>
                <w:szCs w:val="22"/>
              </w:rPr>
              <w:t>образования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proofErr w:type="gramStart"/>
            <w:r w:rsidRPr="007966DC"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</w:tr>
      <w:tr w:rsidR="006F2A55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F15D4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1F6984" w:rsidRDefault="00F9448F" w:rsidP="003F3610">
            <w:pPr>
              <w:contextualSpacing/>
              <w:rPr>
                <w:b/>
                <w:sz w:val="22"/>
                <w:szCs w:val="22"/>
              </w:rPr>
            </w:pPr>
            <w:r w:rsidRPr="001F6984">
              <w:rPr>
                <w:b/>
                <w:sz w:val="22"/>
                <w:szCs w:val="22"/>
              </w:rPr>
              <w:t>Задача</w:t>
            </w:r>
            <w:r w:rsidR="001F6984" w:rsidRPr="001F6984">
              <w:rPr>
                <w:b/>
                <w:sz w:val="22"/>
                <w:szCs w:val="22"/>
              </w:rPr>
              <w:t xml:space="preserve"> №1</w:t>
            </w:r>
            <w:r w:rsidRPr="001F6984">
              <w:rPr>
                <w:b/>
                <w:sz w:val="22"/>
                <w:szCs w:val="22"/>
              </w:rPr>
              <w:t>:</w:t>
            </w:r>
            <w:r w:rsidR="001F6984" w:rsidRPr="001F6984">
              <w:rPr>
                <w:b/>
                <w:sz w:val="22"/>
                <w:szCs w:val="22"/>
              </w:rPr>
              <w:t xml:space="preserve"> Обеспечение освещенности улиц и повышение энергетической эффективности в</w:t>
            </w:r>
            <w:r w:rsidR="00D63C59">
              <w:rPr>
                <w:b/>
                <w:sz w:val="22"/>
                <w:szCs w:val="22"/>
              </w:rPr>
              <w:t xml:space="preserve"> </w:t>
            </w:r>
            <w:r w:rsidR="003F3610">
              <w:rPr>
                <w:b/>
                <w:sz w:val="22"/>
                <w:szCs w:val="22"/>
                <w:highlight w:val="white"/>
              </w:rPr>
              <w:t>Розовском сельском</w:t>
            </w:r>
            <w:r w:rsidR="00D63C59" w:rsidRPr="00D63C59">
              <w:rPr>
                <w:b/>
                <w:sz w:val="22"/>
                <w:szCs w:val="22"/>
                <w:highlight w:val="white"/>
              </w:rPr>
              <w:t xml:space="preserve"> поселени</w:t>
            </w:r>
            <w:r w:rsidR="003F3610">
              <w:rPr>
                <w:b/>
                <w:sz w:val="22"/>
                <w:szCs w:val="22"/>
              </w:rPr>
              <w:t>и</w:t>
            </w:r>
          </w:p>
        </w:tc>
      </w:tr>
      <w:tr w:rsidR="006F2A55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780F" w:rsidRPr="003C59DA" w:rsidRDefault="0083780F" w:rsidP="0083780F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1</w:t>
            </w:r>
          </w:p>
          <w:p w:rsidR="006F2A55" w:rsidRPr="007966DC" w:rsidRDefault="0083780F" w:rsidP="0083780F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Уличное</w:t>
            </w:r>
            <w:r w:rsidRPr="003C59DA">
              <w:rPr>
                <w:sz w:val="22"/>
                <w:szCs w:val="22"/>
              </w:rPr>
              <w:t xml:space="preserve"> освещени</w:t>
            </w:r>
            <w:r>
              <w:rPr>
                <w:sz w:val="22"/>
                <w:szCs w:val="22"/>
              </w:rPr>
              <w:t>е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D63C59" w:rsidP="003F36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>Розовского</w:t>
            </w:r>
            <w:r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BE191C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415961" w:rsidRDefault="00BE191C" w:rsidP="00BE191C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7966DC" w:rsidRDefault="00BE191C" w:rsidP="00BE191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C3693C" w:rsidRDefault="00C3693C" w:rsidP="00BE191C">
            <w:pPr>
              <w:contextualSpacing/>
              <w:rPr>
                <w:sz w:val="22"/>
                <w:szCs w:val="22"/>
              </w:rPr>
            </w:pPr>
            <w:r w:rsidRPr="00C3693C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Default="00D63C59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>Розовского</w:t>
            </w:r>
            <w:r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7966DC" w:rsidRDefault="00BE191C" w:rsidP="003D7A99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3D7A99">
              <w:rPr>
                <w:sz w:val="22"/>
                <w:szCs w:val="22"/>
              </w:rPr>
              <w:t>Заключение к</w:t>
            </w:r>
            <w:r w:rsidR="00C3693C">
              <w:rPr>
                <w:sz w:val="22"/>
                <w:szCs w:val="22"/>
              </w:rPr>
              <w:t>онтракт</w:t>
            </w:r>
            <w:r w:rsidR="003D7A99">
              <w:rPr>
                <w:sz w:val="22"/>
                <w:szCs w:val="22"/>
              </w:rPr>
              <w:t>а</w:t>
            </w:r>
          </w:p>
        </w:tc>
      </w:tr>
      <w:tr w:rsidR="00BE191C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415961" w:rsidRDefault="00BE191C" w:rsidP="00BE191C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7966DC" w:rsidRDefault="00BE191C" w:rsidP="00BE191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9A7DD8" w:rsidRDefault="00BE191C" w:rsidP="00BE191C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Default="00D63C59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>Розовского</w:t>
            </w:r>
            <w:r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191C" w:rsidRPr="007966DC" w:rsidRDefault="00BE191C" w:rsidP="00C3693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C3693C"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</w:t>
            </w:r>
            <w:r w:rsidR="00F41C23">
              <w:rPr>
                <w:sz w:val="22"/>
                <w:szCs w:val="22"/>
              </w:rPr>
              <w:t xml:space="preserve"> на оплату</w:t>
            </w:r>
          </w:p>
        </w:tc>
      </w:tr>
      <w:tr w:rsidR="001F6984" w:rsidRPr="00415961" w:rsidTr="00F675C5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6984" w:rsidRPr="001F6984" w:rsidRDefault="001F6984" w:rsidP="003F3610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Задача №2: </w:t>
            </w:r>
            <w:r w:rsidRPr="001F6984">
              <w:rPr>
                <w:b/>
                <w:sz w:val="22"/>
                <w:szCs w:val="22"/>
              </w:rPr>
              <w:t xml:space="preserve">Организация озеленения </w:t>
            </w:r>
            <w:r w:rsidRPr="00552C3A">
              <w:rPr>
                <w:b/>
                <w:sz w:val="22"/>
                <w:szCs w:val="22"/>
              </w:rPr>
              <w:t xml:space="preserve">территории </w:t>
            </w:r>
            <w:r w:rsidR="003F3610">
              <w:rPr>
                <w:b/>
                <w:sz w:val="22"/>
                <w:szCs w:val="22"/>
              </w:rPr>
              <w:t>Розовского</w:t>
            </w:r>
            <w:r w:rsidR="00552C3A" w:rsidRPr="00552C3A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540F1A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415961" w:rsidRDefault="00540F1A" w:rsidP="00BE191C">
            <w:pPr>
              <w:contextualSpacing/>
            </w:pPr>
            <w:r>
              <w:t>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780F" w:rsidRPr="003C59DA" w:rsidRDefault="0083780F" w:rsidP="0083780F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2</w:t>
            </w:r>
          </w:p>
          <w:p w:rsidR="00540F1A" w:rsidRPr="007966DC" w:rsidRDefault="0083780F" w:rsidP="0083780F">
            <w:pPr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Озеленение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282F1B" w:rsidRDefault="00540F1A" w:rsidP="00BE191C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BD4328" w:rsidRDefault="00540F1A" w:rsidP="00BE1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540F1A" w:rsidP="00BE191C">
            <w:pPr>
              <w:contextualSpacing/>
              <w:rPr>
                <w:sz w:val="22"/>
                <w:szCs w:val="22"/>
              </w:rPr>
            </w:pPr>
          </w:p>
        </w:tc>
      </w:tr>
      <w:tr w:rsidR="00540F1A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415961" w:rsidRDefault="00540F1A" w:rsidP="00540F1A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540F1A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9A7DD8" w:rsidRDefault="00540F1A" w:rsidP="00540F1A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Default="00D63C59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 xml:space="preserve">Розовского </w:t>
            </w:r>
            <w:r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3D7A99" w:rsidP="003D7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к</w:t>
            </w:r>
            <w:r w:rsidR="00C3693C">
              <w:rPr>
                <w:sz w:val="22"/>
                <w:szCs w:val="22"/>
              </w:rPr>
              <w:t>онтракт</w:t>
            </w:r>
            <w:r>
              <w:rPr>
                <w:sz w:val="22"/>
                <w:szCs w:val="22"/>
              </w:rPr>
              <w:t>а</w:t>
            </w:r>
          </w:p>
        </w:tc>
      </w:tr>
      <w:tr w:rsidR="00540F1A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415961" w:rsidRDefault="00540F1A" w:rsidP="00540F1A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540F1A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9A7DD8" w:rsidRDefault="00540F1A" w:rsidP="00540F1A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Default="00D63C59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 xml:space="preserve">Розовского </w:t>
            </w:r>
            <w:r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C3693C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</w:t>
            </w:r>
            <w:r w:rsidR="00F41C23">
              <w:rPr>
                <w:sz w:val="22"/>
                <w:szCs w:val="22"/>
              </w:rPr>
              <w:t xml:space="preserve"> на оплату</w:t>
            </w:r>
          </w:p>
        </w:tc>
      </w:tr>
      <w:tr w:rsidR="001F6984" w:rsidRPr="00415961" w:rsidTr="00F675C5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6984" w:rsidRPr="001F6984" w:rsidRDefault="001F6984" w:rsidP="003F3610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 №3:</w:t>
            </w:r>
            <w:r w:rsidRPr="001F6984">
              <w:rPr>
                <w:b/>
                <w:sz w:val="22"/>
                <w:szCs w:val="22"/>
              </w:rPr>
              <w:t xml:space="preserve">Проведение мероприятий по содержанию и благоустройству территории </w:t>
            </w:r>
            <w:r w:rsidR="003F3610">
              <w:rPr>
                <w:b/>
                <w:sz w:val="22"/>
                <w:szCs w:val="22"/>
              </w:rPr>
              <w:t xml:space="preserve">Розовского </w:t>
            </w:r>
            <w:r w:rsidR="00552C3A" w:rsidRPr="00552C3A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540F1A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415961" w:rsidRDefault="00AD68F3" w:rsidP="00BE191C">
            <w:pPr>
              <w:contextualSpacing/>
            </w:pPr>
            <w:r>
              <w:t>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780F" w:rsidRPr="003C59DA" w:rsidRDefault="0083780F" w:rsidP="0083780F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3</w:t>
            </w:r>
          </w:p>
          <w:p w:rsidR="00540F1A" w:rsidRPr="007966DC" w:rsidRDefault="0083780F" w:rsidP="0083780F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Прочие мероприятия по благоустройству</w:t>
            </w:r>
            <w:r w:rsidRPr="003C59DA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282F1B" w:rsidRDefault="00540F1A" w:rsidP="00BE191C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BD4328" w:rsidRDefault="00540F1A" w:rsidP="00BE1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0F1A" w:rsidRPr="007966DC" w:rsidRDefault="00540F1A" w:rsidP="00BE191C">
            <w:pPr>
              <w:contextualSpacing/>
              <w:rPr>
                <w:sz w:val="22"/>
                <w:szCs w:val="22"/>
              </w:rPr>
            </w:pPr>
          </w:p>
        </w:tc>
      </w:tr>
      <w:tr w:rsidR="00AD68F3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415961" w:rsidRDefault="00AD68F3" w:rsidP="00AD68F3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7966DC" w:rsidRDefault="00AD68F3" w:rsidP="00AD68F3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9A7DD8" w:rsidRDefault="00AD68F3" w:rsidP="00AD68F3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Default="003F3610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Розовского </w:t>
            </w:r>
            <w:r w:rsidR="00D63C59">
              <w:rPr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7966DC" w:rsidRDefault="003D7A99" w:rsidP="003D7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Заключение к</w:t>
            </w:r>
            <w:r w:rsidR="00C3693C">
              <w:rPr>
                <w:sz w:val="22"/>
                <w:szCs w:val="22"/>
              </w:rPr>
              <w:t>онтракт</w:t>
            </w:r>
            <w:r>
              <w:rPr>
                <w:sz w:val="22"/>
                <w:szCs w:val="22"/>
              </w:rPr>
              <w:t>а</w:t>
            </w:r>
          </w:p>
        </w:tc>
      </w:tr>
      <w:tr w:rsidR="00AD68F3" w:rsidRPr="00415961" w:rsidTr="002F15D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415961" w:rsidRDefault="00AD68F3" w:rsidP="00AD68F3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7966DC" w:rsidRDefault="00AD68F3" w:rsidP="00AD68F3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9A7DD8" w:rsidRDefault="00AD68F3" w:rsidP="00AD68F3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Default="00D63C59" w:rsidP="003F3610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F3610">
              <w:rPr>
                <w:sz w:val="22"/>
                <w:szCs w:val="22"/>
              </w:rPr>
              <w:t>Розовского</w:t>
            </w:r>
            <w:r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F3" w:rsidRPr="007966DC" w:rsidRDefault="00C3693C" w:rsidP="00AD68F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</w:t>
            </w:r>
            <w:r w:rsidR="00F41C23">
              <w:rPr>
                <w:sz w:val="22"/>
                <w:szCs w:val="22"/>
              </w:rPr>
              <w:t xml:space="preserve"> на оплату.</w:t>
            </w:r>
          </w:p>
        </w:tc>
      </w:tr>
    </w:tbl>
    <w:p w:rsidR="00A15096" w:rsidRDefault="00A15096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</w:p>
    <w:p w:rsidR="00F90840" w:rsidRDefault="002F15D4" w:rsidP="00A15096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Верно</w:t>
      </w:r>
      <w:r w:rsidR="002E13B8" w:rsidRPr="00DA3859">
        <w:rPr>
          <w:b/>
          <w:sz w:val="28"/>
          <w:szCs w:val="28"/>
        </w:rPr>
        <w:t>:</w:t>
      </w:r>
    </w:p>
    <w:p w:rsidR="006767D8" w:rsidRPr="006767D8" w:rsidRDefault="003F3610" w:rsidP="006F1044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Главный специалист</w:t>
      </w:r>
      <w:r w:rsidR="00D63C59">
        <w:rPr>
          <w:b/>
          <w:sz w:val="28"/>
          <w:szCs w:val="28"/>
        </w:rPr>
        <w:t xml:space="preserve"> </w:t>
      </w:r>
      <w:r w:rsidR="006F1044">
        <w:rPr>
          <w:b/>
          <w:sz w:val="28"/>
          <w:szCs w:val="28"/>
        </w:rPr>
        <w:t xml:space="preserve">администрации                 </w:t>
      </w:r>
      <w:r w:rsidR="00D63C59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="00D63C59">
        <w:rPr>
          <w:b/>
          <w:sz w:val="28"/>
          <w:szCs w:val="28"/>
        </w:rPr>
        <w:t>А.</w:t>
      </w:r>
      <w:r>
        <w:rPr>
          <w:b/>
          <w:sz w:val="28"/>
          <w:szCs w:val="28"/>
        </w:rPr>
        <w:t>К. Кукаева</w:t>
      </w:r>
    </w:p>
    <w:sectPr w:rsidR="006767D8" w:rsidRPr="006767D8" w:rsidSect="00A15096">
      <w:footerReference w:type="default" r:id="rId13"/>
      <w:pgSz w:w="16838" w:h="11906" w:orient="landscape"/>
      <w:pgMar w:top="426" w:right="567" w:bottom="709" w:left="624" w:header="720" w:footer="284" w:gutter="0"/>
      <w:pgNumType w:start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847" w:rsidRDefault="00603847" w:rsidP="00EE3322">
      <w:r>
        <w:separator/>
      </w:r>
    </w:p>
  </w:endnote>
  <w:endnote w:type="continuationSeparator" w:id="0">
    <w:p w:rsidR="00603847" w:rsidRDefault="00603847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27549"/>
      <w:docPartObj>
        <w:docPartGallery w:val="Page Numbers (Bottom of Page)"/>
        <w:docPartUnique/>
      </w:docPartObj>
    </w:sdtPr>
    <w:sdtContent>
      <w:p w:rsidR="00004E82" w:rsidRDefault="00004E82">
        <w:pPr>
          <w:pStyle w:val="a4"/>
          <w:jc w:val="right"/>
        </w:pPr>
      </w:p>
    </w:sdtContent>
  </w:sdt>
  <w:p w:rsidR="00004E82" w:rsidRDefault="00004E82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2" w:rsidRDefault="00004E82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004E82" w:rsidRPr="004069EE" w:rsidRDefault="00004E82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2" w:rsidRDefault="00004E82">
    <w:pPr>
      <w:pStyle w:val="a4"/>
      <w:jc w:val="right"/>
    </w:pPr>
    <w:fldSimple w:instr=" PAGE   \* MERGEFORMAT ">
      <w:r w:rsidR="00807DE9">
        <w:rPr>
          <w:noProof/>
        </w:rPr>
        <w:t>14</w:t>
      </w:r>
    </w:fldSimple>
  </w:p>
  <w:p w:rsidR="00004E82" w:rsidRDefault="00004E82" w:rsidP="009651EB">
    <w:pPr>
      <w:pStyle w:val="a4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847" w:rsidRDefault="00603847" w:rsidP="00EE3322">
      <w:r>
        <w:separator/>
      </w:r>
    </w:p>
  </w:footnote>
  <w:footnote w:type="continuationSeparator" w:id="0">
    <w:p w:rsidR="00603847" w:rsidRDefault="00603847" w:rsidP="00EE3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2" w:rsidRDefault="00004E82">
    <w:pPr>
      <w:pStyle w:val="a6"/>
    </w:pPr>
  </w:p>
  <w:p w:rsidR="00004E82" w:rsidRDefault="00004E82" w:rsidP="00115ACF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5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>
    <w:nsid w:val="1C0B7E26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9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9137B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>
    <w:nsid w:val="47DA4725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6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E8B02FD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5928B5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1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22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3">
    <w:nsid w:val="67724D06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7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8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"/>
  </w:num>
  <w:num w:numId="2">
    <w:abstractNumId w:val="29"/>
  </w:num>
  <w:num w:numId="3">
    <w:abstractNumId w:val="9"/>
  </w:num>
  <w:num w:numId="4">
    <w:abstractNumId w:val="13"/>
  </w:num>
  <w:num w:numId="5">
    <w:abstractNumId w:val="11"/>
  </w:num>
  <w:num w:numId="6">
    <w:abstractNumId w:val="3"/>
  </w:num>
  <w:num w:numId="7">
    <w:abstractNumId w:val="25"/>
  </w:num>
  <w:num w:numId="8">
    <w:abstractNumId w:val="0"/>
  </w:num>
  <w:num w:numId="9">
    <w:abstractNumId w:val="2"/>
  </w:num>
  <w:num w:numId="10">
    <w:abstractNumId w:val="5"/>
  </w:num>
  <w:num w:numId="11">
    <w:abstractNumId w:val="24"/>
  </w:num>
  <w:num w:numId="12">
    <w:abstractNumId w:val="18"/>
  </w:num>
  <w:num w:numId="13">
    <w:abstractNumId w:val="26"/>
  </w:num>
  <w:num w:numId="14">
    <w:abstractNumId w:val="6"/>
  </w:num>
  <w:num w:numId="15">
    <w:abstractNumId w:val="8"/>
  </w:num>
  <w:num w:numId="16">
    <w:abstractNumId w:val="21"/>
  </w:num>
  <w:num w:numId="17">
    <w:abstractNumId w:val="15"/>
  </w:num>
  <w:num w:numId="18">
    <w:abstractNumId w:val="12"/>
  </w:num>
  <w:num w:numId="19">
    <w:abstractNumId w:val="28"/>
  </w:num>
  <w:num w:numId="20">
    <w:abstractNumId w:val="27"/>
  </w:num>
  <w:num w:numId="21">
    <w:abstractNumId w:val="20"/>
  </w:num>
  <w:num w:numId="22">
    <w:abstractNumId w:val="4"/>
  </w:num>
  <w:num w:numId="23">
    <w:abstractNumId w:val="22"/>
  </w:num>
  <w:num w:numId="24">
    <w:abstractNumId w:val="30"/>
  </w:num>
  <w:num w:numId="25">
    <w:abstractNumId w:val="16"/>
  </w:num>
  <w:num w:numId="26">
    <w:abstractNumId w:val="10"/>
  </w:num>
  <w:num w:numId="27">
    <w:abstractNumId w:val="17"/>
  </w:num>
  <w:num w:numId="28">
    <w:abstractNumId w:val="19"/>
  </w:num>
  <w:num w:numId="29">
    <w:abstractNumId w:val="14"/>
  </w:num>
  <w:num w:numId="30">
    <w:abstractNumId w:val="7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4E82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5E72"/>
    <w:rsid w:val="000160A4"/>
    <w:rsid w:val="00016329"/>
    <w:rsid w:val="0001646D"/>
    <w:rsid w:val="00016E22"/>
    <w:rsid w:val="000170BD"/>
    <w:rsid w:val="00017702"/>
    <w:rsid w:val="0001792F"/>
    <w:rsid w:val="0002032A"/>
    <w:rsid w:val="000203CF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479E1"/>
    <w:rsid w:val="0005088E"/>
    <w:rsid w:val="00050E1C"/>
    <w:rsid w:val="0005271C"/>
    <w:rsid w:val="00052E63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386"/>
    <w:rsid w:val="000807D1"/>
    <w:rsid w:val="0008126D"/>
    <w:rsid w:val="000813F4"/>
    <w:rsid w:val="0008155C"/>
    <w:rsid w:val="00081CE7"/>
    <w:rsid w:val="00082653"/>
    <w:rsid w:val="00083734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8B"/>
    <w:rsid w:val="000A50BE"/>
    <w:rsid w:val="000A6607"/>
    <w:rsid w:val="000A6BBD"/>
    <w:rsid w:val="000A7B5E"/>
    <w:rsid w:val="000B0E9C"/>
    <w:rsid w:val="000B0FC3"/>
    <w:rsid w:val="000B3464"/>
    <w:rsid w:val="000B4350"/>
    <w:rsid w:val="000B4362"/>
    <w:rsid w:val="000B4730"/>
    <w:rsid w:val="000B6614"/>
    <w:rsid w:val="000B67F0"/>
    <w:rsid w:val="000B6D65"/>
    <w:rsid w:val="000B7B6A"/>
    <w:rsid w:val="000B7FE0"/>
    <w:rsid w:val="000C24FB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D7836"/>
    <w:rsid w:val="000E0666"/>
    <w:rsid w:val="000E0721"/>
    <w:rsid w:val="000E150A"/>
    <w:rsid w:val="000E16FD"/>
    <w:rsid w:val="000E1EB0"/>
    <w:rsid w:val="000E3B3C"/>
    <w:rsid w:val="000E44D2"/>
    <w:rsid w:val="000E4A64"/>
    <w:rsid w:val="000E5B55"/>
    <w:rsid w:val="000E7499"/>
    <w:rsid w:val="000E790E"/>
    <w:rsid w:val="000F235D"/>
    <w:rsid w:val="000F2D12"/>
    <w:rsid w:val="000F3123"/>
    <w:rsid w:val="000F3658"/>
    <w:rsid w:val="000F427D"/>
    <w:rsid w:val="000F4729"/>
    <w:rsid w:val="000F490E"/>
    <w:rsid w:val="000F52D9"/>
    <w:rsid w:val="000F63E6"/>
    <w:rsid w:val="000F6FAE"/>
    <w:rsid w:val="00101305"/>
    <w:rsid w:val="0010213A"/>
    <w:rsid w:val="00103DFC"/>
    <w:rsid w:val="00105B83"/>
    <w:rsid w:val="00106CF7"/>
    <w:rsid w:val="0010753F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5ACF"/>
    <w:rsid w:val="0011631F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8EE"/>
    <w:rsid w:val="00144473"/>
    <w:rsid w:val="0014488B"/>
    <w:rsid w:val="001469D9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2DA0"/>
    <w:rsid w:val="001734B1"/>
    <w:rsid w:val="001738BB"/>
    <w:rsid w:val="001742F2"/>
    <w:rsid w:val="001745D5"/>
    <w:rsid w:val="001755B4"/>
    <w:rsid w:val="00175C02"/>
    <w:rsid w:val="00176CF8"/>
    <w:rsid w:val="00176FEB"/>
    <w:rsid w:val="00177ADC"/>
    <w:rsid w:val="00177BA0"/>
    <w:rsid w:val="001809AE"/>
    <w:rsid w:val="00182636"/>
    <w:rsid w:val="00182953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061"/>
    <w:rsid w:val="001C65E6"/>
    <w:rsid w:val="001C7160"/>
    <w:rsid w:val="001C7ED6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A37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984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1B72"/>
    <w:rsid w:val="00252431"/>
    <w:rsid w:val="002525E3"/>
    <w:rsid w:val="0025314F"/>
    <w:rsid w:val="00254154"/>
    <w:rsid w:val="00254282"/>
    <w:rsid w:val="00255AAE"/>
    <w:rsid w:val="002577C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86"/>
    <w:rsid w:val="00286E35"/>
    <w:rsid w:val="00290094"/>
    <w:rsid w:val="002902B3"/>
    <w:rsid w:val="00290F66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A22"/>
    <w:rsid w:val="002A3167"/>
    <w:rsid w:val="002A50DE"/>
    <w:rsid w:val="002A5112"/>
    <w:rsid w:val="002A5CB2"/>
    <w:rsid w:val="002A6652"/>
    <w:rsid w:val="002A7058"/>
    <w:rsid w:val="002A74B7"/>
    <w:rsid w:val="002B0B21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067"/>
    <w:rsid w:val="002B7112"/>
    <w:rsid w:val="002B7494"/>
    <w:rsid w:val="002B77E7"/>
    <w:rsid w:val="002B7C59"/>
    <w:rsid w:val="002C33E0"/>
    <w:rsid w:val="002C4B41"/>
    <w:rsid w:val="002C571A"/>
    <w:rsid w:val="002C5B0D"/>
    <w:rsid w:val="002C5C32"/>
    <w:rsid w:val="002C6173"/>
    <w:rsid w:val="002C63FF"/>
    <w:rsid w:val="002C645B"/>
    <w:rsid w:val="002C719E"/>
    <w:rsid w:val="002C7550"/>
    <w:rsid w:val="002D20A2"/>
    <w:rsid w:val="002D2694"/>
    <w:rsid w:val="002D3FA1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6403"/>
    <w:rsid w:val="002E7EBE"/>
    <w:rsid w:val="002F00E8"/>
    <w:rsid w:val="002F0BBA"/>
    <w:rsid w:val="002F15D4"/>
    <w:rsid w:val="002F1AA2"/>
    <w:rsid w:val="002F2068"/>
    <w:rsid w:val="002F232D"/>
    <w:rsid w:val="002F29B5"/>
    <w:rsid w:val="002F6480"/>
    <w:rsid w:val="00300E4E"/>
    <w:rsid w:val="00301597"/>
    <w:rsid w:val="00301D5B"/>
    <w:rsid w:val="0030408E"/>
    <w:rsid w:val="00304C4B"/>
    <w:rsid w:val="00304EB2"/>
    <w:rsid w:val="003057DC"/>
    <w:rsid w:val="00305A67"/>
    <w:rsid w:val="003060C4"/>
    <w:rsid w:val="003061C0"/>
    <w:rsid w:val="0030641F"/>
    <w:rsid w:val="00306F28"/>
    <w:rsid w:val="00310328"/>
    <w:rsid w:val="00310A69"/>
    <w:rsid w:val="00311427"/>
    <w:rsid w:val="00313A6E"/>
    <w:rsid w:val="00314747"/>
    <w:rsid w:val="00314A44"/>
    <w:rsid w:val="00316B62"/>
    <w:rsid w:val="0031700A"/>
    <w:rsid w:val="003170E2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EA2"/>
    <w:rsid w:val="00354F63"/>
    <w:rsid w:val="00355EEA"/>
    <w:rsid w:val="00356AF5"/>
    <w:rsid w:val="0035744C"/>
    <w:rsid w:val="00357554"/>
    <w:rsid w:val="00357A0D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2809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90078"/>
    <w:rsid w:val="003902E9"/>
    <w:rsid w:val="0039104C"/>
    <w:rsid w:val="00391296"/>
    <w:rsid w:val="003917A4"/>
    <w:rsid w:val="003938E8"/>
    <w:rsid w:val="00393FC7"/>
    <w:rsid w:val="003944DF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5CC5"/>
    <w:rsid w:val="003A6534"/>
    <w:rsid w:val="003A6C0C"/>
    <w:rsid w:val="003A7080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217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59DA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A99"/>
    <w:rsid w:val="003D7C76"/>
    <w:rsid w:val="003E273D"/>
    <w:rsid w:val="003E420A"/>
    <w:rsid w:val="003E5642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0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732"/>
    <w:rsid w:val="00407B9E"/>
    <w:rsid w:val="00410CE6"/>
    <w:rsid w:val="004111B0"/>
    <w:rsid w:val="00411CEC"/>
    <w:rsid w:val="00411F34"/>
    <w:rsid w:val="0041225A"/>
    <w:rsid w:val="0041227B"/>
    <w:rsid w:val="0041251C"/>
    <w:rsid w:val="00412825"/>
    <w:rsid w:val="00413620"/>
    <w:rsid w:val="00413706"/>
    <w:rsid w:val="004137DF"/>
    <w:rsid w:val="00414AE1"/>
    <w:rsid w:val="00415961"/>
    <w:rsid w:val="00417069"/>
    <w:rsid w:val="00417C4B"/>
    <w:rsid w:val="00420A98"/>
    <w:rsid w:val="00420B02"/>
    <w:rsid w:val="00421B22"/>
    <w:rsid w:val="00422976"/>
    <w:rsid w:val="00422D56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7B7"/>
    <w:rsid w:val="0045054A"/>
    <w:rsid w:val="00450618"/>
    <w:rsid w:val="0045082E"/>
    <w:rsid w:val="00451211"/>
    <w:rsid w:val="0045203C"/>
    <w:rsid w:val="00453D89"/>
    <w:rsid w:val="00454C04"/>
    <w:rsid w:val="00455936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E58"/>
    <w:rsid w:val="004651D7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389F"/>
    <w:rsid w:val="00474822"/>
    <w:rsid w:val="00474C22"/>
    <w:rsid w:val="00474C8E"/>
    <w:rsid w:val="00474FAD"/>
    <w:rsid w:val="00475D1C"/>
    <w:rsid w:val="004760E5"/>
    <w:rsid w:val="00476656"/>
    <w:rsid w:val="00476A0C"/>
    <w:rsid w:val="00477A03"/>
    <w:rsid w:val="00477A2A"/>
    <w:rsid w:val="004800B7"/>
    <w:rsid w:val="00480321"/>
    <w:rsid w:val="004807F9"/>
    <w:rsid w:val="00481F9B"/>
    <w:rsid w:val="0048244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5FA"/>
    <w:rsid w:val="004A0EA8"/>
    <w:rsid w:val="004A187D"/>
    <w:rsid w:val="004A2C08"/>
    <w:rsid w:val="004A48B3"/>
    <w:rsid w:val="004A48D7"/>
    <w:rsid w:val="004A4989"/>
    <w:rsid w:val="004B031A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D0778"/>
    <w:rsid w:val="004D0E1C"/>
    <w:rsid w:val="004D0F40"/>
    <w:rsid w:val="004D14BC"/>
    <w:rsid w:val="004D1696"/>
    <w:rsid w:val="004D1BF2"/>
    <w:rsid w:val="004D2C35"/>
    <w:rsid w:val="004D2E7A"/>
    <w:rsid w:val="004D3035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E7EBF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5855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52FD"/>
    <w:rsid w:val="00516178"/>
    <w:rsid w:val="00516C7F"/>
    <w:rsid w:val="00517130"/>
    <w:rsid w:val="00517B79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0F1A"/>
    <w:rsid w:val="00541F88"/>
    <w:rsid w:val="00542408"/>
    <w:rsid w:val="00543650"/>
    <w:rsid w:val="005458CB"/>
    <w:rsid w:val="00545966"/>
    <w:rsid w:val="005506AD"/>
    <w:rsid w:val="005508AC"/>
    <w:rsid w:val="005515E9"/>
    <w:rsid w:val="00551B93"/>
    <w:rsid w:val="00551C52"/>
    <w:rsid w:val="00552C3A"/>
    <w:rsid w:val="00552C6B"/>
    <w:rsid w:val="00552F56"/>
    <w:rsid w:val="0055342A"/>
    <w:rsid w:val="0055570A"/>
    <w:rsid w:val="00555D8E"/>
    <w:rsid w:val="00556EA9"/>
    <w:rsid w:val="005573AC"/>
    <w:rsid w:val="005576AC"/>
    <w:rsid w:val="00557E63"/>
    <w:rsid w:val="0056049A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5F"/>
    <w:rsid w:val="005668F1"/>
    <w:rsid w:val="00570B59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112"/>
    <w:rsid w:val="005B7BDC"/>
    <w:rsid w:val="005C04BC"/>
    <w:rsid w:val="005C0550"/>
    <w:rsid w:val="005C078A"/>
    <w:rsid w:val="005C1D15"/>
    <w:rsid w:val="005C3563"/>
    <w:rsid w:val="005C38CD"/>
    <w:rsid w:val="005C3DF0"/>
    <w:rsid w:val="005C4178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41AC"/>
    <w:rsid w:val="005D4849"/>
    <w:rsid w:val="005D495B"/>
    <w:rsid w:val="005D598C"/>
    <w:rsid w:val="005D68CC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D0B"/>
    <w:rsid w:val="005F6EB1"/>
    <w:rsid w:val="005F75C0"/>
    <w:rsid w:val="005F7C1C"/>
    <w:rsid w:val="00600220"/>
    <w:rsid w:val="006007A2"/>
    <w:rsid w:val="00601279"/>
    <w:rsid w:val="0060307C"/>
    <w:rsid w:val="00603524"/>
    <w:rsid w:val="00603847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B94"/>
    <w:rsid w:val="006324D5"/>
    <w:rsid w:val="0063253C"/>
    <w:rsid w:val="00632709"/>
    <w:rsid w:val="00632C50"/>
    <w:rsid w:val="006335A9"/>
    <w:rsid w:val="00633B1E"/>
    <w:rsid w:val="00633E58"/>
    <w:rsid w:val="00635664"/>
    <w:rsid w:val="00635A8F"/>
    <w:rsid w:val="00636BC6"/>
    <w:rsid w:val="0063786D"/>
    <w:rsid w:val="0064053E"/>
    <w:rsid w:val="006407CB"/>
    <w:rsid w:val="00642017"/>
    <w:rsid w:val="006425B5"/>
    <w:rsid w:val="00642E3D"/>
    <w:rsid w:val="00643551"/>
    <w:rsid w:val="0064392C"/>
    <w:rsid w:val="00644849"/>
    <w:rsid w:val="006452E9"/>
    <w:rsid w:val="0064666E"/>
    <w:rsid w:val="006467FD"/>
    <w:rsid w:val="00647A5F"/>
    <w:rsid w:val="0065051C"/>
    <w:rsid w:val="00651ADC"/>
    <w:rsid w:val="00652DB8"/>
    <w:rsid w:val="00653A2B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7E8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67CB7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6EB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886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419A"/>
    <w:rsid w:val="006A4603"/>
    <w:rsid w:val="006A4C1D"/>
    <w:rsid w:val="006A5300"/>
    <w:rsid w:val="006A6637"/>
    <w:rsid w:val="006A7B9D"/>
    <w:rsid w:val="006A7C1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2B6"/>
    <w:rsid w:val="006C47E1"/>
    <w:rsid w:val="006C515D"/>
    <w:rsid w:val="006C5E71"/>
    <w:rsid w:val="006C6A3F"/>
    <w:rsid w:val="006C7C5F"/>
    <w:rsid w:val="006D09B2"/>
    <w:rsid w:val="006D38A5"/>
    <w:rsid w:val="006D3C01"/>
    <w:rsid w:val="006D3F3D"/>
    <w:rsid w:val="006D4C3F"/>
    <w:rsid w:val="006D4CC7"/>
    <w:rsid w:val="006D5679"/>
    <w:rsid w:val="006D5BDE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044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C02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A0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4911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127"/>
    <w:rsid w:val="007643E5"/>
    <w:rsid w:val="007658D3"/>
    <w:rsid w:val="00767BDF"/>
    <w:rsid w:val="00770736"/>
    <w:rsid w:val="00770AE4"/>
    <w:rsid w:val="00770D69"/>
    <w:rsid w:val="00771257"/>
    <w:rsid w:val="0077335C"/>
    <w:rsid w:val="00773A71"/>
    <w:rsid w:val="007745A0"/>
    <w:rsid w:val="0077679C"/>
    <w:rsid w:val="00776D15"/>
    <w:rsid w:val="0077736D"/>
    <w:rsid w:val="0077775E"/>
    <w:rsid w:val="00777987"/>
    <w:rsid w:val="0078032E"/>
    <w:rsid w:val="00780482"/>
    <w:rsid w:val="00780957"/>
    <w:rsid w:val="00781158"/>
    <w:rsid w:val="00781C37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238A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317E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32BB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F31"/>
    <w:rsid w:val="00802338"/>
    <w:rsid w:val="00802FE2"/>
    <w:rsid w:val="00805391"/>
    <w:rsid w:val="0080583A"/>
    <w:rsid w:val="00806857"/>
    <w:rsid w:val="008076E1"/>
    <w:rsid w:val="00807DE9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3780F"/>
    <w:rsid w:val="00840BE9"/>
    <w:rsid w:val="008416B0"/>
    <w:rsid w:val="00841A78"/>
    <w:rsid w:val="00843140"/>
    <w:rsid w:val="00843C04"/>
    <w:rsid w:val="00843DAD"/>
    <w:rsid w:val="00843EB1"/>
    <w:rsid w:val="00844453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57013"/>
    <w:rsid w:val="0086013C"/>
    <w:rsid w:val="008601B5"/>
    <w:rsid w:val="00860940"/>
    <w:rsid w:val="00862DD2"/>
    <w:rsid w:val="00863A67"/>
    <w:rsid w:val="00865157"/>
    <w:rsid w:val="00865A91"/>
    <w:rsid w:val="00866B36"/>
    <w:rsid w:val="0086731B"/>
    <w:rsid w:val="008715AD"/>
    <w:rsid w:val="00872075"/>
    <w:rsid w:val="008752A1"/>
    <w:rsid w:val="00875E0F"/>
    <w:rsid w:val="00876558"/>
    <w:rsid w:val="008770AB"/>
    <w:rsid w:val="00877EB4"/>
    <w:rsid w:val="00880311"/>
    <w:rsid w:val="00880D31"/>
    <w:rsid w:val="008816B1"/>
    <w:rsid w:val="008816EF"/>
    <w:rsid w:val="008821EC"/>
    <w:rsid w:val="0088297E"/>
    <w:rsid w:val="00882A7F"/>
    <w:rsid w:val="00883BAF"/>
    <w:rsid w:val="00883D52"/>
    <w:rsid w:val="0088482E"/>
    <w:rsid w:val="00885325"/>
    <w:rsid w:val="00885BA3"/>
    <w:rsid w:val="00886323"/>
    <w:rsid w:val="00887C30"/>
    <w:rsid w:val="008905A5"/>
    <w:rsid w:val="00891AAA"/>
    <w:rsid w:val="008926F8"/>
    <w:rsid w:val="00893772"/>
    <w:rsid w:val="00895688"/>
    <w:rsid w:val="0089655C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F95"/>
    <w:rsid w:val="008A72E8"/>
    <w:rsid w:val="008B08AF"/>
    <w:rsid w:val="008B13F6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4DB6"/>
    <w:rsid w:val="008C5AAA"/>
    <w:rsid w:val="008C5EC3"/>
    <w:rsid w:val="008C61FA"/>
    <w:rsid w:val="008C6363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5085"/>
    <w:rsid w:val="008E5599"/>
    <w:rsid w:val="008E562C"/>
    <w:rsid w:val="008E5805"/>
    <w:rsid w:val="008E7C7D"/>
    <w:rsid w:val="008E7F28"/>
    <w:rsid w:val="008F01C6"/>
    <w:rsid w:val="008F0F0B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712C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9D6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2943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6920"/>
    <w:rsid w:val="00936CA7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1EB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037A"/>
    <w:rsid w:val="009A2347"/>
    <w:rsid w:val="009A2A08"/>
    <w:rsid w:val="009A2F03"/>
    <w:rsid w:val="009A33EA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59E"/>
    <w:rsid w:val="009C5E86"/>
    <w:rsid w:val="009D01C9"/>
    <w:rsid w:val="009D03CF"/>
    <w:rsid w:val="009D1BC6"/>
    <w:rsid w:val="009D1D4C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93E"/>
    <w:rsid w:val="009E0C61"/>
    <w:rsid w:val="009E0DEC"/>
    <w:rsid w:val="009E1881"/>
    <w:rsid w:val="009E2953"/>
    <w:rsid w:val="009E3526"/>
    <w:rsid w:val="009E431D"/>
    <w:rsid w:val="009E4541"/>
    <w:rsid w:val="009E5554"/>
    <w:rsid w:val="009E64C4"/>
    <w:rsid w:val="009E7EC3"/>
    <w:rsid w:val="009F038F"/>
    <w:rsid w:val="009F09EC"/>
    <w:rsid w:val="009F129A"/>
    <w:rsid w:val="009F15A8"/>
    <w:rsid w:val="009F1B70"/>
    <w:rsid w:val="009F1C4E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05F"/>
    <w:rsid w:val="00A15096"/>
    <w:rsid w:val="00A15472"/>
    <w:rsid w:val="00A15515"/>
    <w:rsid w:val="00A16E42"/>
    <w:rsid w:val="00A16E5F"/>
    <w:rsid w:val="00A177E6"/>
    <w:rsid w:val="00A21F2C"/>
    <w:rsid w:val="00A227DF"/>
    <w:rsid w:val="00A22BC8"/>
    <w:rsid w:val="00A23141"/>
    <w:rsid w:val="00A231B1"/>
    <w:rsid w:val="00A2325A"/>
    <w:rsid w:val="00A23A91"/>
    <w:rsid w:val="00A23C12"/>
    <w:rsid w:val="00A2551E"/>
    <w:rsid w:val="00A255D0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682"/>
    <w:rsid w:val="00A53750"/>
    <w:rsid w:val="00A54EB4"/>
    <w:rsid w:val="00A557D9"/>
    <w:rsid w:val="00A55EBD"/>
    <w:rsid w:val="00A56584"/>
    <w:rsid w:val="00A56878"/>
    <w:rsid w:val="00A574C1"/>
    <w:rsid w:val="00A602BC"/>
    <w:rsid w:val="00A60532"/>
    <w:rsid w:val="00A60C7B"/>
    <w:rsid w:val="00A61386"/>
    <w:rsid w:val="00A61F30"/>
    <w:rsid w:val="00A626A6"/>
    <w:rsid w:val="00A62F67"/>
    <w:rsid w:val="00A649D2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355E"/>
    <w:rsid w:val="00A93833"/>
    <w:rsid w:val="00A93DF8"/>
    <w:rsid w:val="00A940D7"/>
    <w:rsid w:val="00A945F2"/>
    <w:rsid w:val="00A95D1F"/>
    <w:rsid w:val="00A9613B"/>
    <w:rsid w:val="00A972DF"/>
    <w:rsid w:val="00A97AF0"/>
    <w:rsid w:val="00AA0FAC"/>
    <w:rsid w:val="00AA35DC"/>
    <w:rsid w:val="00AA385B"/>
    <w:rsid w:val="00AA3D36"/>
    <w:rsid w:val="00AA4134"/>
    <w:rsid w:val="00AA4E9C"/>
    <w:rsid w:val="00AA61A5"/>
    <w:rsid w:val="00AA6D9F"/>
    <w:rsid w:val="00AA7B19"/>
    <w:rsid w:val="00AA7C0F"/>
    <w:rsid w:val="00AB109D"/>
    <w:rsid w:val="00AB2CA3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1FA"/>
    <w:rsid w:val="00AC27FE"/>
    <w:rsid w:val="00AC314D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8DE"/>
    <w:rsid w:val="00AD6068"/>
    <w:rsid w:val="00AD6481"/>
    <w:rsid w:val="00AD68F3"/>
    <w:rsid w:val="00AD6F68"/>
    <w:rsid w:val="00AE01C2"/>
    <w:rsid w:val="00AE0307"/>
    <w:rsid w:val="00AE0397"/>
    <w:rsid w:val="00AE0612"/>
    <w:rsid w:val="00AE0EA2"/>
    <w:rsid w:val="00AE1285"/>
    <w:rsid w:val="00AE171F"/>
    <w:rsid w:val="00AE26ED"/>
    <w:rsid w:val="00AE2C27"/>
    <w:rsid w:val="00AE4A29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BCE"/>
    <w:rsid w:val="00AF5701"/>
    <w:rsid w:val="00AF5B1A"/>
    <w:rsid w:val="00AF6874"/>
    <w:rsid w:val="00B003A9"/>
    <w:rsid w:val="00B0045C"/>
    <w:rsid w:val="00B00CB9"/>
    <w:rsid w:val="00B00DFB"/>
    <w:rsid w:val="00B0193F"/>
    <w:rsid w:val="00B01A66"/>
    <w:rsid w:val="00B0212F"/>
    <w:rsid w:val="00B0321F"/>
    <w:rsid w:val="00B0387F"/>
    <w:rsid w:val="00B03E6B"/>
    <w:rsid w:val="00B03F2B"/>
    <w:rsid w:val="00B03FCD"/>
    <w:rsid w:val="00B040AE"/>
    <w:rsid w:val="00B041C1"/>
    <w:rsid w:val="00B04C62"/>
    <w:rsid w:val="00B05591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2086D"/>
    <w:rsid w:val="00B20C4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1DC"/>
    <w:rsid w:val="00B335DA"/>
    <w:rsid w:val="00B33B59"/>
    <w:rsid w:val="00B342DB"/>
    <w:rsid w:val="00B34F1F"/>
    <w:rsid w:val="00B353B0"/>
    <w:rsid w:val="00B35943"/>
    <w:rsid w:val="00B35B15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32D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0ED1"/>
    <w:rsid w:val="00B62D87"/>
    <w:rsid w:val="00B63186"/>
    <w:rsid w:val="00B66D2F"/>
    <w:rsid w:val="00B6782B"/>
    <w:rsid w:val="00B70A1F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77E4A"/>
    <w:rsid w:val="00B82076"/>
    <w:rsid w:val="00B82937"/>
    <w:rsid w:val="00B82D61"/>
    <w:rsid w:val="00B8421A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4094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D7D48"/>
    <w:rsid w:val="00BE16A6"/>
    <w:rsid w:val="00BE191C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A4D"/>
    <w:rsid w:val="00C14C1C"/>
    <w:rsid w:val="00C15000"/>
    <w:rsid w:val="00C156B7"/>
    <w:rsid w:val="00C15938"/>
    <w:rsid w:val="00C1616D"/>
    <w:rsid w:val="00C162E9"/>
    <w:rsid w:val="00C16842"/>
    <w:rsid w:val="00C2040E"/>
    <w:rsid w:val="00C21074"/>
    <w:rsid w:val="00C21672"/>
    <w:rsid w:val="00C242E9"/>
    <w:rsid w:val="00C24FBE"/>
    <w:rsid w:val="00C25CCC"/>
    <w:rsid w:val="00C30108"/>
    <w:rsid w:val="00C30CB7"/>
    <w:rsid w:val="00C312AC"/>
    <w:rsid w:val="00C314D6"/>
    <w:rsid w:val="00C3342C"/>
    <w:rsid w:val="00C33452"/>
    <w:rsid w:val="00C34BCC"/>
    <w:rsid w:val="00C36313"/>
    <w:rsid w:val="00C3693C"/>
    <w:rsid w:val="00C370B1"/>
    <w:rsid w:val="00C372BA"/>
    <w:rsid w:val="00C400FC"/>
    <w:rsid w:val="00C41FCC"/>
    <w:rsid w:val="00C42C4A"/>
    <w:rsid w:val="00C43518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D81"/>
    <w:rsid w:val="00C81E6A"/>
    <w:rsid w:val="00C82981"/>
    <w:rsid w:val="00C82AF9"/>
    <w:rsid w:val="00C83036"/>
    <w:rsid w:val="00C831C9"/>
    <w:rsid w:val="00C83AC8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B9B"/>
    <w:rsid w:val="00CC0BFF"/>
    <w:rsid w:val="00CC0E7E"/>
    <w:rsid w:val="00CC1662"/>
    <w:rsid w:val="00CC18F0"/>
    <w:rsid w:val="00CC2DA8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7A"/>
    <w:rsid w:val="00CC7F88"/>
    <w:rsid w:val="00CD0416"/>
    <w:rsid w:val="00CD19C7"/>
    <w:rsid w:val="00CD1E2B"/>
    <w:rsid w:val="00CD2C7A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777"/>
    <w:rsid w:val="00D46AFF"/>
    <w:rsid w:val="00D47186"/>
    <w:rsid w:val="00D47CCF"/>
    <w:rsid w:val="00D47D8C"/>
    <w:rsid w:val="00D505A7"/>
    <w:rsid w:val="00D505AB"/>
    <w:rsid w:val="00D51634"/>
    <w:rsid w:val="00D51EC8"/>
    <w:rsid w:val="00D52537"/>
    <w:rsid w:val="00D52AC6"/>
    <w:rsid w:val="00D52DA7"/>
    <w:rsid w:val="00D5439A"/>
    <w:rsid w:val="00D545FD"/>
    <w:rsid w:val="00D5534C"/>
    <w:rsid w:val="00D553A1"/>
    <w:rsid w:val="00D559DC"/>
    <w:rsid w:val="00D55B6C"/>
    <w:rsid w:val="00D56230"/>
    <w:rsid w:val="00D5752B"/>
    <w:rsid w:val="00D5796F"/>
    <w:rsid w:val="00D6016D"/>
    <w:rsid w:val="00D60B89"/>
    <w:rsid w:val="00D60BDC"/>
    <w:rsid w:val="00D61D6F"/>
    <w:rsid w:val="00D6310C"/>
    <w:rsid w:val="00D631CD"/>
    <w:rsid w:val="00D63C59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77C99"/>
    <w:rsid w:val="00D804E6"/>
    <w:rsid w:val="00D80EFB"/>
    <w:rsid w:val="00D81B23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C3B"/>
    <w:rsid w:val="00DA11C8"/>
    <w:rsid w:val="00DA140C"/>
    <w:rsid w:val="00DA1BF3"/>
    <w:rsid w:val="00DA21B0"/>
    <w:rsid w:val="00DA271F"/>
    <w:rsid w:val="00DA288C"/>
    <w:rsid w:val="00DA298B"/>
    <w:rsid w:val="00DA3859"/>
    <w:rsid w:val="00DA3B53"/>
    <w:rsid w:val="00DA3C68"/>
    <w:rsid w:val="00DA436C"/>
    <w:rsid w:val="00DA5048"/>
    <w:rsid w:val="00DA5BC9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5931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6568"/>
    <w:rsid w:val="00E46980"/>
    <w:rsid w:val="00E47757"/>
    <w:rsid w:val="00E505E4"/>
    <w:rsid w:val="00E52804"/>
    <w:rsid w:val="00E538F7"/>
    <w:rsid w:val="00E53998"/>
    <w:rsid w:val="00E53B55"/>
    <w:rsid w:val="00E53DD8"/>
    <w:rsid w:val="00E5442E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4D0D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A41"/>
    <w:rsid w:val="00EB0C1E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07062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6AF"/>
    <w:rsid w:val="00F26978"/>
    <w:rsid w:val="00F2773A"/>
    <w:rsid w:val="00F27DAA"/>
    <w:rsid w:val="00F30AD8"/>
    <w:rsid w:val="00F36AB9"/>
    <w:rsid w:val="00F37FDF"/>
    <w:rsid w:val="00F414DD"/>
    <w:rsid w:val="00F41C23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272D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6D8C"/>
    <w:rsid w:val="00F675C5"/>
    <w:rsid w:val="00F679F9"/>
    <w:rsid w:val="00F70077"/>
    <w:rsid w:val="00F708DF"/>
    <w:rsid w:val="00F70E95"/>
    <w:rsid w:val="00F71457"/>
    <w:rsid w:val="00F71B09"/>
    <w:rsid w:val="00F724FC"/>
    <w:rsid w:val="00F72512"/>
    <w:rsid w:val="00F72804"/>
    <w:rsid w:val="00F72D0A"/>
    <w:rsid w:val="00F73298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146"/>
    <w:rsid w:val="00FB2E14"/>
    <w:rsid w:val="00FB3552"/>
    <w:rsid w:val="00FB36BC"/>
    <w:rsid w:val="00FB50C0"/>
    <w:rsid w:val="00FB6F03"/>
    <w:rsid w:val="00FB7A37"/>
    <w:rsid w:val="00FC04E0"/>
    <w:rsid w:val="00FC0C07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D6F"/>
    <w:rsid w:val="00FE280E"/>
    <w:rsid w:val="00FE360E"/>
    <w:rsid w:val="00FE3BF0"/>
    <w:rsid w:val="00FE410D"/>
    <w:rsid w:val="00FE4F2C"/>
    <w:rsid w:val="00FE7481"/>
    <w:rsid w:val="00FE7898"/>
    <w:rsid w:val="00FE7D7E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character" w:customStyle="1" w:styleId="18">
    <w:name w:val="Основной текст1"/>
    <w:basedOn w:val="a0"/>
    <w:rsid w:val="00103DFC"/>
    <w:rPr>
      <w:sz w:val="27"/>
      <w:szCs w:val="27"/>
      <w:shd w:val="clear" w:color="auto" w:fill="FFFFFF"/>
    </w:rPr>
  </w:style>
  <w:style w:type="paragraph" w:styleId="aff9">
    <w:name w:val="No Spacing"/>
    <w:qFormat/>
    <w:rsid w:val="000E0721"/>
    <w:pPr>
      <w:ind w:firstLine="0"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C0E86-65CD-49E0-8EBB-3611207F7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2724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8</cp:revision>
  <cp:lastPrinted>2026-02-03T11:41:00Z</cp:lastPrinted>
  <dcterms:created xsi:type="dcterms:W3CDTF">2025-12-19T04:44:00Z</dcterms:created>
  <dcterms:modified xsi:type="dcterms:W3CDTF">2026-02-03T11:50:00Z</dcterms:modified>
</cp:coreProperties>
</file>