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911E1" w:rsidRDefault="008911E1" w:rsidP="008911E1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2925" cy="714375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1E1" w:rsidRDefault="008911E1" w:rsidP="008911E1">
      <w:pPr>
        <w:spacing w:line="252" w:lineRule="auto"/>
        <w:jc w:val="center"/>
        <w:rPr>
          <w:b/>
          <w:spacing w:val="24"/>
        </w:rPr>
      </w:pPr>
      <w:r>
        <w:rPr>
          <w:b/>
          <w:spacing w:val="24"/>
        </w:rPr>
        <w:tab/>
      </w:r>
      <w:r>
        <w:rPr>
          <w:b/>
          <w:spacing w:val="24"/>
        </w:rPr>
        <w:tab/>
      </w:r>
      <w:r>
        <w:rPr>
          <w:b/>
          <w:spacing w:val="24"/>
        </w:rPr>
        <w:tab/>
      </w:r>
      <w:r>
        <w:rPr>
          <w:b/>
          <w:spacing w:val="24"/>
        </w:rPr>
        <w:tab/>
      </w:r>
      <w:r>
        <w:rPr>
          <w:b/>
          <w:spacing w:val="24"/>
        </w:rPr>
        <w:tab/>
      </w:r>
      <w:r>
        <w:rPr>
          <w:b/>
          <w:spacing w:val="24"/>
        </w:rPr>
        <w:tab/>
      </w:r>
      <w:r>
        <w:rPr>
          <w:b/>
          <w:spacing w:val="24"/>
        </w:rPr>
        <w:tab/>
      </w:r>
      <w:r>
        <w:rPr>
          <w:b/>
          <w:spacing w:val="24"/>
        </w:rPr>
        <w:tab/>
      </w:r>
      <w:r>
        <w:rPr>
          <w:b/>
          <w:spacing w:val="24"/>
        </w:rPr>
        <w:tab/>
      </w:r>
      <w:r>
        <w:rPr>
          <w:b/>
          <w:spacing w:val="24"/>
        </w:rPr>
        <w:tab/>
      </w:r>
      <w:r>
        <w:rPr>
          <w:b/>
          <w:spacing w:val="24"/>
        </w:rPr>
        <w:tab/>
      </w:r>
    </w:p>
    <w:p w:rsidR="008911E1" w:rsidRDefault="008911E1" w:rsidP="008911E1">
      <w:pPr>
        <w:pStyle w:val="a8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8911E1" w:rsidRDefault="008911E1" w:rsidP="008911E1">
      <w:pPr>
        <w:pStyle w:val="a8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8911E1" w:rsidRDefault="008911E1" w:rsidP="008911E1">
      <w:pPr>
        <w:pStyle w:val="a8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(четвертого созыва)</w:t>
      </w:r>
    </w:p>
    <w:p w:rsidR="008911E1" w:rsidRDefault="008911E1" w:rsidP="008911E1">
      <w:pPr>
        <w:pStyle w:val="a8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8911E1" w:rsidRDefault="008911E1" w:rsidP="008911E1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8911E1" w:rsidRDefault="008911E1" w:rsidP="008911E1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26.05.2016 № 692</w:t>
      </w:r>
    </w:p>
    <w:p w:rsidR="00280856" w:rsidRPr="008911E1" w:rsidRDefault="008911E1" w:rsidP="008911E1">
      <w:pPr>
        <w:pStyle w:val="13"/>
        <w:jc w:val="center"/>
        <w:rPr>
          <w:rFonts w:ascii="Times New Roman" w:hAnsi="Times New Roman" w:cs="Times New Roman"/>
        </w:rPr>
      </w:pPr>
      <w:r w:rsidRPr="008911E1">
        <w:rPr>
          <w:rFonts w:ascii="Times New Roman" w:hAnsi="Times New Roman" w:cs="Times New Roman"/>
        </w:rPr>
        <w:t>р.п. Степное</w:t>
      </w:r>
    </w:p>
    <w:p w:rsidR="00280856" w:rsidRDefault="00280856">
      <w:pPr>
        <w:pStyle w:val="13"/>
        <w:jc w:val="center"/>
        <w:rPr>
          <w:rFonts w:ascii="Times New Roman" w:hAnsi="Times New Roman" w:cs="Times New Roman"/>
        </w:rPr>
      </w:pPr>
    </w:p>
    <w:p w:rsidR="00280856" w:rsidRDefault="00280856">
      <w:pPr>
        <w:pStyle w:val="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ор</w:t>
      </w:r>
      <w:r w:rsidR="00A951E7">
        <w:rPr>
          <w:rFonts w:ascii="Times New Roman" w:hAnsi="Times New Roman" w:cs="Times New Roman"/>
          <w:b/>
          <w:sz w:val="28"/>
          <w:szCs w:val="28"/>
        </w:rPr>
        <w:t xml:space="preserve">ганизации оздоровления, отдыха </w:t>
      </w:r>
      <w:r>
        <w:rPr>
          <w:rFonts w:ascii="Times New Roman" w:hAnsi="Times New Roman" w:cs="Times New Roman"/>
          <w:b/>
          <w:sz w:val="28"/>
          <w:szCs w:val="28"/>
        </w:rPr>
        <w:t xml:space="preserve">и летней </w:t>
      </w:r>
    </w:p>
    <w:p w:rsidR="00280856" w:rsidRDefault="0098559E">
      <w:pPr>
        <w:pStyle w:val="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занятости </w:t>
      </w:r>
      <w:r w:rsidR="00280856">
        <w:rPr>
          <w:rFonts w:ascii="Times New Roman" w:hAnsi="Times New Roman" w:cs="Times New Roman"/>
          <w:b/>
          <w:sz w:val="28"/>
          <w:szCs w:val="28"/>
        </w:rPr>
        <w:t xml:space="preserve">детей и подростков на территории </w:t>
      </w:r>
    </w:p>
    <w:p w:rsidR="00280856" w:rsidRDefault="00280856">
      <w:pPr>
        <w:pStyle w:val="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Советского муниципального района</w:t>
      </w:r>
    </w:p>
    <w:p w:rsidR="00280856" w:rsidRDefault="00280856">
      <w:pPr>
        <w:ind w:firstLine="708"/>
        <w:jc w:val="both"/>
        <w:rPr>
          <w:sz w:val="28"/>
          <w:szCs w:val="28"/>
        </w:rPr>
      </w:pPr>
    </w:p>
    <w:p w:rsidR="00280856" w:rsidRDefault="00280856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A951E7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администрации Советского муниципального </w:t>
      </w:r>
      <w:r>
        <w:rPr>
          <w:rFonts w:ascii="Times New Roman" w:hAnsi="Times New Roman" w:cs="Times New Roman"/>
          <w:sz w:val="28"/>
          <w:szCs w:val="28"/>
        </w:rPr>
        <w:t>района об ор</w:t>
      </w:r>
      <w:r w:rsidR="00A951E7">
        <w:rPr>
          <w:rFonts w:ascii="Times New Roman" w:hAnsi="Times New Roman" w:cs="Times New Roman"/>
          <w:sz w:val="28"/>
          <w:szCs w:val="28"/>
        </w:rPr>
        <w:t xml:space="preserve">ганизации оздоровления, отдыха и летней занятости </w:t>
      </w:r>
      <w:r>
        <w:rPr>
          <w:rFonts w:ascii="Times New Roman" w:hAnsi="Times New Roman" w:cs="Times New Roman"/>
          <w:sz w:val="28"/>
          <w:szCs w:val="28"/>
        </w:rPr>
        <w:t>детей и подростков на территории Советского муниципального района</w:t>
      </w:r>
      <w:r w:rsidR="005E67F6">
        <w:rPr>
          <w:rFonts w:ascii="Times New Roman" w:hAnsi="Times New Roman" w:cs="Times New Roman"/>
          <w:sz w:val="28"/>
          <w:szCs w:val="28"/>
        </w:rPr>
        <w:t xml:space="preserve"> в 2016</w:t>
      </w:r>
      <w:r w:rsidR="008548B2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, руководствуя</w:t>
      </w:r>
      <w:r w:rsidR="00A951E7">
        <w:rPr>
          <w:rFonts w:ascii="Times New Roman" w:hAnsi="Times New Roman" w:cs="Times New Roman"/>
          <w:sz w:val="28"/>
          <w:szCs w:val="28"/>
        </w:rPr>
        <w:t xml:space="preserve">сь </w:t>
      </w:r>
      <w:r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A951E7">
        <w:rPr>
          <w:rFonts w:ascii="Times New Roman" w:hAnsi="Times New Roman" w:cs="Times New Roman"/>
          <w:sz w:val="28"/>
          <w:szCs w:val="28"/>
        </w:rPr>
        <w:t xml:space="preserve">Советского муниципального района, Муниципальное Собрание Советского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280856" w:rsidRDefault="00280856" w:rsidP="008D00FA">
      <w:pPr>
        <w:numPr>
          <w:ilvl w:val="0"/>
          <w:numId w:val="5"/>
        </w:numPr>
        <w:tabs>
          <w:tab w:val="left" w:pos="1276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Принять к сведению информацию администрации Советского муниципального района об ор</w:t>
      </w:r>
      <w:r w:rsidR="00A951E7">
        <w:rPr>
          <w:sz w:val="28"/>
          <w:szCs w:val="28"/>
        </w:rPr>
        <w:t xml:space="preserve">ганизации оздоровления, отдыха и летней занятости </w:t>
      </w:r>
      <w:r>
        <w:rPr>
          <w:sz w:val="28"/>
          <w:szCs w:val="28"/>
        </w:rPr>
        <w:t>детей и подростков на территории Советского муниципального района</w:t>
      </w:r>
      <w:r w:rsidR="00F701A6">
        <w:rPr>
          <w:sz w:val="28"/>
          <w:szCs w:val="28"/>
        </w:rPr>
        <w:t xml:space="preserve"> в 201</w:t>
      </w:r>
      <w:r w:rsidR="00576CCA">
        <w:rPr>
          <w:sz w:val="28"/>
          <w:szCs w:val="28"/>
        </w:rPr>
        <w:t>6</w:t>
      </w:r>
      <w:r w:rsidR="008548B2">
        <w:rPr>
          <w:sz w:val="28"/>
          <w:szCs w:val="28"/>
        </w:rPr>
        <w:t xml:space="preserve"> году</w:t>
      </w:r>
      <w:r w:rsidR="008911E1">
        <w:rPr>
          <w:sz w:val="28"/>
          <w:szCs w:val="28"/>
        </w:rPr>
        <w:t xml:space="preserve"> (</w:t>
      </w:r>
      <w:r>
        <w:rPr>
          <w:sz w:val="28"/>
          <w:szCs w:val="28"/>
        </w:rPr>
        <w:t>прилагается</w:t>
      </w:r>
      <w:r w:rsidR="008911E1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21F35" w:rsidRPr="0038344A" w:rsidRDefault="00017EAB" w:rsidP="0038344A">
      <w:pPr>
        <w:widowControl w:val="0"/>
        <w:numPr>
          <w:ilvl w:val="0"/>
          <w:numId w:val="5"/>
        </w:numPr>
        <w:tabs>
          <w:tab w:val="left" w:pos="1276"/>
        </w:tabs>
        <w:autoSpaceDN w:val="0"/>
        <w:adjustRightInd w:val="0"/>
        <w:ind w:left="0"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Рекомендовать </w:t>
      </w:r>
      <w:r w:rsidR="00121F35" w:rsidRPr="00713D9F">
        <w:rPr>
          <w:rFonts w:ascii="Times New Roman CYR" w:hAnsi="Times New Roman CYR" w:cs="Times New Roman CYR"/>
          <w:sz w:val="28"/>
          <w:szCs w:val="28"/>
        </w:rPr>
        <w:t>администрации Советского муниципального ра</w:t>
      </w:r>
      <w:r>
        <w:rPr>
          <w:rFonts w:ascii="Times New Roman CYR" w:hAnsi="Times New Roman CYR" w:cs="Times New Roman CYR"/>
          <w:sz w:val="28"/>
          <w:szCs w:val="28"/>
        </w:rPr>
        <w:t>йона</w:t>
      </w:r>
      <w:r w:rsidR="0038344A">
        <w:rPr>
          <w:rFonts w:ascii="Times New Roman CYR" w:hAnsi="Times New Roman CYR" w:cs="Times New Roman CYR"/>
          <w:sz w:val="28"/>
          <w:szCs w:val="28"/>
        </w:rPr>
        <w:t xml:space="preserve"> о</w:t>
      </w:r>
      <w:r w:rsidR="00121F35" w:rsidRPr="0038344A">
        <w:rPr>
          <w:rFonts w:ascii="Times New Roman CYR" w:hAnsi="Times New Roman CYR" w:cs="Times New Roman CYR"/>
          <w:sz w:val="28"/>
          <w:szCs w:val="28"/>
        </w:rPr>
        <w:t>рганизовать выполнение комплекс</w:t>
      </w:r>
      <w:r w:rsidR="00E72F9F">
        <w:rPr>
          <w:rFonts w:ascii="Times New Roman CYR" w:hAnsi="Times New Roman CYR" w:cs="Times New Roman CYR"/>
          <w:sz w:val="28"/>
          <w:szCs w:val="28"/>
        </w:rPr>
        <w:t xml:space="preserve">ных мероприятий по организации </w:t>
      </w:r>
      <w:r w:rsidR="00121F35" w:rsidRPr="0038344A">
        <w:rPr>
          <w:rFonts w:ascii="Times New Roman CYR" w:hAnsi="Times New Roman CYR" w:cs="Times New Roman CYR"/>
          <w:sz w:val="28"/>
          <w:szCs w:val="28"/>
        </w:rPr>
        <w:t>летнего отдыха и</w:t>
      </w:r>
      <w:r w:rsidR="00E72F9F">
        <w:rPr>
          <w:rFonts w:ascii="Times New Roman CYR" w:hAnsi="Times New Roman CYR" w:cs="Times New Roman CYR"/>
          <w:sz w:val="28"/>
          <w:szCs w:val="28"/>
        </w:rPr>
        <w:t xml:space="preserve"> занятости детей на территории </w:t>
      </w:r>
      <w:r w:rsidR="00121F35" w:rsidRPr="0038344A">
        <w:rPr>
          <w:rFonts w:ascii="Times New Roman CYR" w:hAnsi="Times New Roman CYR" w:cs="Times New Roman CYR"/>
          <w:sz w:val="28"/>
          <w:szCs w:val="28"/>
        </w:rPr>
        <w:t xml:space="preserve">Советского муниципального района с соблюдением санитарных норм и охраны здоровья, противопожарной безопасности, охраны правопорядка и медицинского обслуживания. </w:t>
      </w:r>
    </w:p>
    <w:p w:rsidR="00280856" w:rsidRDefault="002808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67F6">
        <w:rPr>
          <w:sz w:val="28"/>
          <w:szCs w:val="28"/>
        </w:rPr>
        <w:t>3</w:t>
      </w:r>
      <w:r w:rsidR="00A1682D">
        <w:rPr>
          <w:sz w:val="28"/>
          <w:szCs w:val="28"/>
        </w:rPr>
        <w:t xml:space="preserve">. Контроль за </w:t>
      </w:r>
      <w:r w:rsidR="00A951E7">
        <w:rPr>
          <w:sz w:val="28"/>
          <w:szCs w:val="28"/>
        </w:rPr>
        <w:t>исполнением настоящего решения возложить на</w:t>
      </w:r>
      <w:r>
        <w:rPr>
          <w:sz w:val="28"/>
          <w:szCs w:val="28"/>
        </w:rPr>
        <w:t xml:space="preserve"> комисси</w:t>
      </w:r>
      <w:r w:rsidR="00121F35">
        <w:rPr>
          <w:sz w:val="28"/>
          <w:szCs w:val="28"/>
        </w:rPr>
        <w:t>ю</w:t>
      </w:r>
      <w:r w:rsidR="00A951E7">
        <w:rPr>
          <w:sz w:val="28"/>
          <w:szCs w:val="28"/>
        </w:rPr>
        <w:t xml:space="preserve"> по вопросам социального </w:t>
      </w:r>
      <w:r w:rsidR="001F2727">
        <w:rPr>
          <w:sz w:val="28"/>
          <w:szCs w:val="28"/>
        </w:rPr>
        <w:t>развития</w:t>
      </w:r>
      <w:r w:rsidR="00A951E7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.</w:t>
      </w:r>
    </w:p>
    <w:p w:rsidR="00280856" w:rsidRDefault="00280856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:rsidR="00280856" w:rsidRDefault="00280856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</w:p>
    <w:p w:rsidR="00280856" w:rsidRDefault="008E35D7">
      <w:pPr>
        <w:pStyle w:val="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280856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280856">
        <w:rPr>
          <w:rFonts w:ascii="Times New Roman" w:hAnsi="Times New Roman" w:cs="Times New Roman"/>
          <w:b/>
          <w:sz w:val="28"/>
          <w:szCs w:val="28"/>
        </w:rPr>
        <w:t xml:space="preserve"> Советского</w:t>
      </w:r>
    </w:p>
    <w:p w:rsidR="00280856" w:rsidRDefault="00280856">
      <w:pPr>
        <w:pStyle w:val="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</w:t>
      </w:r>
      <w:r w:rsidR="0068226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98559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22799">
        <w:rPr>
          <w:rFonts w:ascii="Times New Roman" w:hAnsi="Times New Roman" w:cs="Times New Roman"/>
          <w:b/>
          <w:sz w:val="28"/>
          <w:szCs w:val="28"/>
        </w:rPr>
        <w:t>Р.М. Вальтер</w:t>
      </w:r>
    </w:p>
    <w:p w:rsidR="009F3C98" w:rsidRDefault="009F3C98">
      <w:pPr>
        <w:pStyle w:val="13"/>
        <w:rPr>
          <w:rFonts w:ascii="Times New Roman" w:hAnsi="Times New Roman" w:cs="Times New Roman"/>
          <w:b/>
          <w:sz w:val="28"/>
          <w:szCs w:val="28"/>
        </w:rPr>
      </w:pPr>
    </w:p>
    <w:p w:rsidR="00280856" w:rsidRDefault="00280856">
      <w:pPr>
        <w:jc w:val="center"/>
        <w:rPr>
          <w:b/>
          <w:sz w:val="28"/>
          <w:szCs w:val="28"/>
        </w:rPr>
      </w:pPr>
    </w:p>
    <w:p w:rsidR="00280856" w:rsidRDefault="00280856">
      <w:pPr>
        <w:jc w:val="center"/>
        <w:rPr>
          <w:b/>
          <w:sz w:val="28"/>
          <w:szCs w:val="28"/>
        </w:rPr>
      </w:pPr>
    </w:p>
    <w:p w:rsidR="00042C8F" w:rsidRDefault="00042C8F">
      <w:pPr>
        <w:jc w:val="center"/>
        <w:rPr>
          <w:b/>
          <w:sz w:val="28"/>
          <w:szCs w:val="28"/>
        </w:rPr>
      </w:pPr>
    </w:p>
    <w:p w:rsidR="00042C8F" w:rsidRDefault="00042C8F">
      <w:pPr>
        <w:jc w:val="center"/>
        <w:rPr>
          <w:b/>
          <w:sz w:val="28"/>
          <w:szCs w:val="28"/>
        </w:rPr>
      </w:pPr>
    </w:p>
    <w:p w:rsidR="00042C8F" w:rsidRDefault="00042C8F">
      <w:pPr>
        <w:jc w:val="center"/>
        <w:rPr>
          <w:b/>
          <w:sz w:val="28"/>
          <w:szCs w:val="28"/>
        </w:rPr>
      </w:pPr>
    </w:p>
    <w:p w:rsidR="00042C8F" w:rsidRDefault="00042C8F">
      <w:pPr>
        <w:jc w:val="center"/>
        <w:rPr>
          <w:b/>
          <w:sz w:val="28"/>
          <w:szCs w:val="28"/>
        </w:rPr>
      </w:pPr>
    </w:p>
    <w:p w:rsidR="00470CA8" w:rsidRDefault="00470CA8">
      <w:pPr>
        <w:jc w:val="center"/>
        <w:rPr>
          <w:b/>
          <w:sz w:val="28"/>
          <w:szCs w:val="28"/>
        </w:rPr>
      </w:pPr>
    </w:p>
    <w:p w:rsidR="008911E1" w:rsidRDefault="008911E1" w:rsidP="0098559E">
      <w:pPr>
        <w:tabs>
          <w:tab w:val="left" w:pos="6807"/>
          <w:tab w:val="left" w:pos="6882"/>
        </w:tabs>
        <w:ind w:firstLine="5529"/>
        <w:jc w:val="both"/>
        <w:rPr>
          <w:sz w:val="24"/>
          <w:szCs w:val="24"/>
        </w:rPr>
      </w:pPr>
    </w:p>
    <w:p w:rsidR="00CC6EDB" w:rsidRDefault="009C061F" w:rsidP="0098559E">
      <w:pPr>
        <w:tabs>
          <w:tab w:val="left" w:pos="6807"/>
          <w:tab w:val="left" w:pos="6882"/>
        </w:tabs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280856" w:rsidRDefault="009C061F" w:rsidP="0098559E">
      <w:pPr>
        <w:tabs>
          <w:tab w:val="left" w:pos="6807"/>
          <w:tab w:val="left" w:pos="6882"/>
        </w:tabs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280856">
        <w:rPr>
          <w:sz w:val="24"/>
          <w:szCs w:val="24"/>
        </w:rPr>
        <w:t>решению</w:t>
      </w:r>
      <w:r w:rsidR="00CC6E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</w:t>
      </w:r>
      <w:r w:rsidR="00280856">
        <w:rPr>
          <w:sz w:val="24"/>
          <w:szCs w:val="24"/>
        </w:rPr>
        <w:t>Собрания</w:t>
      </w:r>
    </w:p>
    <w:p w:rsidR="00CC6EDB" w:rsidRDefault="00CC6EDB" w:rsidP="0098559E">
      <w:pPr>
        <w:tabs>
          <w:tab w:val="left" w:pos="6807"/>
          <w:tab w:val="left" w:pos="6882"/>
        </w:tabs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t>Советского муниципального района</w:t>
      </w:r>
    </w:p>
    <w:p w:rsidR="00280856" w:rsidRDefault="00280856" w:rsidP="0098559E">
      <w:pPr>
        <w:tabs>
          <w:tab w:val="left" w:pos="6807"/>
          <w:tab w:val="left" w:pos="6882"/>
        </w:tabs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223A73">
        <w:rPr>
          <w:sz w:val="24"/>
          <w:szCs w:val="24"/>
        </w:rPr>
        <w:t>2</w:t>
      </w:r>
      <w:r w:rsidR="005E67F6">
        <w:rPr>
          <w:sz w:val="24"/>
          <w:szCs w:val="24"/>
        </w:rPr>
        <w:t>6</w:t>
      </w:r>
      <w:r w:rsidR="00AA3298" w:rsidRPr="000D635D">
        <w:rPr>
          <w:sz w:val="24"/>
          <w:szCs w:val="24"/>
        </w:rPr>
        <w:t>.0</w:t>
      </w:r>
      <w:r w:rsidR="00223A73">
        <w:rPr>
          <w:sz w:val="24"/>
          <w:szCs w:val="24"/>
        </w:rPr>
        <w:t>5</w:t>
      </w:r>
      <w:r w:rsidRPr="000D635D">
        <w:rPr>
          <w:sz w:val="24"/>
          <w:szCs w:val="24"/>
        </w:rPr>
        <w:t>.20</w:t>
      </w:r>
      <w:r w:rsidR="00AA3298" w:rsidRPr="000D635D">
        <w:rPr>
          <w:sz w:val="24"/>
          <w:szCs w:val="24"/>
        </w:rPr>
        <w:t>1</w:t>
      </w:r>
      <w:r w:rsidR="0098559E">
        <w:rPr>
          <w:sz w:val="24"/>
          <w:szCs w:val="24"/>
        </w:rPr>
        <w:t>6</w:t>
      </w:r>
      <w:r>
        <w:rPr>
          <w:sz w:val="24"/>
          <w:szCs w:val="24"/>
        </w:rPr>
        <w:t xml:space="preserve"> №</w:t>
      </w:r>
      <w:r w:rsidR="006A21A9">
        <w:rPr>
          <w:sz w:val="24"/>
          <w:szCs w:val="24"/>
        </w:rPr>
        <w:t xml:space="preserve"> </w:t>
      </w:r>
      <w:r w:rsidR="008911E1">
        <w:rPr>
          <w:sz w:val="24"/>
          <w:szCs w:val="24"/>
        </w:rPr>
        <w:t>692</w:t>
      </w:r>
    </w:p>
    <w:p w:rsidR="00280856" w:rsidRDefault="00280856">
      <w:pPr>
        <w:tabs>
          <w:tab w:val="left" w:pos="6807"/>
          <w:tab w:val="left" w:pos="6882"/>
        </w:tabs>
        <w:ind w:left="426" w:firstLine="283"/>
        <w:jc w:val="both"/>
        <w:rPr>
          <w:sz w:val="24"/>
          <w:szCs w:val="24"/>
        </w:rPr>
      </w:pPr>
    </w:p>
    <w:p w:rsidR="00280856" w:rsidRDefault="00280856">
      <w:pPr>
        <w:tabs>
          <w:tab w:val="left" w:pos="6807"/>
          <w:tab w:val="left" w:pos="6882"/>
        </w:tabs>
        <w:ind w:left="426" w:firstLine="283"/>
        <w:jc w:val="both"/>
        <w:rPr>
          <w:sz w:val="24"/>
          <w:szCs w:val="24"/>
        </w:rPr>
      </w:pPr>
    </w:p>
    <w:p w:rsidR="00280856" w:rsidRPr="00D0200B" w:rsidRDefault="00280856" w:rsidP="00D0200B">
      <w:pPr>
        <w:tabs>
          <w:tab w:val="left" w:pos="6807"/>
          <w:tab w:val="left" w:pos="6882"/>
        </w:tabs>
        <w:jc w:val="center"/>
        <w:rPr>
          <w:b/>
          <w:sz w:val="24"/>
          <w:szCs w:val="24"/>
        </w:rPr>
      </w:pPr>
      <w:r w:rsidRPr="00D0200B">
        <w:rPr>
          <w:b/>
          <w:sz w:val="24"/>
          <w:szCs w:val="24"/>
        </w:rPr>
        <w:t>ИНФОРМАЦИЯ</w:t>
      </w:r>
    </w:p>
    <w:p w:rsidR="00616FA7" w:rsidRPr="00D0200B" w:rsidRDefault="00280856" w:rsidP="00D0200B">
      <w:pPr>
        <w:pStyle w:val="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00B">
        <w:rPr>
          <w:rFonts w:ascii="Times New Roman" w:hAnsi="Times New Roman" w:cs="Times New Roman"/>
          <w:b/>
          <w:sz w:val="24"/>
          <w:szCs w:val="24"/>
        </w:rPr>
        <w:t>об ор</w:t>
      </w:r>
      <w:r w:rsidR="009C061F" w:rsidRPr="00D0200B">
        <w:rPr>
          <w:rFonts w:ascii="Times New Roman" w:hAnsi="Times New Roman" w:cs="Times New Roman"/>
          <w:b/>
          <w:sz w:val="24"/>
          <w:szCs w:val="24"/>
        </w:rPr>
        <w:t xml:space="preserve">ганизации оздоровления, отдыха </w:t>
      </w:r>
      <w:r w:rsidRPr="00D0200B">
        <w:rPr>
          <w:rFonts w:ascii="Times New Roman" w:hAnsi="Times New Roman" w:cs="Times New Roman"/>
          <w:b/>
          <w:sz w:val="24"/>
          <w:szCs w:val="24"/>
        </w:rPr>
        <w:t>и летней</w:t>
      </w:r>
      <w:r w:rsidR="009C061F" w:rsidRPr="00D0200B">
        <w:rPr>
          <w:rFonts w:ascii="Times New Roman" w:hAnsi="Times New Roman" w:cs="Times New Roman"/>
          <w:b/>
          <w:sz w:val="24"/>
          <w:szCs w:val="24"/>
        </w:rPr>
        <w:t xml:space="preserve"> занятости </w:t>
      </w:r>
      <w:r w:rsidRPr="00D0200B">
        <w:rPr>
          <w:rFonts w:ascii="Times New Roman" w:hAnsi="Times New Roman" w:cs="Times New Roman"/>
          <w:b/>
          <w:sz w:val="24"/>
          <w:szCs w:val="24"/>
        </w:rPr>
        <w:t>детей и</w:t>
      </w:r>
    </w:p>
    <w:p w:rsidR="00280856" w:rsidRPr="00D0200B" w:rsidRDefault="00280856" w:rsidP="00D0200B">
      <w:pPr>
        <w:pStyle w:val="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00B">
        <w:rPr>
          <w:rFonts w:ascii="Times New Roman" w:hAnsi="Times New Roman" w:cs="Times New Roman"/>
          <w:b/>
          <w:sz w:val="24"/>
          <w:szCs w:val="24"/>
        </w:rPr>
        <w:t>подростков на территории</w:t>
      </w:r>
      <w:r w:rsidR="00616FA7" w:rsidRPr="00D020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00B">
        <w:rPr>
          <w:rFonts w:ascii="Times New Roman" w:hAnsi="Times New Roman" w:cs="Times New Roman"/>
          <w:b/>
          <w:sz w:val="24"/>
          <w:szCs w:val="24"/>
        </w:rPr>
        <w:t>Советского муниципального района</w:t>
      </w:r>
      <w:r w:rsidR="005E67F6">
        <w:rPr>
          <w:rFonts w:ascii="Times New Roman" w:hAnsi="Times New Roman" w:cs="Times New Roman"/>
          <w:b/>
          <w:sz w:val="24"/>
          <w:szCs w:val="24"/>
        </w:rPr>
        <w:t xml:space="preserve"> в 2016</w:t>
      </w:r>
      <w:r w:rsidR="00F701A6" w:rsidRPr="00D0200B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E82876" w:rsidRDefault="00E82876" w:rsidP="00D0200B">
      <w:pPr>
        <w:pStyle w:val="1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37E3" w:rsidRPr="004137E3" w:rsidRDefault="004137E3" w:rsidP="004137E3">
      <w:pPr>
        <w:ind w:firstLine="708"/>
        <w:jc w:val="both"/>
        <w:rPr>
          <w:sz w:val="24"/>
          <w:szCs w:val="24"/>
        </w:rPr>
      </w:pPr>
      <w:r w:rsidRPr="004137E3">
        <w:rPr>
          <w:sz w:val="24"/>
          <w:szCs w:val="24"/>
        </w:rPr>
        <w:t>Организация отдыха, оздоровления</w:t>
      </w:r>
      <w:r w:rsidR="00A0489E">
        <w:rPr>
          <w:sz w:val="24"/>
          <w:szCs w:val="24"/>
        </w:rPr>
        <w:t xml:space="preserve"> и занятости детей и подростков является одним из важных </w:t>
      </w:r>
      <w:r w:rsidRPr="004137E3">
        <w:rPr>
          <w:sz w:val="24"/>
          <w:szCs w:val="24"/>
        </w:rPr>
        <w:t>направлений в деятельности управления образования. В плановом режим</w:t>
      </w:r>
      <w:r w:rsidR="00A0489E">
        <w:rPr>
          <w:sz w:val="24"/>
          <w:szCs w:val="24"/>
        </w:rPr>
        <w:t>е проводится целенаправленная работа по</w:t>
      </w:r>
      <w:r w:rsidRPr="004137E3">
        <w:rPr>
          <w:sz w:val="24"/>
          <w:szCs w:val="24"/>
        </w:rPr>
        <w:t xml:space="preserve"> её организации. </w:t>
      </w:r>
    </w:p>
    <w:p w:rsidR="004137E3" w:rsidRPr="004137E3" w:rsidRDefault="00A0489E" w:rsidP="004137E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Основные задачи </w:t>
      </w:r>
      <w:r w:rsidR="004137E3" w:rsidRPr="004137E3">
        <w:rPr>
          <w:sz w:val="24"/>
          <w:szCs w:val="24"/>
        </w:rPr>
        <w:t xml:space="preserve">летней оздоровительной кампании 2016 года в пределах бюджетного финансирования:   </w:t>
      </w:r>
    </w:p>
    <w:p w:rsidR="004137E3" w:rsidRPr="004137E3" w:rsidRDefault="004137E3" w:rsidP="004137E3">
      <w:pPr>
        <w:ind w:firstLine="708"/>
        <w:jc w:val="both"/>
        <w:rPr>
          <w:bCs/>
          <w:sz w:val="24"/>
          <w:szCs w:val="24"/>
        </w:rPr>
      </w:pPr>
      <w:r w:rsidRPr="004137E3">
        <w:rPr>
          <w:bCs/>
          <w:sz w:val="24"/>
          <w:szCs w:val="24"/>
        </w:rPr>
        <w:t xml:space="preserve">- сохранить на уровне 2015 года удельный  вес  детей, охваченных различными формами отдыха, оздоровления и занятости; </w:t>
      </w:r>
    </w:p>
    <w:p w:rsidR="004137E3" w:rsidRPr="004137E3" w:rsidRDefault="004137E3" w:rsidP="004137E3">
      <w:pPr>
        <w:ind w:firstLine="708"/>
        <w:jc w:val="both"/>
        <w:rPr>
          <w:bCs/>
          <w:sz w:val="24"/>
          <w:szCs w:val="24"/>
        </w:rPr>
      </w:pPr>
      <w:r w:rsidRPr="004137E3">
        <w:rPr>
          <w:bCs/>
          <w:sz w:val="24"/>
          <w:szCs w:val="24"/>
        </w:rPr>
        <w:t xml:space="preserve">- организовать </w:t>
      </w:r>
      <w:proofErr w:type="spellStart"/>
      <w:r w:rsidRPr="004137E3">
        <w:rPr>
          <w:bCs/>
          <w:sz w:val="24"/>
          <w:szCs w:val="24"/>
        </w:rPr>
        <w:t>малозатратные</w:t>
      </w:r>
      <w:proofErr w:type="spellEnd"/>
      <w:r w:rsidRPr="004137E3">
        <w:rPr>
          <w:bCs/>
          <w:sz w:val="24"/>
          <w:szCs w:val="24"/>
        </w:rPr>
        <w:t xml:space="preserve"> формы летнего детского отдыха (11 лагерей с дневным пребыванием, досуговые площадки при каждом общеобразовательном учреждении) с целью максимального охвата детей из социально незащищенных семей;</w:t>
      </w:r>
    </w:p>
    <w:p w:rsidR="004137E3" w:rsidRPr="004137E3" w:rsidRDefault="004137E3" w:rsidP="004137E3">
      <w:pPr>
        <w:ind w:firstLine="708"/>
        <w:jc w:val="both"/>
        <w:rPr>
          <w:bCs/>
          <w:sz w:val="24"/>
          <w:szCs w:val="24"/>
        </w:rPr>
      </w:pPr>
      <w:r w:rsidRPr="004137E3">
        <w:rPr>
          <w:bCs/>
          <w:sz w:val="24"/>
          <w:szCs w:val="24"/>
        </w:rPr>
        <w:t>- обеспечить 100% вовлеченность несовершеннолетних, состоящих на учете в районной КДН и ЗП, ПДН МО МВД РФ «Советский», детей из семей, находящихся в социально опасном по</w:t>
      </w:r>
      <w:r w:rsidR="00A0489E">
        <w:rPr>
          <w:bCs/>
          <w:sz w:val="24"/>
          <w:szCs w:val="24"/>
        </w:rPr>
        <w:t xml:space="preserve">ложении, детей «группы риска» </w:t>
      </w:r>
      <w:r w:rsidRPr="004137E3">
        <w:rPr>
          <w:bCs/>
          <w:sz w:val="24"/>
          <w:szCs w:val="24"/>
        </w:rPr>
        <w:t>в различные формы отдыха, оздоровления и занятости;</w:t>
      </w:r>
    </w:p>
    <w:p w:rsidR="004137E3" w:rsidRPr="004137E3" w:rsidRDefault="004137E3" w:rsidP="004137E3">
      <w:pPr>
        <w:ind w:firstLine="708"/>
        <w:jc w:val="both"/>
        <w:rPr>
          <w:bCs/>
          <w:sz w:val="24"/>
          <w:szCs w:val="24"/>
        </w:rPr>
      </w:pPr>
      <w:r w:rsidRPr="004137E3">
        <w:rPr>
          <w:bCs/>
          <w:sz w:val="24"/>
          <w:szCs w:val="24"/>
        </w:rPr>
        <w:t>- обеспечить безопасный отдых детей и подростков в летний период 2016 года.</w:t>
      </w:r>
    </w:p>
    <w:p w:rsidR="004137E3" w:rsidRPr="004137E3" w:rsidRDefault="004137E3" w:rsidP="004137E3">
      <w:pPr>
        <w:ind w:firstLine="708"/>
        <w:jc w:val="both"/>
        <w:rPr>
          <w:sz w:val="24"/>
          <w:szCs w:val="24"/>
        </w:rPr>
      </w:pPr>
      <w:r w:rsidRPr="004137E3">
        <w:rPr>
          <w:sz w:val="24"/>
          <w:szCs w:val="24"/>
        </w:rPr>
        <w:t>Во исполнение плана мероприятий по организации отдыха, оздоровления, занятости детей и подростков на территории Советского муниципального района, утверждённого постановлением администрации Советского муниципального района 21.03.2016г. № 123 проведены следующие организационные мероприятия по подготовке общеобразовательных учреждений к летней оздоровительной кампании в 2016 году:</w:t>
      </w:r>
    </w:p>
    <w:p w:rsidR="004137E3" w:rsidRPr="004137E3" w:rsidRDefault="004137E3" w:rsidP="004137E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7E3">
        <w:rPr>
          <w:rFonts w:ascii="Times New Roman" w:hAnsi="Times New Roman" w:cs="Times New Roman"/>
          <w:sz w:val="24"/>
          <w:szCs w:val="24"/>
        </w:rPr>
        <w:t>1. Изданы нормативно-правов</w:t>
      </w:r>
      <w:r>
        <w:rPr>
          <w:rFonts w:ascii="Times New Roman" w:hAnsi="Times New Roman" w:cs="Times New Roman"/>
          <w:sz w:val="24"/>
          <w:szCs w:val="24"/>
        </w:rPr>
        <w:t xml:space="preserve">ые документы, регламентирующие </w:t>
      </w:r>
      <w:r w:rsidRPr="004137E3">
        <w:rPr>
          <w:rFonts w:ascii="Times New Roman" w:hAnsi="Times New Roman" w:cs="Times New Roman"/>
          <w:sz w:val="24"/>
          <w:szCs w:val="24"/>
        </w:rPr>
        <w:t>подготовку и проведение летней оздоровительной кампании на территории Советского района в 2016 году: постановление и распоряжения  администрации Советского муниципального района, приказы управления образования.</w:t>
      </w:r>
    </w:p>
    <w:p w:rsidR="004137E3" w:rsidRPr="004137E3" w:rsidRDefault="004137E3" w:rsidP="004137E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7E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Проведены заседания рабочей группы </w:t>
      </w:r>
      <w:r w:rsidRPr="004137E3">
        <w:rPr>
          <w:rFonts w:ascii="Times New Roman" w:hAnsi="Times New Roman" w:cs="Times New Roman"/>
          <w:sz w:val="24"/>
          <w:szCs w:val="24"/>
        </w:rPr>
        <w:t>управления образования по организации летней оздоро</w:t>
      </w:r>
      <w:r>
        <w:rPr>
          <w:rFonts w:ascii="Times New Roman" w:hAnsi="Times New Roman" w:cs="Times New Roman"/>
          <w:sz w:val="24"/>
          <w:szCs w:val="24"/>
        </w:rPr>
        <w:t>вительной кампании в 2016 году и</w:t>
      </w:r>
      <w:r w:rsidRPr="004137E3">
        <w:rPr>
          <w:rFonts w:ascii="Times New Roman" w:hAnsi="Times New Roman" w:cs="Times New Roman"/>
          <w:sz w:val="24"/>
          <w:szCs w:val="24"/>
        </w:rPr>
        <w:t xml:space="preserve"> межведомственной рабочей группы по организации отдыха, оздоровления, занятости детей и подростков в Советском му</w:t>
      </w:r>
      <w:r>
        <w:rPr>
          <w:rFonts w:ascii="Times New Roman" w:hAnsi="Times New Roman" w:cs="Times New Roman"/>
          <w:sz w:val="24"/>
          <w:szCs w:val="24"/>
        </w:rPr>
        <w:t>ниципальном районе в 2016 году.</w:t>
      </w:r>
    </w:p>
    <w:p w:rsidR="004137E3" w:rsidRPr="004137E3" w:rsidRDefault="004137E3" w:rsidP="004137E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7E3">
        <w:rPr>
          <w:rFonts w:ascii="Times New Roman" w:hAnsi="Times New Roman" w:cs="Times New Roman"/>
          <w:sz w:val="24"/>
          <w:szCs w:val="24"/>
        </w:rPr>
        <w:t>3. Проведено совещание с руководителями образовательных учреждений по подготовке общеобразовательных учрежден</w:t>
      </w:r>
      <w:r>
        <w:rPr>
          <w:rFonts w:ascii="Times New Roman" w:hAnsi="Times New Roman" w:cs="Times New Roman"/>
          <w:sz w:val="24"/>
          <w:szCs w:val="24"/>
        </w:rPr>
        <w:t>ий к летней кампании 2016 года</w:t>
      </w:r>
      <w:r w:rsidRPr="004137E3">
        <w:rPr>
          <w:rFonts w:ascii="Times New Roman" w:hAnsi="Times New Roman" w:cs="Times New Roman"/>
          <w:sz w:val="24"/>
          <w:szCs w:val="24"/>
        </w:rPr>
        <w:t>.</w:t>
      </w:r>
    </w:p>
    <w:p w:rsidR="004137E3" w:rsidRPr="004137E3" w:rsidRDefault="004137E3" w:rsidP="004137E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7E3">
        <w:rPr>
          <w:rFonts w:ascii="Times New Roman" w:hAnsi="Times New Roman" w:cs="Times New Roman"/>
          <w:sz w:val="24"/>
          <w:szCs w:val="24"/>
        </w:rPr>
        <w:t>4. Оформлены паспорта организаций отдыха и оздоровления детей и подростков при общеобразовательных учреждениях и направлены в министерство социальног</w:t>
      </w:r>
      <w:r>
        <w:rPr>
          <w:rFonts w:ascii="Times New Roman" w:hAnsi="Times New Roman" w:cs="Times New Roman"/>
          <w:sz w:val="24"/>
          <w:szCs w:val="24"/>
        </w:rPr>
        <w:t>о развития Саратовской области.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 w:rsidRPr="004137E3">
        <w:t xml:space="preserve">5. Проведён обучающий семинар для сотрудников летних оздоровительных лагерей с дневным пребыванием специалистом Восточного территориального отдела Управления Федеральной службы по надзору в сфере защиты прав потребителей и благополучия </w:t>
      </w:r>
      <w:r>
        <w:t>человека по Саратовской области.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 w:rsidRPr="004137E3">
        <w:t>6. Составлены планы работы культурно массовых и спортивных мероприятий в летний период в общеобразовательных учреждениях и учреждениях дополнительного образования Советского района.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 w:rsidRPr="004137E3">
        <w:t>7. Составлены предварительные карты занятости учащихся общеобразовательных учреждений на летний период 2016 года.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 w:rsidRPr="004137E3">
        <w:t>8. Работники летних оздоровительных лагерей  прошли медицинский осмотр и гигиеническое обучение.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>
        <w:lastRenderedPageBreak/>
        <w:t xml:space="preserve">9. </w:t>
      </w:r>
      <w:r w:rsidRPr="004137E3">
        <w:t>Разработано и утверждено 10-ти дневное меню для организации 2-х  и 3-х разового питания детей с включением в рацион питания продуктов, обогащенных витаминами.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 w:rsidRPr="004137E3">
        <w:t>10. Договора на поставку продуктов находятся в стадии заключения с ООО «Колос», СПК «Искра», ЧП «</w:t>
      </w:r>
      <w:proofErr w:type="spellStart"/>
      <w:r w:rsidRPr="004137E3">
        <w:t>Юсеева</w:t>
      </w:r>
      <w:proofErr w:type="spellEnd"/>
      <w:r w:rsidRPr="004137E3">
        <w:t>» (будут заключены до конца мая).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 w:rsidRPr="004137E3">
        <w:t>11. Пров</w:t>
      </w:r>
      <w:r w:rsidR="00A0489E">
        <w:t xml:space="preserve">едены </w:t>
      </w:r>
      <w:proofErr w:type="spellStart"/>
      <w:r w:rsidR="00A0489E">
        <w:t>дератизационные</w:t>
      </w:r>
      <w:proofErr w:type="spellEnd"/>
      <w:r w:rsidR="00A0489E">
        <w:t xml:space="preserve"> работы в </w:t>
      </w:r>
      <w:r w:rsidRPr="004137E3">
        <w:t>общеобразовательных учреждениях района.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>
        <w:t>12. Предоставлены</w:t>
      </w:r>
      <w:r w:rsidRPr="004137E3">
        <w:t xml:space="preserve"> необходимые документы по каждому общеобразоват</w:t>
      </w:r>
      <w:r>
        <w:t xml:space="preserve">ельному учреждению в Восточный </w:t>
      </w:r>
      <w:r w:rsidRPr="004137E3">
        <w:t>территориальный отдел Управления Федеральной службы по надзору в сфере защиты прав потребителей и благополучия человека по Саратовской обла</w:t>
      </w:r>
      <w:r w:rsidR="00A0489E">
        <w:t xml:space="preserve">сти для получения заключения </w:t>
      </w:r>
      <w:r w:rsidRPr="004137E3">
        <w:t>на открытие летних оздоровительных лагерей с дневным пребыванием.</w:t>
      </w:r>
    </w:p>
    <w:p w:rsidR="004137E3" w:rsidRPr="004137E3" w:rsidRDefault="004137E3" w:rsidP="004137E3">
      <w:pPr>
        <w:ind w:firstLine="708"/>
        <w:jc w:val="both"/>
        <w:rPr>
          <w:sz w:val="24"/>
          <w:szCs w:val="24"/>
        </w:rPr>
      </w:pPr>
      <w:r w:rsidRPr="004137E3">
        <w:rPr>
          <w:sz w:val="24"/>
          <w:szCs w:val="24"/>
        </w:rPr>
        <w:t>13. Во всех общеобразовательных учреждениях будут проведены инструктажи по п</w:t>
      </w:r>
      <w:r>
        <w:rPr>
          <w:sz w:val="24"/>
          <w:szCs w:val="24"/>
        </w:rPr>
        <w:t xml:space="preserve">ожарной безопасности, </w:t>
      </w:r>
      <w:proofErr w:type="spellStart"/>
      <w:r>
        <w:rPr>
          <w:sz w:val="24"/>
          <w:szCs w:val="24"/>
        </w:rPr>
        <w:t>дорожно</w:t>
      </w:r>
      <w:proofErr w:type="spellEnd"/>
      <w:r>
        <w:rPr>
          <w:sz w:val="24"/>
          <w:szCs w:val="24"/>
        </w:rPr>
        <w:t>–</w:t>
      </w:r>
      <w:r w:rsidRPr="004137E3">
        <w:rPr>
          <w:sz w:val="24"/>
          <w:szCs w:val="24"/>
        </w:rPr>
        <w:t xml:space="preserve">транспортному травматизму, антитеррору, </w:t>
      </w:r>
      <w:r w:rsidRPr="004137E3">
        <w:rPr>
          <w:bCs/>
          <w:sz w:val="24"/>
          <w:szCs w:val="24"/>
        </w:rPr>
        <w:t xml:space="preserve">дополнительные инструктажи о мерах пожарной безопасности и </w:t>
      </w:r>
      <w:r w:rsidR="00C33AA8">
        <w:rPr>
          <w:bCs/>
          <w:sz w:val="24"/>
          <w:szCs w:val="24"/>
        </w:rPr>
        <w:t xml:space="preserve">порядке эвакуации обучающихся. </w:t>
      </w:r>
      <w:r w:rsidRPr="004137E3">
        <w:rPr>
          <w:sz w:val="24"/>
          <w:szCs w:val="24"/>
        </w:rPr>
        <w:t>Также обеспечение безопасности во всех общеобразовательн</w:t>
      </w:r>
      <w:r w:rsidR="00A0489E">
        <w:rPr>
          <w:sz w:val="24"/>
          <w:szCs w:val="24"/>
        </w:rPr>
        <w:t xml:space="preserve">ых учреждениях в летний период </w:t>
      </w:r>
      <w:r w:rsidRPr="004137E3">
        <w:rPr>
          <w:sz w:val="24"/>
          <w:szCs w:val="24"/>
        </w:rPr>
        <w:t>будет осуществляется посредством пропускного режима, работы систем оповещения, работы ви</w:t>
      </w:r>
      <w:r w:rsidR="00A0489E">
        <w:rPr>
          <w:sz w:val="24"/>
          <w:szCs w:val="24"/>
        </w:rPr>
        <w:t>деонаблюдения</w:t>
      </w:r>
      <w:r w:rsidRPr="004137E3">
        <w:rPr>
          <w:sz w:val="24"/>
          <w:szCs w:val="24"/>
        </w:rPr>
        <w:t xml:space="preserve"> и кнопок экстренного вызова полиции.</w:t>
      </w:r>
    </w:p>
    <w:p w:rsidR="004137E3" w:rsidRPr="004137E3" w:rsidRDefault="00A0489E" w:rsidP="004137E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05.05.2016 года </w:t>
      </w:r>
      <w:r w:rsidR="004137E3" w:rsidRPr="004137E3">
        <w:rPr>
          <w:sz w:val="24"/>
          <w:szCs w:val="24"/>
        </w:rPr>
        <w:t xml:space="preserve">Восточным территориальным отделом Управления Федеральной службы по надзору в сфере защиты прав потребителей и благополучия человека по Саратовской области  проведена проверка готовности летних оздоровительных лагерей при МБОУ-ООШ с. </w:t>
      </w:r>
      <w:proofErr w:type="spellStart"/>
      <w:r w:rsidR="004137E3" w:rsidRPr="004137E3">
        <w:rPr>
          <w:sz w:val="24"/>
          <w:szCs w:val="24"/>
        </w:rPr>
        <w:t>Любимово</w:t>
      </w:r>
      <w:proofErr w:type="spellEnd"/>
      <w:r w:rsidR="004137E3" w:rsidRPr="004137E3">
        <w:rPr>
          <w:sz w:val="24"/>
          <w:szCs w:val="24"/>
        </w:rPr>
        <w:t xml:space="preserve"> и МБОУ-ООШ с. Новокривовка, грубых нарушений не выявлено (актов проверки на данный момент нет)</w:t>
      </w:r>
      <w:r>
        <w:rPr>
          <w:sz w:val="24"/>
          <w:szCs w:val="24"/>
        </w:rPr>
        <w:t xml:space="preserve">. </w:t>
      </w:r>
    </w:p>
    <w:p w:rsidR="004137E3" w:rsidRPr="004137E3" w:rsidRDefault="004137E3" w:rsidP="004137E3">
      <w:pPr>
        <w:pStyle w:val="a5"/>
        <w:ind w:firstLine="708"/>
        <w:jc w:val="both"/>
        <w:rPr>
          <w:sz w:val="24"/>
          <w:szCs w:val="24"/>
        </w:rPr>
      </w:pPr>
      <w:r w:rsidRPr="004137E3">
        <w:rPr>
          <w:rFonts w:ascii="Times New Roman" w:hAnsi="Times New Roman" w:cs="Times New Roman"/>
          <w:sz w:val="24"/>
          <w:szCs w:val="24"/>
        </w:rPr>
        <w:t>15. Осуществляется подготовка к приёмке летних оздоровительных лагерей, которая состоится 19 и 20 мая 2016 года согласно распоряжени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137E3">
        <w:rPr>
          <w:rFonts w:ascii="Times New Roman" w:hAnsi="Times New Roman" w:cs="Times New Roman"/>
          <w:sz w:val="24"/>
          <w:szCs w:val="24"/>
        </w:rPr>
        <w:t xml:space="preserve"> администрации Советского муниципального района «О создании комиссии по приемке лагерей с дневным пребыванием при школах района в 2016 году» от 05.04.2016г. № 117-р.</w:t>
      </w:r>
      <w:r w:rsidRPr="004137E3">
        <w:rPr>
          <w:sz w:val="24"/>
          <w:szCs w:val="24"/>
        </w:rPr>
        <w:t xml:space="preserve"> 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 w:rsidRPr="004137E3">
        <w:t xml:space="preserve">В соответствии с планом мероприятий летняя кампания в районе </w:t>
      </w:r>
      <w:r>
        <w:t>будет организована по следующим</w:t>
      </w:r>
      <w:r w:rsidRPr="004137E3">
        <w:t xml:space="preserve"> направлениям.</w:t>
      </w:r>
    </w:p>
    <w:p w:rsidR="004137E3" w:rsidRPr="004137E3" w:rsidRDefault="004137E3" w:rsidP="004137E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7E3">
        <w:rPr>
          <w:rFonts w:ascii="Times New Roman" w:hAnsi="Times New Roman" w:cs="Times New Roman"/>
          <w:sz w:val="24"/>
          <w:szCs w:val="24"/>
        </w:rPr>
        <w:t>1.</w:t>
      </w:r>
      <w:r w:rsidRPr="004137E3">
        <w:rPr>
          <w:sz w:val="24"/>
          <w:szCs w:val="24"/>
        </w:rPr>
        <w:t xml:space="preserve"> </w:t>
      </w:r>
      <w:r w:rsidRPr="004137E3">
        <w:rPr>
          <w:rFonts w:ascii="Times New Roman" w:hAnsi="Times New Roman" w:cs="Times New Roman"/>
          <w:sz w:val="24"/>
          <w:szCs w:val="24"/>
        </w:rPr>
        <w:t>Основной формой оздоровления и отдыха детей является отдых в летних оздоровительных лагерях с дневным пребыванием детей при общеобразовательных учрежде</w:t>
      </w:r>
      <w:r>
        <w:rPr>
          <w:rFonts w:ascii="Times New Roman" w:hAnsi="Times New Roman" w:cs="Times New Roman"/>
          <w:sz w:val="24"/>
          <w:szCs w:val="24"/>
        </w:rPr>
        <w:t xml:space="preserve">ниях Советского муниципального </w:t>
      </w:r>
      <w:r w:rsidRPr="004137E3">
        <w:rPr>
          <w:rFonts w:ascii="Times New Roman" w:hAnsi="Times New Roman" w:cs="Times New Roman"/>
          <w:sz w:val="24"/>
          <w:szCs w:val="24"/>
        </w:rPr>
        <w:t xml:space="preserve">района. 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 w:rsidRPr="004137E3">
        <w:t>В целях социальной поддержки семей в 2016 г</w:t>
      </w:r>
      <w:r w:rsidR="00A0489E">
        <w:t xml:space="preserve">оду оздоровление и отдых детей </w:t>
      </w:r>
      <w:r w:rsidRPr="004137E3">
        <w:t>будет осуществляться в 11 летних оздоровительных лагерях с дневным пребыванием при 10 общеобразовательных учреждениях для 335 детей из многодетных, малообеспеченных, приёмных, опекаемых, неполных семей и детей группы «риска». Местным бюджетом в рамках муниципальной программы «Организация отдыха, оздоровления и занятости детей и подростков в Советском районе на 2016-2018 годы» на летние оздоровительные лагеря предусмотрены денежные средства в размере - 985.0 тыс.</w:t>
      </w:r>
      <w:r w:rsidR="00A0489E">
        <w:t xml:space="preserve"> </w:t>
      </w:r>
      <w:r w:rsidRPr="004137E3">
        <w:t>руб. (2015г. – 569.5 тыс.</w:t>
      </w:r>
      <w:r w:rsidR="00A0489E">
        <w:t xml:space="preserve"> </w:t>
      </w:r>
      <w:r w:rsidRPr="004137E3">
        <w:t>руб.). Все 335 детей (13.5</w:t>
      </w:r>
      <w:r>
        <w:t xml:space="preserve"> % от общего количества детей)</w:t>
      </w:r>
      <w:r w:rsidRPr="004137E3">
        <w:t xml:space="preserve"> будут оздоровлены в 1 смену - с 01.06.</w:t>
      </w:r>
      <w:r w:rsidR="00A0489E">
        <w:t>2016</w:t>
      </w:r>
      <w:r w:rsidRPr="004137E3">
        <w:t xml:space="preserve"> по 25.06.2016 с организацией 2-х и 3-х разового питания: </w:t>
      </w:r>
    </w:p>
    <w:p w:rsidR="004137E3" w:rsidRPr="00A0489E" w:rsidRDefault="004137E3" w:rsidP="004137E3">
      <w:pPr>
        <w:pStyle w:val="aa"/>
        <w:spacing w:after="0"/>
        <w:ind w:left="0" w:firstLine="708"/>
        <w:jc w:val="both"/>
      </w:pPr>
      <w:r w:rsidRPr="00A0489E">
        <w:t xml:space="preserve">- 3-х разовое питание (150 руб. в день) и дневной сон будут организованы в 4–х лагерях (СОШ №1, «Лицей» р.п. Степное, СОШ с. З.Степь, НОШ с. Пионерское на базе СОШ с. З.Степь), режим дня в этих лагерях с 8.30 до 18.00. </w:t>
      </w:r>
    </w:p>
    <w:p w:rsidR="004137E3" w:rsidRPr="00A0489E" w:rsidRDefault="004137E3" w:rsidP="004137E3">
      <w:pPr>
        <w:pStyle w:val="aa"/>
        <w:spacing w:after="0"/>
        <w:ind w:left="0" w:firstLine="708"/>
        <w:jc w:val="both"/>
      </w:pPr>
      <w:r w:rsidRPr="00A0489E">
        <w:t xml:space="preserve">- 2-х разовое питание без организации дневного сна (130 руб. в день) будет организовано в 7 лагерях, режим дня в данных лагерях с 8.30 до 14.30. 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 w:rsidRPr="004137E3">
        <w:t>Питание детей в оздоровительных учреждениях будет осуществляться по 10-ти дневному меню, утвержденному директором школы. Ежедневно в меню будут присутствовать фрукты, соки, кисломолочные продукты, све</w:t>
      </w:r>
      <w:r w:rsidR="00A0489E">
        <w:t xml:space="preserve">жие овощи, выпечка. Все лагеря </w:t>
      </w:r>
      <w:r w:rsidRPr="004137E3">
        <w:t>будут работать по специально разработанным воспитательным  программам: особое внимание уделяется развитию творческих способностей детей, занятиям физической культурой и спортом, будет организована работа кружков</w:t>
      </w:r>
    </w:p>
    <w:p w:rsidR="004137E3" w:rsidRPr="004137E3" w:rsidRDefault="004137E3" w:rsidP="004137E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7E3">
        <w:rPr>
          <w:rFonts w:ascii="Times New Roman" w:hAnsi="Times New Roman" w:cs="Times New Roman"/>
          <w:sz w:val="24"/>
          <w:szCs w:val="24"/>
        </w:rPr>
        <w:t>2. Досуговые площадки.</w:t>
      </w:r>
    </w:p>
    <w:p w:rsidR="004137E3" w:rsidRPr="004137E3" w:rsidRDefault="004137E3" w:rsidP="004137E3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4137E3">
        <w:rPr>
          <w:rFonts w:ascii="Times New Roman" w:hAnsi="Times New Roman"/>
          <w:sz w:val="24"/>
          <w:szCs w:val="24"/>
        </w:rPr>
        <w:t>Во всех общеобразовательных учреждениях в летний период будут функ</w:t>
      </w:r>
      <w:r>
        <w:rPr>
          <w:rFonts w:ascii="Times New Roman" w:hAnsi="Times New Roman"/>
          <w:sz w:val="24"/>
          <w:szCs w:val="24"/>
        </w:rPr>
        <w:t>ционировать досуговые площадки.</w:t>
      </w:r>
      <w:r w:rsidRPr="004137E3">
        <w:rPr>
          <w:rFonts w:ascii="Times New Roman" w:hAnsi="Times New Roman"/>
          <w:sz w:val="24"/>
          <w:szCs w:val="24"/>
        </w:rPr>
        <w:t xml:space="preserve"> Общий охват этим видом отдыха составит 570 детей (23% от общего количества учащихся). </w:t>
      </w:r>
    </w:p>
    <w:p w:rsidR="004137E3" w:rsidRPr="004137E3" w:rsidRDefault="00A0489E" w:rsidP="004137E3">
      <w:pPr>
        <w:pStyle w:val="aa"/>
        <w:spacing w:after="0"/>
        <w:ind w:left="0" w:firstLine="708"/>
        <w:jc w:val="both"/>
      </w:pPr>
      <w:r>
        <w:lastRenderedPageBreak/>
        <w:t>3. В оздоровительных лагерях</w:t>
      </w:r>
      <w:r w:rsidR="004137E3" w:rsidRPr="004137E3">
        <w:t xml:space="preserve"> и санаториях области планирую</w:t>
      </w:r>
      <w:r w:rsidR="004137E3">
        <w:t xml:space="preserve">т оздоровиться 248 детей (10%) </w:t>
      </w:r>
      <w:r w:rsidR="004137E3" w:rsidRPr="004137E3">
        <w:t>из них: 180 детей будут оздоровлены по путёвкам ЦСЗН.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>
        <w:t xml:space="preserve">4. </w:t>
      </w:r>
      <w:r w:rsidRPr="004137E3">
        <w:t>Летний лаге</w:t>
      </w:r>
      <w:r>
        <w:t xml:space="preserve">рь при ГАУ СО «ЦСЗН» (60 детей </w:t>
      </w:r>
      <w:r w:rsidRPr="004137E3">
        <w:t xml:space="preserve">из неблагополучных семей/2.4%). 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 w:rsidRPr="004137E3">
        <w:t>5.</w:t>
      </w:r>
      <w:r w:rsidRPr="004137E3">
        <w:rPr>
          <w:b/>
        </w:rPr>
        <w:t xml:space="preserve"> </w:t>
      </w:r>
      <w:r w:rsidRPr="004137E3">
        <w:t>Учреждения дополнительного образования</w:t>
      </w:r>
      <w:r w:rsidRPr="004137E3">
        <w:rPr>
          <w:b/>
        </w:rPr>
        <w:t xml:space="preserve"> </w:t>
      </w:r>
      <w:r>
        <w:t>(</w:t>
      </w:r>
      <w:proofErr w:type="spellStart"/>
      <w:r>
        <w:t>РДДиЮ</w:t>
      </w:r>
      <w:proofErr w:type="spellEnd"/>
      <w:r>
        <w:t xml:space="preserve">, ДЮСШ, клубы, ДК) </w:t>
      </w:r>
      <w:r w:rsidRPr="004137E3">
        <w:t>(740 детей - 30%).</w:t>
      </w:r>
    </w:p>
    <w:p w:rsidR="004137E3" w:rsidRPr="004137E3" w:rsidRDefault="004137E3" w:rsidP="004137E3">
      <w:pPr>
        <w:pStyle w:val="aa"/>
        <w:tabs>
          <w:tab w:val="left" w:pos="1488"/>
        </w:tabs>
        <w:spacing w:after="0"/>
        <w:ind w:left="0" w:firstLine="708"/>
        <w:jc w:val="both"/>
      </w:pPr>
      <w:r>
        <w:t>6. Общественно–</w:t>
      </w:r>
      <w:r w:rsidRPr="004137E3">
        <w:t>полезная деятельность учащихся, в которой будут задействованы 1660 учащихся (67 %) вк</w:t>
      </w:r>
      <w:r>
        <w:t xml:space="preserve">лючает такие формы как: </w:t>
      </w:r>
      <w:r w:rsidRPr="004137E3">
        <w:t>трудоустройство учащихся на пришкольных участ</w:t>
      </w:r>
      <w:r>
        <w:t>ках - 971 учащийся; участие в трудовых и ремонтных бригадах</w:t>
      </w:r>
      <w:r w:rsidRPr="004137E3">
        <w:t xml:space="preserve"> при школах (10-е классы) – 136 учащихся; трудоустройство подростков старше 14 лет – 1309 человек, в т.ч. через ЦЗН 80 человек в рамках муниципальной программы «Содействие занятости населения советского муниципального района на 2015-2017 годы», 129 человек – индивидуальное трудоустройство; прохождение государственной итоговой аттестации и поступление в учебные заведения -</w:t>
      </w:r>
      <w:r>
        <w:t xml:space="preserve"> </w:t>
      </w:r>
      <w:r w:rsidRPr="004137E3">
        <w:t xml:space="preserve">344 учащихся. </w:t>
      </w:r>
    </w:p>
    <w:p w:rsidR="004137E3" w:rsidRPr="004137E3" w:rsidRDefault="004137E3" w:rsidP="004137E3">
      <w:pPr>
        <w:pStyle w:val="aa"/>
        <w:spacing w:after="0"/>
        <w:ind w:left="0" w:firstLine="708"/>
        <w:jc w:val="both"/>
      </w:pPr>
      <w:r w:rsidRPr="004137E3">
        <w:t>В целях профилактики правонарушений и обеспечения занятости в течение летнего периода будет организована работа с детьми группы «риска» и детьми из семей, находящихся в социально опасном положении. Все дети данных категорий будут охвачены следующими формами отдыха: оздоровление в летних оздоровительных лагерях при общеобразовательных учреждениях и при ЦСЗН, оздоровление в санаториях, лагерях области по путёвкам ЦСЗН, отработка на пришкольных участках, участие в трудовых бригадах при школах, трудоустройство. Разработан план мероприятий по предупреждению правонарушений среди детей и подростков на  летний период 2016 года.</w:t>
      </w:r>
    </w:p>
    <w:p w:rsidR="004137E3" w:rsidRPr="004137E3" w:rsidRDefault="004137E3" w:rsidP="004137E3">
      <w:pPr>
        <w:ind w:firstLine="708"/>
        <w:jc w:val="both"/>
        <w:rPr>
          <w:sz w:val="24"/>
          <w:szCs w:val="24"/>
        </w:rPr>
      </w:pPr>
      <w:r w:rsidRPr="004137E3">
        <w:rPr>
          <w:sz w:val="24"/>
          <w:szCs w:val="24"/>
        </w:rPr>
        <w:t>На всех учащихся «группы риска» (8 чел.) и детей из семей СОП (32 ребёнка) составлены предварительные карты летней занятости. В</w:t>
      </w:r>
      <w:r>
        <w:rPr>
          <w:sz w:val="24"/>
          <w:szCs w:val="24"/>
        </w:rPr>
        <w:t xml:space="preserve"> течение всего летнего периода </w:t>
      </w:r>
      <w:r w:rsidR="00A0489E">
        <w:rPr>
          <w:sz w:val="24"/>
          <w:szCs w:val="24"/>
        </w:rPr>
        <w:t>будет осуществляться</w:t>
      </w:r>
      <w:r w:rsidRPr="004137E3">
        <w:rPr>
          <w:sz w:val="24"/>
          <w:szCs w:val="24"/>
        </w:rPr>
        <w:t xml:space="preserve"> контроль со стороны социальных педагогов и классных руководителей за посещением запланированных мероприятий </w:t>
      </w:r>
      <w:r w:rsidR="00A0489E">
        <w:rPr>
          <w:sz w:val="24"/>
          <w:szCs w:val="24"/>
        </w:rPr>
        <w:t xml:space="preserve">учащимися. Охват всеми формами </w:t>
      </w:r>
      <w:r w:rsidRPr="004137E3">
        <w:rPr>
          <w:sz w:val="24"/>
          <w:szCs w:val="24"/>
        </w:rPr>
        <w:t>отдыха, оздоровления, и занятости детей данных категорий</w:t>
      </w:r>
      <w:r>
        <w:rPr>
          <w:sz w:val="24"/>
          <w:szCs w:val="24"/>
        </w:rPr>
        <w:t xml:space="preserve"> составит </w:t>
      </w:r>
      <w:r w:rsidRPr="004137E3">
        <w:rPr>
          <w:sz w:val="24"/>
          <w:szCs w:val="24"/>
        </w:rPr>
        <w:t>100%.</w:t>
      </w:r>
    </w:p>
    <w:p w:rsidR="004137E3" w:rsidRPr="004137E3" w:rsidRDefault="004137E3" w:rsidP="004137E3">
      <w:pPr>
        <w:ind w:firstLine="708"/>
        <w:jc w:val="both"/>
        <w:rPr>
          <w:sz w:val="24"/>
          <w:szCs w:val="24"/>
        </w:rPr>
      </w:pPr>
      <w:r w:rsidRPr="004137E3">
        <w:rPr>
          <w:sz w:val="24"/>
          <w:szCs w:val="24"/>
        </w:rPr>
        <w:t>Реализация плана мероприятий по организации летней оздоровительной кампании в 2016 году среди детей и подростков будет осуществляться через</w:t>
      </w:r>
      <w:r w:rsidRPr="004137E3">
        <w:rPr>
          <w:b/>
          <w:sz w:val="24"/>
          <w:szCs w:val="24"/>
        </w:rPr>
        <w:t xml:space="preserve"> </w:t>
      </w:r>
      <w:r w:rsidRPr="004137E3">
        <w:rPr>
          <w:sz w:val="24"/>
          <w:szCs w:val="24"/>
        </w:rPr>
        <w:t xml:space="preserve">систему межведомственного взаимодействия всех заинтересованных структурных подразделений района. </w:t>
      </w:r>
    </w:p>
    <w:p w:rsidR="0098559E" w:rsidRPr="004137E3" w:rsidRDefault="004137E3" w:rsidP="004137E3">
      <w:pPr>
        <w:pStyle w:val="1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7E3">
        <w:rPr>
          <w:rFonts w:ascii="Times New Roman" w:hAnsi="Times New Roman" w:cs="Times New Roman"/>
          <w:sz w:val="24"/>
          <w:szCs w:val="24"/>
        </w:rPr>
        <w:t>Таким образом, к окончанию летней оздоровительной кампании 2016 года планируется охватить всеми формами отдыха, оздоровления и занятости 100% детей.</w:t>
      </w:r>
    </w:p>
    <w:p w:rsidR="004137E3" w:rsidRDefault="004137E3" w:rsidP="00D0200B">
      <w:pPr>
        <w:tabs>
          <w:tab w:val="left" w:pos="1665"/>
          <w:tab w:val="center" w:pos="5913"/>
        </w:tabs>
        <w:ind w:left="360" w:hanging="360"/>
        <w:rPr>
          <w:b/>
          <w:sz w:val="24"/>
          <w:szCs w:val="24"/>
        </w:rPr>
      </w:pPr>
    </w:p>
    <w:p w:rsidR="004137E3" w:rsidRDefault="004137E3" w:rsidP="00D0200B">
      <w:pPr>
        <w:tabs>
          <w:tab w:val="left" w:pos="1665"/>
          <w:tab w:val="center" w:pos="5913"/>
        </w:tabs>
        <w:ind w:left="360" w:hanging="360"/>
        <w:rPr>
          <w:b/>
          <w:sz w:val="24"/>
          <w:szCs w:val="24"/>
        </w:rPr>
      </w:pPr>
    </w:p>
    <w:p w:rsidR="00D0200B" w:rsidRPr="004B1F31" w:rsidRDefault="00D0200B" w:rsidP="00D0200B">
      <w:pPr>
        <w:tabs>
          <w:tab w:val="left" w:pos="1665"/>
          <w:tab w:val="center" w:pos="5913"/>
        </w:tabs>
        <w:ind w:left="360" w:hanging="360"/>
        <w:rPr>
          <w:b/>
          <w:sz w:val="24"/>
          <w:szCs w:val="24"/>
        </w:rPr>
      </w:pPr>
      <w:r w:rsidRPr="004B1F31">
        <w:rPr>
          <w:b/>
          <w:sz w:val="24"/>
          <w:szCs w:val="24"/>
        </w:rPr>
        <w:t>Верно:</w:t>
      </w:r>
    </w:p>
    <w:p w:rsidR="00D0200B" w:rsidRPr="004B1F31" w:rsidRDefault="00D0200B" w:rsidP="00D0200B">
      <w:pPr>
        <w:tabs>
          <w:tab w:val="left" w:pos="1665"/>
          <w:tab w:val="center" w:pos="5913"/>
        </w:tabs>
        <w:ind w:left="360" w:hanging="360"/>
        <w:rPr>
          <w:b/>
          <w:sz w:val="24"/>
          <w:szCs w:val="24"/>
        </w:rPr>
      </w:pPr>
      <w:r w:rsidRPr="004B1F31">
        <w:rPr>
          <w:b/>
          <w:sz w:val="24"/>
          <w:szCs w:val="24"/>
        </w:rPr>
        <w:t>Секретарь</w:t>
      </w:r>
    </w:p>
    <w:p w:rsidR="00D0200B" w:rsidRDefault="0098559E" w:rsidP="00D0200B">
      <w:pPr>
        <w:tabs>
          <w:tab w:val="left" w:pos="1665"/>
          <w:tab w:val="center" w:pos="5913"/>
        </w:tabs>
        <w:ind w:left="360" w:hanging="360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Муниципального </w:t>
      </w:r>
      <w:r w:rsidR="00D0200B" w:rsidRPr="004B1F31">
        <w:rPr>
          <w:b/>
          <w:sz w:val="24"/>
          <w:szCs w:val="24"/>
        </w:rPr>
        <w:t xml:space="preserve">Собрания          </w:t>
      </w:r>
      <w:r w:rsidR="00D0200B">
        <w:rPr>
          <w:b/>
          <w:sz w:val="24"/>
          <w:szCs w:val="24"/>
        </w:rPr>
        <w:tab/>
      </w:r>
      <w:r w:rsidR="00D0200B" w:rsidRPr="004B1F31">
        <w:rPr>
          <w:b/>
          <w:sz w:val="24"/>
          <w:szCs w:val="24"/>
        </w:rPr>
        <w:t xml:space="preserve">                                              </w:t>
      </w:r>
      <w:r>
        <w:rPr>
          <w:b/>
          <w:sz w:val="24"/>
          <w:szCs w:val="24"/>
        </w:rPr>
        <w:t xml:space="preserve">                          </w:t>
      </w:r>
      <w:r w:rsidR="00D0200B" w:rsidRPr="004B1F31">
        <w:rPr>
          <w:b/>
          <w:sz w:val="24"/>
          <w:szCs w:val="24"/>
        </w:rPr>
        <w:t>Н.Н. Варавкин</w:t>
      </w:r>
    </w:p>
    <w:p w:rsidR="00D0200B" w:rsidRDefault="00D0200B" w:rsidP="00D0200B">
      <w:pPr>
        <w:tabs>
          <w:tab w:val="left" w:pos="1665"/>
          <w:tab w:val="center" w:pos="5913"/>
        </w:tabs>
        <w:ind w:left="360" w:hanging="360"/>
        <w:rPr>
          <w:b/>
          <w:sz w:val="28"/>
          <w:szCs w:val="28"/>
        </w:rPr>
      </w:pPr>
    </w:p>
    <w:p w:rsidR="00E82876" w:rsidRPr="00D0200B" w:rsidRDefault="00E82876" w:rsidP="00D0200B">
      <w:pPr>
        <w:tabs>
          <w:tab w:val="left" w:pos="888"/>
        </w:tabs>
        <w:jc w:val="center"/>
        <w:rPr>
          <w:b/>
          <w:sz w:val="24"/>
          <w:szCs w:val="24"/>
        </w:rPr>
      </w:pPr>
      <w:r w:rsidRPr="00D0200B">
        <w:rPr>
          <w:b/>
          <w:sz w:val="24"/>
          <w:szCs w:val="24"/>
        </w:rPr>
        <w:t xml:space="preserve"> </w:t>
      </w:r>
    </w:p>
    <w:p w:rsidR="00584FAB" w:rsidRPr="00616FA7" w:rsidRDefault="00584FAB" w:rsidP="00584FAB">
      <w:pPr>
        <w:ind w:firstLine="708"/>
        <w:jc w:val="both"/>
        <w:rPr>
          <w:sz w:val="24"/>
          <w:szCs w:val="24"/>
        </w:rPr>
      </w:pPr>
    </w:p>
    <w:p w:rsidR="00D0200B" w:rsidRDefault="00D0200B" w:rsidP="004B1F31">
      <w:pPr>
        <w:jc w:val="center"/>
        <w:rPr>
          <w:b/>
          <w:sz w:val="24"/>
          <w:szCs w:val="24"/>
        </w:rPr>
      </w:pPr>
    </w:p>
    <w:p w:rsidR="00D0200B" w:rsidRDefault="00D0200B" w:rsidP="004B1F31">
      <w:pPr>
        <w:jc w:val="center"/>
        <w:rPr>
          <w:b/>
          <w:sz w:val="24"/>
          <w:szCs w:val="24"/>
        </w:rPr>
      </w:pPr>
    </w:p>
    <w:p w:rsidR="00D0200B" w:rsidRDefault="00D0200B" w:rsidP="004B1F31">
      <w:pPr>
        <w:jc w:val="center"/>
        <w:rPr>
          <w:b/>
          <w:sz w:val="24"/>
          <w:szCs w:val="24"/>
        </w:rPr>
      </w:pPr>
    </w:p>
    <w:p w:rsidR="00D0200B" w:rsidRDefault="00D0200B" w:rsidP="004B1F31">
      <w:pPr>
        <w:jc w:val="center"/>
        <w:rPr>
          <w:b/>
          <w:sz w:val="24"/>
          <w:szCs w:val="24"/>
        </w:rPr>
      </w:pPr>
    </w:p>
    <w:p w:rsidR="00F33D3B" w:rsidRDefault="00F33D3B" w:rsidP="006A21A9">
      <w:pPr>
        <w:tabs>
          <w:tab w:val="left" w:pos="6807"/>
          <w:tab w:val="left" w:pos="6882"/>
        </w:tabs>
        <w:jc w:val="both"/>
        <w:rPr>
          <w:b/>
          <w:sz w:val="24"/>
          <w:szCs w:val="24"/>
        </w:rPr>
      </w:pPr>
      <w:bookmarkStart w:id="0" w:name="_GoBack"/>
      <w:bookmarkEnd w:id="0"/>
    </w:p>
    <w:p w:rsidR="00F33D3B" w:rsidRDefault="00F33D3B" w:rsidP="006A21A9">
      <w:pPr>
        <w:tabs>
          <w:tab w:val="left" w:pos="6807"/>
          <w:tab w:val="left" w:pos="6882"/>
        </w:tabs>
        <w:jc w:val="both"/>
        <w:rPr>
          <w:b/>
          <w:sz w:val="24"/>
          <w:szCs w:val="24"/>
        </w:rPr>
      </w:pPr>
    </w:p>
    <w:p w:rsidR="00F33D3B" w:rsidRDefault="00F33D3B" w:rsidP="006A21A9">
      <w:pPr>
        <w:tabs>
          <w:tab w:val="left" w:pos="6807"/>
          <w:tab w:val="left" w:pos="6882"/>
        </w:tabs>
        <w:jc w:val="both"/>
        <w:rPr>
          <w:b/>
          <w:sz w:val="24"/>
          <w:szCs w:val="24"/>
        </w:rPr>
      </w:pPr>
    </w:p>
    <w:p w:rsidR="00F33D3B" w:rsidRDefault="00F33D3B" w:rsidP="006A21A9">
      <w:pPr>
        <w:tabs>
          <w:tab w:val="left" w:pos="6807"/>
          <w:tab w:val="left" w:pos="6882"/>
        </w:tabs>
        <w:jc w:val="both"/>
        <w:rPr>
          <w:b/>
          <w:sz w:val="24"/>
          <w:szCs w:val="24"/>
        </w:rPr>
      </w:pPr>
    </w:p>
    <w:p w:rsidR="00F33D3B" w:rsidRDefault="00F33D3B" w:rsidP="006A21A9">
      <w:pPr>
        <w:tabs>
          <w:tab w:val="left" w:pos="6807"/>
          <w:tab w:val="left" w:pos="6882"/>
        </w:tabs>
        <w:jc w:val="both"/>
        <w:rPr>
          <w:b/>
          <w:sz w:val="24"/>
          <w:szCs w:val="24"/>
        </w:rPr>
      </w:pPr>
    </w:p>
    <w:p w:rsidR="00F33D3B" w:rsidRDefault="00F33D3B" w:rsidP="006A21A9">
      <w:pPr>
        <w:tabs>
          <w:tab w:val="left" w:pos="6807"/>
          <w:tab w:val="left" w:pos="6882"/>
        </w:tabs>
        <w:jc w:val="both"/>
        <w:rPr>
          <w:b/>
          <w:sz w:val="24"/>
          <w:szCs w:val="24"/>
        </w:rPr>
      </w:pPr>
    </w:p>
    <w:sectPr w:rsidR="00F33D3B" w:rsidSect="0098559E">
      <w:footnotePr>
        <w:pos w:val="beneathText"/>
      </w:footnotePr>
      <w:pgSz w:w="11905" w:h="16837"/>
      <w:pgMar w:top="45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76D659C"/>
    <w:multiLevelType w:val="multilevel"/>
    <w:tmpl w:val="56C2B23A"/>
    <w:lvl w:ilvl="0">
      <w:start w:val="3"/>
      <w:numFmt w:val="decimal"/>
      <w:lvlText w:val="%1."/>
      <w:lvlJc w:val="left"/>
      <w:pPr>
        <w:ind w:left="1155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 w15:restartNumberingAfterBreak="0">
    <w:nsid w:val="52B70D33"/>
    <w:multiLevelType w:val="multilevel"/>
    <w:tmpl w:val="834A5574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6A562971"/>
    <w:multiLevelType w:val="hybridMultilevel"/>
    <w:tmpl w:val="A55C56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621F9B"/>
    <w:multiLevelType w:val="multilevel"/>
    <w:tmpl w:val="528C23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100"/>
  <w:drawingGridVerticalSpacing w:val="0"/>
  <w:displayHorizontalDrawingGridEvery w:val="0"/>
  <w:displayVerticalDrawingGridEvery w:val="0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83695C"/>
    <w:rsid w:val="000145A0"/>
    <w:rsid w:val="00017EAB"/>
    <w:rsid w:val="00024765"/>
    <w:rsid w:val="0004270A"/>
    <w:rsid w:val="00042C8F"/>
    <w:rsid w:val="00072265"/>
    <w:rsid w:val="00076380"/>
    <w:rsid w:val="00090D90"/>
    <w:rsid w:val="000D635D"/>
    <w:rsid w:val="00121F35"/>
    <w:rsid w:val="00144F69"/>
    <w:rsid w:val="00180D38"/>
    <w:rsid w:val="001A3C26"/>
    <w:rsid w:val="001A5715"/>
    <w:rsid w:val="001F2727"/>
    <w:rsid w:val="001F5F30"/>
    <w:rsid w:val="00223A73"/>
    <w:rsid w:val="00280856"/>
    <w:rsid w:val="002A6820"/>
    <w:rsid w:val="002B12D7"/>
    <w:rsid w:val="002B5C78"/>
    <w:rsid w:val="002C704F"/>
    <w:rsid w:val="002F3843"/>
    <w:rsid w:val="0038344A"/>
    <w:rsid w:val="00394B39"/>
    <w:rsid w:val="003A0F48"/>
    <w:rsid w:val="003B1B0F"/>
    <w:rsid w:val="003C2DA6"/>
    <w:rsid w:val="00403B10"/>
    <w:rsid w:val="004042C2"/>
    <w:rsid w:val="004137E3"/>
    <w:rsid w:val="00456885"/>
    <w:rsid w:val="00463099"/>
    <w:rsid w:val="00470CA8"/>
    <w:rsid w:val="004B1F31"/>
    <w:rsid w:val="004B73BD"/>
    <w:rsid w:val="004C1ACA"/>
    <w:rsid w:val="00501941"/>
    <w:rsid w:val="0053573D"/>
    <w:rsid w:val="00541D54"/>
    <w:rsid w:val="00571767"/>
    <w:rsid w:val="005756A3"/>
    <w:rsid w:val="00576CCA"/>
    <w:rsid w:val="00584FAB"/>
    <w:rsid w:val="0058779A"/>
    <w:rsid w:val="005D7439"/>
    <w:rsid w:val="005E67F6"/>
    <w:rsid w:val="00600FC6"/>
    <w:rsid w:val="00616FA7"/>
    <w:rsid w:val="006250BB"/>
    <w:rsid w:val="00662AAE"/>
    <w:rsid w:val="00674A5D"/>
    <w:rsid w:val="00682261"/>
    <w:rsid w:val="00690204"/>
    <w:rsid w:val="006A21A9"/>
    <w:rsid w:val="006D323C"/>
    <w:rsid w:val="00713928"/>
    <w:rsid w:val="007606E5"/>
    <w:rsid w:val="00764F36"/>
    <w:rsid w:val="007713BA"/>
    <w:rsid w:val="007C5BEB"/>
    <w:rsid w:val="007D0401"/>
    <w:rsid w:val="007F7AB5"/>
    <w:rsid w:val="00836371"/>
    <w:rsid w:val="0083695C"/>
    <w:rsid w:val="008548B2"/>
    <w:rsid w:val="00861240"/>
    <w:rsid w:val="0088524E"/>
    <w:rsid w:val="008872A1"/>
    <w:rsid w:val="008911E1"/>
    <w:rsid w:val="008D00FA"/>
    <w:rsid w:val="008E35D7"/>
    <w:rsid w:val="00921CA1"/>
    <w:rsid w:val="00932B6E"/>
    <w:rsid w:val="00962656"/>
    <w:rsid w:val="0098559E"/>
    <w:rsid w:val="0099436D"/>
    <w:rsid w:val="009C061F"/>
    <w:rsid w:val="009F04D5"/>
    <w:rsid w:val="009F3C98"/>
    <w:rsid w:val="00A03F65"/>
    <w:rsid w:val="00A0489E"/>
    <w:rsid w:val="00A04A1A"/>
    <w:rsid w:val="00A1356D"/>
    <w:rsid w:val="00A1682D"/>
    <w:rsid w:val="00A951E7"/>
    <w:rsid w:val="00AA3298"/>
    <w:rsid w:val="00AA4DF4"/>
    <w:rsid w:val="00AC0552"/>
    <w:rsid w:val="00AC6ADB"/>
    <w:rsid w:val="00AE1F10"/>
    <w:rsid w:val="00AE3598"/>
    <w:rsid w:val="00AF60F0"/>
    <w:rsid w:val="00B17A1A"/>
    <w:rsid w:val="00B2331B"/>
    <w:rsid w:val="00B57119"/>
    <w:rsid w:val="00B61838"/>
    <w:rsid w:val="00BE7BBE"/>
    <w:rsid w:val="00C31043"/>
    <w:rsid w:val="00C33AA8"/>
    <w:rsid w:val="00C37811"/>
    <w:rsid w:val="00C4468C"/>
    <w:rsid w:val="00CB73B7"/>
    <w:rsid w:val="00CC397B"/>
    <w:rsid w:val="00CC6EDB"/>
    <w:rsid w:val="00CF57CF"/>
    <w:rsid w:val="00D0200B"/>
    <w:rsid w:val="00D0708C"/>
    <w:rsid w:val="00D17DC6"/>
    <w:rsid w:val="00D22799"/>
    <w:rsid w:val="00D90461"/>
    <w:rsid w:val="00DA38FD"/>
    <w:rsid w:val="00DD594C"/>
    <w:rsid w:val="00E002AE"/>
    <w:rsid w:val="00E3395E"/>
    <w:rsid w:val="00E555C2"/>
    <w:rsid w:val="00E72F9F"/>
    <w:rsid w:val="00E82876"/>
    <w:rsid w:val="00E86B64"/>
    <w:rsid w:val="00EA59F3"/>
    <w:rsid w:val="00EB1401"/>
    <w:rsid w:val="00EB2F27"/>
    <w:rsid w:val="00EE795A"/>
    <w:rsid w:val="00EF1EF0"/>
    <w:rsid w:val="00F06147"/>
    <w:rsid w:val="00F33D3B"/>
    <w:rsid w:val="00F701A6"/>
    <w:rsid w:val="00F8069C"/>
    <w:rsid w:val="00FC5C8E"/>
    <w:rsid w:val="00FF1ECB"/>
    <w:rsid w:val="00FF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5BD556-B55C-4A20-A8F7-F34D8940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2AE"/>
    <w:pPr>
      <w:suppressAutoHyphens/>
      <w:overflowPunct w:val="0"/>
      <w:autoSpaceDE w:val="0"/>
      <w:textAlignment w:val="baseline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4z1">
    <w:name w:val="WW8Num4z1"/>
    <w:rsid w:val="00E002AE"/>
    <w:rPr>
      <w:rFonts w:ascii="Symbol" w:hAnsi="Symbol"/>
    </w:rPr>
  </w:style>
  <w:style w:type="character" w:customStyle="1" w:styleId="Absatz-Standardschriftart">
    <w:name w:val="Absatz-Standardschriftart"/>
    <w:rsid w:val="00E002AE"/>
  </w:style>
  <w:style w:type="character" w:customStyle="1" w:styleId="WW8Num2z1">
    <w:name w:val="WW8Num2z1"/>
    <w:rsid w:val="00E002AE"/>
    <w:rPr>
      <w:rFonts w:ascii="Symbol" w:hAnsi="Symbol"/>
    </w:rPr>
  </w:style>
  <w:style w:type="character" w:customStyle="1" w:styleId="2">
    <w:name w:val="Основной шрифт абзаца2"/>
    <w:rsid w:val="00E002AE"/>
  </w:style>
  <w:style w:type="character" w:customStyle="1" w:styleId="WW-Absatz-Standardschriftart">
    <w:name w:val="WW-Absatz-Standardschriftart"/>
    <w:rsid w:val="00E002AE"/>
  </w:style>
  <w:style w:type="character" w:customStyle="1" w:styleId="WW-Absatz-Standardschriftart1">
    <w:name w:val="WW-Absatz-Standardschriftart1"/>
    <w:rsid w:val="00E002AE"/>
  </w:style>
  <w:style w:type="character" w:customStyle="1" w:styleId="1">
    <w:name w:val="Основной шрифт абзаца1"/>
    <w:rsid w:val="00E002AE"/>
  </w:style>
  <w:style w:type="character" w:styleId="a3">
    <w:name w:val="Hyperlink"/>
    <w:basedOn w:val="1"/>
    <w:semiHidden/>
    <w:rsid w:val="00E002AE"/>
    <w:rPr>
      <w:color w:val="0000FF"/>
      <w:u w:val="single"/>
    </w:rPr>
  </w:style>
  <w:style w:type="character" w:customStyle="1" w:styleId="a4">
    <w:name w:val="Текст Знак"/>
    <w:basedOn w:val="2"/>
    <w:link w:val="a5"/>
    <w:uiPriority w:val="99"/>
    <w:rsid w:val="00E002AE"/>
    <w:rPr>
      <w:rFonts w:ascii="Courier New" w:hAnsi="Courier New" w:cs="Courier New"/>
    </w:rPr>
  </w:style>
  <w:style w:type="character" w:customStyle="1" w:styleId="20">
    <w:name w:val="Основной текст 2 Знак"/>
    <w:basedOn w:val="2"/>
    <w:rsid w:val="00E002AE"/>
  </w:style>
  <w:style w:type="paragraph" w:customStyle="1" w:styleId="10">
    <w:name w:val="Заголовок1"/>
    <w:basedOn w:val="a"/>
    <w:next w:val="a6"/>
    <w:rsid w:val="00E002A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semiHidden/>
    <w:rsid w:val="00E002AE"/>
    <w:rPr>
      <w:b/>
      <w:bCs/>
      <w:sz w:val="28"/>
    </w:rPr>
  </w:style>
  <w:style w:type="paragraph" w:styleId="a7">
    <w:name w:val="List"/>
    <w:basedOn w:val="a6"/>
    <w:semiHidden/>
    <w:rsid w:val="00E002AE"/>
    <w:rPr>
      <w:rFonts w:cs="Tahoma"/>
    </w:rPr>
  </w:style>
  <w:style w:type="paragraph" w:customStyle="1" w:styleId="21">
    <w:name w:val="Название2"/>
    <w:basedOn w:val="a"/>
    <w:rsid w:val="00E002A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rsid w:val="00E002AE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E002A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E002AE"/>
    <w:pPr>
      <w:suppressLineNumbers/>
    </w:pPr>
    <w:rPr>
      <w:rFonts w:cs="Tahoma"/>
    </w:rPr>
  </w:style>
  <w:style w:type="paragraph" w:styleId="a8">
    <w:name w:val="header"/>
    <w:basedOn w:val="a"/>
    <w:link w:val="a9"/>
    <w:semiHidden/>
    <w:rsid w:val="00E002AE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paragraph" w:customStyle="1" w:styleId="31">
    <w:name w:val="Основной текст 31"/>
    <w:basedOn w:val="a"/>
    <w:rsid w:val="00E002AE"/>
    <w:rPr>
      <w:sz w:val="28"/>
    </w:rPr>
  </w:style>
  <w:style w:type="paragraph" w:customStyle="1" w:styleId="13">
    <w:name w:val="Текст1"/>
    <w:basedOn w:val="a"/>
    <w:rsid w:val="00E002AE"/>
    <w:pPr>
      <w:overflowPunct/>
      <w:autoSpaceDE/>
      <w:textAlignment w:val="auto"/>
    </w:pPr>
    <w:rPr>
      <w:rFonts w:ascii="Courier New" w:hAnsi="Courier New" w:cs="Courier New"/>
    </w:rPr>
  </w:style>
  <w:style w:type="paragraph" w:styleId="aa">
    <w:name w:val="Body Text Indent"/>
    <w:basedOn w:val="a"/>
    <w:semiHidden/>
    <w:rsid w:val="00E002AE"/>
    <w:pPr>
      <w:overflowPunct/>
      <w:autoSpaceDE/>
      <w:spacing w:after="120"/>
      <w:ind w:left="283"/>
      <w:textAlignment w:val="auto"/>
    </w:pPr>
    <w:rPr>
      <w:sz w:val="24"/>
      <w:szCs w:val="24"/>
    </w:rPr>
  </w:style>
  <w:style w:type="paragraph" w:styleId="ab">
    <w:name w:val="Balloon Text"/>
    <w:basedOn w:val="a"/>
    <w:rsid w:val="00E002AE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6"/>
    <w:rsid w:val="00E002AE"/>
  </w:style>
  <w:style w:type="paragraph" w:customStyle="1" w:styleId="ad">
    <w:name w:val="Содержимое таблицы"/>
    <w:basedOn w:val="a"/>
    <w:rsid w:val="00E002AE"/>
    <w:pPr>
      <w:suppressLineNumbers/>
    </w:pPr>
  </w:style>
  <w:style w:type="paragraph" w:customStyle="1" w:styleId="ae">
    <w:name w:val="Заголовок таблицы"/>
    <w:basedOn w:val="ad"/>
    <w:rsid w:val="00E002AE"/>
    <w:pPr>
      <w:jc w:val="center"/>
    </w:pPr>
    <w:rPr>
      <w:b/>
      <w:bCs/>
    </w:rPr>
  </w:style>
  <w:style w:type="paragraph" w:customStyle="1" w:styleId="23">
    <w:name w:val="Текст2"/>
    <w:basedOn w:val="a"/>
    <w:rsid w:val="00E002AE"/>
    <w:pPr>
      <w:suppressAutoHyphens w:val="0"/>
      <w:overflowPunct/>
      <w:autoSpaceDE/>
      <w:textAlignment w:val="auto"/>
    </w:pPr>
    <w:rPr>
      <w:rFonts w:ascii="Courier New" w:hAnsi="Courier New" w:cs="Courier New"/>
    </w:rPr>
  </w:style>
  <w:style w:type="paragraph" w:customStyle="1" w:styleId="210">
    <w:name w:val="Основной текст 21"/>
    <w:basedOn w:val="a"/>
    <w:rsid w:val="00E002AE"/>
    <w:pPr>
      <w:spacing w:after="120" w:line="480" w:lineRule="auto"/>
    </w:pPr>
  </w:style>
  <w:style w:type="paragraph" w:styleId="a5">
    <w:name w:val="Plain Text"/>
    <w:basedOn w:val="a"/>
    <w:link w:val="a4"/>
    <w:uiPriority w:val="99"/>
    <w:rsid w:val="009F3C98"/>
    <w:pPr>
      <w:suppressAutoHyphens w:val="0"/>
      <w:overflowPunct/>
      <w:autoSpaceDE/>
      <w:textAlignment w:val="auto"/>
    </w:pPr>
    <w:rPr>
      <w:rFonts w:ascii="Courier New" w:hAnsi="Courier New" w:cs="Courier New"/>
      <w:lang w:eastAsia="ru-RU"/>
    </w:rPr>
  </w:style>
  <w:style w:type="character" w:customStyle="1" w:styleId="14">
    <w:name w:val="Текст Знак1"/>
    <w:basedOn w:val="a0"/>
    <w:uiPriority w:val="99"/>
    <w:semiHidden/>
    <w:rsid w:val="009F3C98"/>
    <w:rPr>
      <w:rFonts w:ascii="Courier New" w:hAnsi="Courier New" w:cs="Courier New"/>
      <w:lang w:eastAsia="ar-SA"/>
    </w:rPr>
  </w:style>
  <w:style w:type="paragraph" w:customStyle="1" w:styleId="af">
    <w:name w:val="Знак Знак Знак Знак"/>
    <w:basedOn w:val="a"/>
    <w:rsid w:val="005D7439"/>
    <w:pPr>
      <w:suppressAutoHyphens w:val="0"/>
      <w:overflowPunct/>
      <w:autoSpaceDE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0">
    <w:name w:val="Title"/>
    <w:basedOn w:val="a"/>
    <w:link w:val="af1"/>
    <w:qFormat/>
    <w:rsid w:val="00C4468C"/>
    <w:pPr>
      <w:suppressAutoHyphens w:val="0"/>
      <w:overflowPunct/>
      <w:autoSpaceDE/>
      <w:jc w:val="center"/>
      <w:textAlignment w:val="auto"/>
    </w:pPr>
    <w:rPr>
      <w:sz w:val="24"/>
      <w:lang w:eastAsia="ru-RU"/>
    </w:rPr>
  </w:style>
  <w:style w:type="character" w:customStyle="1" w:styleId="af1">
    <w:name w:val="Заголовок Знак"/>
    <w:basedOn w:val="a0"/>
    <w:link w:val="af0"/>
    <w:rsid w:val="00C4468C"/>
    <w:rPr>
      <w:sz w:val="24"/>
    </w:rPr>
  </w:style>
  <w:style w:type="paragraph" w:styleId="af2">
    <w:name w:val="List Paragraph"/>
    <w:basedOn w:val="a"/>
    <w:uiPriority w:val="34"/>
    <w:qFormat/>
    <w:rsid w:val="00EF1EF0"/>
    <w:pPr>
      <w:ind w:left="720"/>
      <w:contextualSpacing/>
    </w:pPr>
  </w:style>
  <w:style w:type="character" w:customStyle="1" w:styleId="a9">
    <w:name w:val="Верхний колонтитул Знак"/>
    <w:basedOn w:val="a0"/>
    <w:link w:val="a8"/>
    <w:semiHidden/>
    <w:rsid w:val="008911E1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1623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Муниципальное Собрание</Company>
  <LinksUpToDate>false</LinksUpToDate>
  <CharactersWithSpaces>10854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Пользователь</cp:lastModifiedBy>
  <cp:revision>8</cp:revision>
  <cp:lastPrinted>2016-05-25T12:43:00Z</cp:lastPrinted>
  <dcterms:created xsi:type="dcterms:W3CDTF">2016-05-18T12:54:00Z</dcterms:created>
  <dcterms:modified xsi:type="dcterms:W3CDTF">2026-04-30T12:33:00Z</dcterms:modified>
</cp:coreProperties>
</file>