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542" w:rsidRDefault="002A4542" w:rsidP="002A4542">
      <w:pPr>
        <w:jc w:val="center"/>
      </w:pPr>
      <w:r>
        <w:rPr>
          <w:noProof/>
          <w:lang w:eastAsia="ru-RU"/>
        </w:rPr>
        <w:drawing>
          <wp:inline distT="0" distB="0" distL="0" distR="0">
            <wp:extent cx="600075" cy="714375"/>
            <wp:effectExtent l="19050" t="0" r="9525"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3"/>
                    <pic:cNvPicPr>
                      <a:picLocks noChangeAspect="1" noChangeArrowheads="1"/>
                    </pic:cNvPicPr>
                  </pic:nvPicPr>
                  <pic:blipFill>
                    <a:blip r:embed="rId8" cstate="print">
                      <a:lum bright="20000" contrast="20000"/>
                    </a:blip>
                    <a:srcRect/>
                    <a:stretch>
                      <a:fillRect/>
                    </a:stretch>
                  </pic:blipFill>
                  <pic:spPr bwMode="auto">
                    <a:xfrm>
                      <a:off x="0" y="0"/>
                      <a:ext cx="600075" cy="714375"/>
                    </a:xfrm>
                    <a:prstGeom prst="rect">
                      <a:avLst/>
                    </a:prstGeom>
                    <a:noFill/>
                    <a:ln w="9525">
                      <a:noFill/>
                      <a:miter lim="800000"/>
                      <a:headEnd/>
                      <a:tailEnd/>
                    </a:ln>
                  </pic:spPr>
                </pic:pic>
              </a:graphicData>
            </a:graphic>
          </wp:inline>
        </w:drawing>
      </w:r>
    </w:p>
    <w:p w:rsidR="002A4542" w:rsidRDefault="002A4542" w:rsidP="002A4542">
      <w:pPr>
        <w:jc w:val="center"/>
      </w:pPr>
    </w:p>
    <w:p w:rsidR="002A4542" w:rsidRDefault="002A4542" w:rsidP="002A4542">
      <w:pPr>
        <w:pStyle w:val="4"/>
        <w:tabs>
          <w:tab w:val="center" w:pos="4819"/>
        </w:tabs>
        <w:jc w:val="left"/>
      </w:pPr>
      <w:r>
        <w:tab/>
        <w:t>АДМИНИСТРАЦИЯ</w:t>
      </w:r>
    </w:p>
    <w:p w:rsidR="002A4542" w:rsidRDefault="002A4542" w:rsidP="002A4542">
      <w:pPr>
        <w:pStyle w:val="a6"/>
        <w:spacing w:line="252" w:lineRule="auto"/>
        <w:jc w:val="center"/>
        <w:rPr>
          <w:b/>
          <w:spacing w:val="24"/>
          <w:sz w:val="26"/>
        </w:rPr>
      </w:pPr>
      <w:r>
        <w:rPr>
          <w:b/>
          <w:spacing w:val="24"/>
          <w:sz w:val="26"/>
        </w:rPr>
        <w:t>СОВЕТСКОГО МУНИЦИПАЛЬНОГО РАЙОНА</w:t>
      </w:r>
    </w:p>
    <w:p w:rsidR="002A4542" w:rsidRDefault="002A4542" w:rsidP="002A4542">
      <w:pPr>
        <w:pStyle w:val="a6"/>
        <w:spacing w:line="252" w:lineRule="auto"/>
        <w:jc w:val="center"/>
        <w:rPr>
          <w:b/>
          <w:spacing w:val="24"/>
          <w:sz w:val="26"/>
        </w:rPr>
      </w:pPr>
      <w:r>
        <w:rPr>
          <w:b/>
          <w:spacing w:val="24"/>
          <w:sz w:val="26"/>
        </w:rPr>
        <w:t>САРАТОВСКОЙ ОБЛАСТИ</w:t>
      </w:r>
    </w:p>
    <w:p w:rsidR="002A4542" w:rsidRDefault="002A4542" w:rsidP="002A4542">
      <w:pPr>
        <w:pStyle w:val="a6"/>
        <w:spacing w:before="240"/>
        <w:jc w:val="center"/>
        <w:rPr>
          <w:b/>
          <w:spacing w:val="30"/>
        </w:rPr>
      </w:pPr>
      <w:r>
        <w:rPr>
          <w:b/>
          <w:spacing w:val="110"/>
          <w:sz w:val="30"/>
        </w:rPr>
        <w:t>ПОСТАНОВЛЕНИЕ</w:t>
      </w:r>
    </w:p>
    <w:p w:rsidR="002A4542" w:rsidRPr="007C3C4B" w:rsidRDefault="002A4542" w:rsidP="002A4542">
      <w:pPr>
        <w:jc w:val="center"/>
        <w:rPr>
          <w:sz w:val="6"/>
          <w:szCs w:val="6"/>
        </w:rPr>
      </w:pPr>
    </w:p>
    <w:p w:rsidR="002A4542" w:rsidRPr="000870D8" w:rsidRDefault="002A4542" w:rsidP="002A4542">
      <w:pPr>
        <w:framePr w:w="3421" w:h="511" w:hSpace="180" w:wrap="auto" w:vAnchor="page" w:hAnchor="page" w:x="1711" w:y="3751"/>
        <w:tabs>
          <w:tab w:val="left" w:pos="1985"/>
        </w:tabs>
        <w:rPr>
          <w:sz w:val="28"/>
          <w:szCs w:val="28"/>
          <w:u w:val="single"/>
        </w:rPr>
      </w:pPr>
      <w:r>
        <w:rPr>
          <w:sz w:val="28"/>
          <w:szCs w:val="28"/>
        </w:rPr>
        <w:t xml:space="preserve"> от </w:t>
      </w:r>
      <w:r w:rsidR="006206A5">
        <w:rPr>
          <w:sz w:val="28"/>
          <w:szCs w:val="28"/>
          <w:u w:val="single"/>
        </w:rPr>
        <w:t xml:space="preserve">22.09.2026 </w:t>
      </w:r>
      <w:r w:rsidRPr="00A91372">
        <w:rPr>
          <w:sz w:val="28"/>
          <w:szCs w:val="28"/>
        </w:rPr>
        <w:t>№</w:t>
      </w:r>
      <w:r w:rsidR="006206A5">
        <w:rPr>
          <w:sz w:val="28"/>
          <w:szCs w:val="28"/>
          <w:u w:val="single"/>
        </w:rPr>
        <w:t xml:space="preserve"> 460</w:t>
      </w:r>
    </w:p>
    <w:p w:rsidR="002A4542" w:rsidRDefault="002A4542" w:rsidP="002A4542">
      <w:pPr>
        <w:pStyle w:val="aa"/>
        <w:jc w:val="center"/>
        <w:rPr>
          <w:sz w:val="20"/>
        </w:rPr>
      </w:pPr>
    </w:p>
    <w:p w:rsidR="002A4542" w:rsidRDefault="002A4542" w:rsidP="002A4542">
      <w:pPr>
        <w:pStyle w:val="aa"/>
        <w:jc w:val="center"/>
        <w:rPr>
          <w:sz w:val="20"/>
        </w:rPr>
      </w:pPr>
    </w:p>
    <w:p w:rsidR="002A4542" w:rsidRDefault="002A4542" w:rsidP="002A4542">
      <w:pPr>
        <w:pStyle w:val="aa"/>
        <w:jc w:val="center"/>
        <w:rPr>
          <w:sz w:val="20"/>
        </w:rPr>
      </w:pPr>
    </w:p>
    <w:p w:rsidR="002A4542" w:rsidRDefault="002A4542" w:rsidP="002A4542">
      <w:pPr>
        <w:pStyle w:val="aa"/>
        <w:ind w:right="4195"/>
        <w:jc w:val="center"/>
        <w:rPr>
          <w:sz w:val="20"/>
        </w:rPr>
      </w:pPr>
      <w:r w:rsidRPr="008D361B">
        <w:rPr>
          <w:sz w:val="20"/>
        </w:rPr>
        <w:t>р.п.</w:t>
      </w:r>
      <w:r w:rsidR="006206A5">
        <w:rPr>
          <w:sz w:val="20"/>
        </w:rPr>
        <w:t xml:space="preserve"> </w:t>
      </w:r>
      <w:r w:rsidRPr="008D361B">
        <w:rPr>
          <w:sz w:val="20"/>
        </w:rPr>
        <w:t>Степно</w:t>
      </w:r>
      <w:r>
        <w:rPr>
          <w:sz w:val="20"/>
        </w:rPr>
        <w:t>е</w:t>
      </w:r>
    </w:p>
    <w:p w:rsidR="002A4542" w:rsidRDefault="002A4542" w:rsidP="002A4542">
      <w:pPr>
        <w:pStyle w:val="aa"/>
        <w:tabs>
          <w:tab w:val="left" w:pos="3969"/>
        </w:tabs>
        <w:jc w:val="both"/>
        <w:rPr>
          <w:b/>
          <w:szCs w:val="28"/>
        </w:rPr>
      </w:pPr>
    </w:p>
    <w:p w:rsidR="002A4542" w:rsidRPr="006206A5" w:rsidRDefault="002A4542" w:rsidP="001E5D51">
      <w:pPr>
        <w:jc w:val="both"/>
        <w:rPr>
          <w:b/>
          <w:sz w:val="28"/>
          <w:szCs w:val="26"/>
        </w:rPr>
      </w:pPr>
      <w:r w:rsidRPr="006206A5">
        <w:rPr>
          <w:b/>
          <w:sz w:val="28"/>
          <w:szCs w:val="26"/>
        </w:rPr>
        <w:t>О</w:t>
      </w:r>
      <w:r w:rsidR="00F966BA" w:rsidRPr="006206A5">
        <w:rPr>
          <w:b/>
          <w:sz w:val="28"/>
          <w:szCs w:val="26"/>
        </w:rPr>
        <w:t xml:space="preserve"> внесении изменений в постановление администрации Совет</w:t>
      </w:r>
      <w:r w:rsidR="001E5D51" w:rsidRPr="006206A5">
        <w:rPr>
          <w:b/>
          <w:sz w:val="28"/>
          <w:szCs w:val="26"/>
        </w:rPr>
        <w:t>ского муниципального района от 23</w:t>
      </w:r>
      <w:r w:rsidR="00F966BA" w:rsidRPr="006206A5">
        <w:rPr>
          <w:b/>
          <w:sz w:val="28"/>
          <w:szCs w:val="26"/>
        </w:rPr>
        <w:t>.</w:t>
      </w:r>
      <w:r w:rsidR="005B69DC" w:rsidRPr="006206A5">
        <w:rPr>
          <w:b/>
          <w:sz w:val="28"/>
          <w:szCs w:val="26"/>
        </w:rPr>
        <w:t>08</w:t>
      </w:r>
      <w:r w:rsidR="001E5D51" w:rsidRPr="006206A5">
        <w:rPr>
          <w:b/>
          <w:sz w:val="28"/>
          <w:szCs w:val="26"/>
        </w:rPr>
        <w:t>.202</w:t>
      </w:r>
      <w:r w:rsidR="005B69DC" w:rsidRPr="006206A5">
        <w:rPr>
          <w:b/>
          <w:sz w:val="28"/>
          <w:szCs w:val="26"/>
        </w:rPr>
        <w:t>4</w:t>
      </w:r>
      <w:r w:rsidR="00F966BA" w:rsidRPr="006206A5">
        <w:rPr>
          <w:b/>
          <w:sz w:val="28"/>
          <w:szCs w:val="26"/>
        </w:rPr>
        <w:t xml:space="preserve"> № </w:t>
      </w:r>
      <w:r w:rsidR="005B69DC" w:rsidRPr="006206A5">
        <w:rPr>
          <w:b/>
          <w:sz w:val="28"/>
          <w:szCs w:val="26"/>
        </w:rPr>
        <w:t>429</w:t>
      </w:r>
    </w:p>
    <w:p w:rsidR="001E5D51" w:rsidRPr="00611128" w:rsidRDefault="001E5D51" w:rsidP="001E5D51">
      <w:pPr>
        <w:jc w:val="both"/>
        <w:rPr>
          <w:sz w:val="26"/>
          <w:szCs w:val="26"/>
        </w:rPr>
      </w:pPr>
    </w:p>
    <w:p w:rsidR="005B69DC" w:rsidRDefault="005B69DC" w:rsidP="005B69DC">
      <w:pPr>
        <w:tabs>
          <w:tab w:val="left" w:pos="567"/>
        </w:tabs>
        <w:ind w:firstLine="709"/>
        <w:jc w:val="both"/>
        <w:rPr>
          <w:sz w:val="27"/>
          <w:szCs w:val="27"/>
        </w:rPr>
      </w:pPr>
      <w:r w:rsidRPr="00225E0E">
        <w:rPr>
          <w:sz w:val="27"/>
          <w:szCs w:val="27"/>
        </w:rPr>
        <w:t>В соответствии с Федеральным</w:t>
      </w:r>
      <w:r>
        <w:rPr>
          <w:sz w:val="27"/>
          <w:szCs w:val="27"/>
        </w:rPr>
        <w:t>и</w:t>
      </w:r>
      <w:r w:rsidRPr="00225E0E">
        <w:rPr>
          <w:sz w:val="27"/>
          <w:szCs w:val="27"/>
        </w:rPr>
        <w:t xml:space="preserve"> закон</w:t>
      </w:r>
      <w:r>
        <w:rPr>
          <w:sz w:val="27"/>
          <w:szCs w:val="27"/>
        </w:rPr>
        <w:t>а</w:t>
      </w:r>
      <w:r w:rsidRPr="00225E0E">
        <w:rPr>
          <w:sz w:val="27"/>
          <w:szCs w:val="27"/>
        </w:rPr>
        <w:t>м</w:t>
      </w:r>
      <w:r>
        <w:rPr>
          <w:sz w:val="27"/>
          <w:szCs w:val="27"/>
        </w:rPr>
        <w:t>и</w:t>
      </w:r>
      <w:r w:rsidRPr="00225E0E">
        <w:rPr>
          <w:sz w:val="27"/>
          <w:szCs w:val="27"/>
        </w:rPr>
        <w:t xml:space="preserve"> от 06.10.2003 №</w:t>
      </w:r>
      <w:r>
        <w:rPr>
          <w:sz w:val="27"/>
          <w:szCs w:val="27"/>
        </w:rPr>
        <w:t xml:space="preserve"> </w:t>
      </w:r>
      <w:r w:rsidRPr="00225E0E">
        <w:rPr>
          <w:sz w:val="27"/>
          <w:szCs w:val="27"/>
        </w:rPr>
        <w:t>131-ФЗ «Об общих принципах организации местного самоуправления в Российской Федерации»,</w:t>
      </w:r>
      <w:r>
        <w:rPr>
          <w:sz w:val="27"/>
          <w:szCs w:val="27"/>
        </w:rPr>
        <w:t xml:space="preserve"> от 20.03.2025 № 33-ФЗ «Об общих принципах организации местного самоуправления в единой системе публичной власти», п</w:t>
      </w:r>
      <w:r w:rsidRPr="00225E0E">
        <w:rPr>
          <w:sz w:val="27"/>
          <w:szCs w:val="27"/>
        </w:rPr>
        <w:t>остановление</w:t>
      </w:r>
      <w:r>
        <w:rPr>
          <w:sz w:val="27"/>
          <w:szCs w:val="27"/>
        </w:rPr>
        <w:t>м</w:t>
      </w:r>
      <w:r w:rsidRPr="00225E0E">
        <w:rPr>
          <w:sz w:val="27"/>
          <w:szCs w:val="27"/>
        </w:rPr>
        <w:t xml:space="preserve"> Правительства Саратовской области от 31</w:t>
      </w:r>
      <w:r>
        <w:rPr>
          <w:sz w:val="27"/>
          <w:szCs w:val="27"/>
        </w:rPr>
        <w:t>.01.</w:t>
      </w:r>
      <w:r w:rsidRPr="00225E0E">
        <w:rPr>
          <w:sz w:val="27"/>
          <w:szCs w:val="27"/>
        </w:rPr>
        <w:t>2025</w:t>
      </w:r>
      <w:r>
        <w:rPr>
          <w:sz w:val="27"/>
          <w:szCs w:val="27"/>
        </w:rPr>
        <w:t xml:space="preserve"> </w:t>
      </w:r>
      <w:r w:rsidRPr="00225E0E">
        <w:rPr>
          <w:sz w:val="27"/>
          <w:szCs w:val="27"/>
        </w:rPr>
        <w:t xml:space="preserve">№ 74-П «О предоставлении </w:t>
      </w:r>
      <w:proofErr w:type="gramStart"/>
      <w:r w:rsidRPr="00225E0E">
        <w:rPr>
          <w:sz w:val="27"/>
          <w:szCs w:val="27"/>
        </w:rPr>
        <w:t>единовременной денежной выплаты гражданам, поступившим на военную службу по контракту в период с 1 февраля 2025 года по 31 декабря 2025 года»</w:t>
      </w:r>
      <w:r>
        <w:rPr>
          <w:sz w:val="27"/>
          <w:szCs w:val="27"/>
        </w:rPr>
        <w:t xml:space="preserve">                            (с изменениями от 25.08.2025 № 667-П, от 24.10.2025 № 799-П, от 24.12.2025, от 30.01.2026 № 39-П, от 22.04.2026 № 295-П)</w:t>
      </w:r>
      <w:r w:rsidRPr="00225E0E">
        <w:rPr>
          <w:sz w:val="27"/>
          <w:szCs w:val="27"/>
        </w:rPr>
        <w:t>, руководствуясь Уставом Советского муниципального района, администрация Советского муниципального района ПОСТАНОВЛЯЕТ:</w:t>
      </w:r>
      <w:proofErr w:type="gramEnd"/>
    </w:p>
    <w:p w:rsidR="005B69DC" w:rsidRPr="00B560F1" w:rsidRDefault="005B69DC" w:rsidP="005B69DC">
      <w:pPr>
        <w:numPr>
          <w:ilvl w:val="0"/>
          <w:numId w:val="34"/>
        </w:numPr>
        <w:tabs>
          <w:tab w:val="left" w:pos="567"/>
        </w:tabs>
        <w:suppressAutoHyphens w:val="0"/>
        <w:ind w:left="0" w:firstLine="709"/>
        <w:jc w:val="both"/>
        <w:rPr>
          <w:sz w:val="27"/>
          <w:szCs w:val="27"/>
        </w:rPr>
      </w:pPr>
      <w:r w:rsidRPr="00225E0E">
        <w:rPr>
          <w:sz w:val="27"/>
          <w:szCs w:val="27"/>
        </w:rPr>
        <w:t>В</w:t>
      </w:r>
      <w:r>
        <w:rPr>
          <w:sz w:val="27"/>
          <w:szCs w:val="27"/>
        </w:rPr>
        <w:t>нести изменения в</w:t>
      </w:r>
      <w:r w:rsidRPr="00225E0E">
        <w:rPr>
          <w:sz w:val="27"/>
          <w:szCs w:val="27"/>
        </w:rPr>
        <w:t xml:space="preserve"> приложение к </w:t>
      </w:r>
      <w:bookmarkStart w:id="0" w:name="_Hlk217376124"/>
      <w:r w:rsidRPr="00225E0E">
        <w:rPr>
          <w:sz w:val="27"/>
          <w:szCs w:val="27"/>
        </w:rPr>
        <w:t xml:space="preserve">постановлению администрации Советского муниципального района от 23.08.2024 № 429 </w:t>
      </w:r>
      <w:bookmarkStart w:id="1" w:name="_Hlk215640016"/>
      <w:r w:rsidRPr="00225E0E">
        <w:rPr>
          <w:sz w:val="27"/>
          <w:szCs w:val="27"/>
        </w:rPr>
        <w:t>«Об утверждении Положения о порядке предоставления дополнительной меры социальной поддержки в форме единовременной денежной выплаты гражданам</w:t>
      </w:r>
      <w:bookmarkEnd w:id="0"/>
      <w:r>
        <w:rPr>
          <w:sz w:val="27"/>
          <w:szCs w:val="27"/>
        </w:rPr>
        <w:t>, поступившим на военную службу по контракту</w:t>
      </w:r>
      <w:r w:rsidRPr="00225E0E">
        <w:rPr>
          <w:sz w:val="27"/>
          <w:szCs w:val="27"/>
        </w:rPr>
        <w:t>»</w:t>
      </w:r>
      <w:bookmarkEnd w:id="1"/>
      <w:r>
        <w:rPr>
          <w:sz w:val="27"/>
          <w:szCs w:val="27"/>
        </w:rPr>
        <w:t>, следующие изменения</w:t>
      </w:r>
      <w:r w:rsidRPr="006E2383">
        <w:rPr>
          <w:color w:val="000000"/>
          <w:sz w:val="27"/>
          <w:szCs w:val="27"/>
        </w:rPr>
        <w:t>:</w:t>
      </w:r>
    </w:p>
    <w:p w:rsidR="005B69DC" w:rsidRPr="004E5FA8" w:rsidRDefault="005B69DC" w:rsidP="005B69DC">
      <w:pPr>
        <w:numPr>
          <w:ilvl w:val="1"/>
          <w:numId w:val="34"/>
        </w:numPr>
        <w:tabs>
          <w:tab w:val="left" w:pos="567"/>
        </w:tabs>
        <w:suppressAutoHyphens w:val="0"/>
        <w:ind w:left="0" w:firstLine="709"/>
        <w:jc w:val="both"/>
        <w:rPr>
          <w:sz w:val="27"/>
          <w:szCs w:val="27"/>
        </w:rPr>
      </w:pPr>
      <w:r>
        <w:rPr>
          <w:color w:val="000000"/>
          <w:sz w:val="27"/>
          <w:szCs w:val="27"/>
        </w:rPr>
        <w:t>В п. 3 слова «в период с 1 августа 2024 года по 31 декабря 2025 года (включительно)» заменить словами «в период с 1 августа 2024 года по 31 декабря 2026 года (включительно)».</w:t>
      </w:r>
    </w:p>
    <w:p w:rsidR="005B69DC" w:rsidRPr="006E2383" w:rsidRDefault="005B69DC" w:rsidP="005B69DC">
      <w:pPr>
        <w:numPr>
          <w:ilvl w:val="1"/>
          <w:numId w:val="33"/>
        </w:numPr>
        <w:suppressAutoHyphens w:val="0"/>
        <w:ind w:left="0" w:firstLine="709"/>
        <w:jc w:val="both"/>
        <w:rPr>
          <w:color w:val="000000"/>
          <w:sz w:val="27"/>
          <w:szCs w:val="27"/>
        </w:rPr>
      </w:pPr>
      <w:r>
        <w:rPr>
          <w:color w:val="000000"/>
          <w:sz w:val="27"/>
          <w:szCs w:val="27"/>
        </w:rPr>
        <w:t xml:space="preserve">Пункт 5 изложить в новой редакции: </w:t>
      </w:r>
      <w:r w:rsidRPr="006E2383">
        <w:rPr>
          <w:color w:val="000000"/>
          <w:sz w:val="27"/>
          <w:szCs w:val="27"/>
        </w:rPr>
        <w:t xml:space="preserve">«5. Для получения единовременной денежной выплаты заявителю необходимо </w:t>
      </w:r>
      <w:proofErr w:type="gramStart"/>
      <w:r w:rsidRPr="006E2383">
        <w:rPr>
          <w:color w:val="000000"/>
          <w:sz w:val="27"/>
          <w:szCs w:val="27"/>
        </w:rPr>
        <w:t>предоставить следующие документы</w:t>
      </w:r>
      <w:proofErr w:type="gramEnd"/>
      <w:r w:rsidRPr="006E2383">
        <w:rPr>
          <w:color w:val="000000"/>
          <w:sz w:val="27"/>
          <w:szCs w:val="27"/>
        </w:rPr>
        <w:t xml:space="preserve"> (копии):</w:t>
      </w:r>
    </w:p>
    <w:p w:rsidR="005B69DC" w:rsidRPr="006E2383" w:rsidRDefault="005B69DC" w:rsidP="005B69DC">
      <w:pPr>
        <w:ind w:firstLine="709"/>
        <w:jc w:val="both"/>
        <w:rPr>
          <w:color w:val="000000"/>
          <w:sz w:val="27"/>
          <w:szCs w:val="27"/>
        </w:rPr>
      </w:pPr>
      <w:r>
        <w:rPr>
          <w:color w:val="000000"/>
          <w:sz w:val="27"/>
          <w:szCs w:val="27"/>
        </w:rPr>
        <w:t>- д</w:t>
      </w:r>
      <w:r w:rsidRPr="006E2383">
        <w:rPr>
          <w:color w:val="000000"/>
          <w:sz w:val="27"/>
          <w:szCs w:val="27"/>
        </w:rPr>
        <w:t>окумент, удостоверяющий личность</w:t>
      </w:r>
      <w:r>
        <w:rPr>
          <w:color w:val="000000"/>
          <w:sz w:val="27"/>
          <w:szCs w:val="27"/>
        </w:rPr>
        <w:t xml:space="preserve"> (паспорт);</w:t>
      </w:r>
    </w:p>
    <w:p w:rsidR="005B69DC" w:rsidRPr="006E2383" w:rsidRDefault="005B69DC" w:rsidP="005B69DC">
      <w:pPr>
        <w:ind w:firstLine="709"/>
        <w:jc w:val="both"/>
        <w:rPr>
          <w:color w:val="000000"/>
          <w:sz w:val="27"/>
          <w:szCs w:val="27"/>
        </w:rPr>
      </w:pPr>
      <w:r>
        <w:rPr>
          <w:color w:val="000000"/>
          <w:sz w:val="27"/>
          <w:szCs w:val="27"/>
        </w:rPr>
        <w:t>- ИНН;</w:t>
      </w:r>
    </w:p>
    <w:p w:rsidR="005B69DC" w:rsidRPr="006E2383" w:rsidRDefault="005B69DC" w:rsidP="005B69DC">
      <w:pPr>
        <w:ind w:firstLine="709"/>
        <w:jc w:val="both"/>
        <w:rPr>
          <w:color w:val="000000"/>
          <w:sz w:val="27"/>
          <w:szCs w:val="27"/>
        </w:rPr>
      </w:pPr>
      <w:r>
        <w:rPr>
          <w:color w:val="000000"/>
          <w:sz w:val="27"/>
          <w:szCs w:val="27"/>
        </w:rPr>
        <w:t xml:space="preserve">- </w:t>
      </w:r>
      <w:r w:rsidRPr="006E2383">
        <w:rPr>
          <w:color w:val="000000"/>
          <w:sz w:val="27"/>
          <w:szCs w:val="27"/>
        </w:rPr>
        <w:t>С</w:t>
      </w:r>
      <w:r>
        <w:rPr>
          <w:color w:val="000000"/>
          <w:sz w:val="27"/>
          <w:szCs w:val="27"/>
        </w:rPr>
        <w:t>НИЛС;</w:t>
      </w:r>
    </w:p>
    <w:p w:rsidR="005B69DC" w:rsidRPr="006E2383" w:rsidRDefault="005B69DC" w:rsidP="005B69DC">
      <w:pPr>
        <w:ind w:firstLine="709"/>
        <w:jc w:val="both"/>
        <w:rPr>
          <w:color w:val="000000"/>
          <w:sz w:val="27"/>
          <w:szCs w:val="27"/>
        </w:rPr>
      </w:pPr>
      <w:r>
        <w:rPr>
          <w:color w:val="000000"/>
          <w:sz w:val="27"/>
          <w:szCs w:val="27"/>
        </w:rPr>
        <w:t>- банковские реквизиты;</w:t>
      </w:r>
    </w:p>
    <w:p w:rsidR="005B69DC" w:rsidRPr="00DF7A44" w:rsidRDefault="005B69DC" w:rsidP="005B69DC">
      <w:pPr>
        <w:ind w:firstLine="709"/>
        <w:jc w:val="both"/>
        <w:rPr>
          <w:color w:val="000000"/>
          <w:sz w:val="27"/>
          <w:szCs w:val="27"/>
        </w:rPr>
      </w:pPr>
      <w:r>
        <w:rPr>
          <w:color w:val="000000"/>
          <w:sz w:val="27"/>
          <w:szCs w:val="27"/>
        </w:rPr>
        <w:t>- выписка из приказа;</w:t>
      </w:r>
    </w:p>
    <w:p w:rsidR="005B69DC" w:rsidRPr="006E2383" w:rsidRDefault="005B69DC" w:rsidP="005B69DC">
      <w:pPr>
        <w:ind w:firstLine="709"/>
        <w:jc w:val="both"/>
        <w:rPr>
          <w:color w:val="000000"/>
          <w:sz w:val="27"/>
          <w:szCs w:val="27"/>
        </w:rPr>
      </w:pPr>
      <w:r>
        <w:rPr>
          <w:color w:val="000000"/>
          <w:sz w:val="27"/>
          <w:szCs w:val="27"/>
        </w:rPr>
        <w:t>- согласие на обработку персональных данных (приложение № 1).</w:t>
      </w:r>
    </w:p>
    <w:p w:rsidR="005B69DC" w:rsidRDefault="005B69DC" w:rsidP="005B69DC">
      <w:pPr>
        <w:ind w:firstLine="709"/>
        <w:jc w:val="both"/>
        <w:rPr>
          <w:sz w:val="27"/>
          <w:szCs w:val="27"/>
          <w:shd w:val="clear" w:color="auto" w:fill="FFFFFF"/>
        </w:rPr>
      </w:pPr>
      <w:bookmarkStart w:id="2" w:name="_Hlk216874534"/>
      <w:r>
        <w:rPr>
          <w:sz w:val="27"/>
          <w:szCs w:val="27"/>
        </w:rPr>
        <w:t xml:space="preserve">2. </w:t>
      </w:r>
      <w:proofErr w:type="gramStart"/>
      <w:r w:rsidRPr="006E2383">
        <w:rPr>
          <w:sz w:val="27"/>
          <w:szCs w:val="27"/>
        </w:rPr>
        <w:t>Сектору по патриотическому воспитанию администрации Советского муниципального район</w:t>
      </w:r>
      <w:bookmarkEnd w:id="2"/>
      <w:r w:rsidRPr="006E2383">
        <w:rPr>
          <w:sz w:val="27"/>
          <w:szCs w:val="27"/>
        </w:rPr>
        <w:t xml:space="preserve">а </w:t>
      </w:r>
      <w:r w:rsidRPr="006E2383">
        <w:rPr>
          <w:sz w:val="27"/>
          <w:szCs w:val="27"/>
          <w:shd w:val="clear" w:color="auto" w:fill="FFFFFF"/>
        </w:rPr>
        <w:t xml:space="preserve">не реже двух раз в месяц направлять в военный комиссариат </w:t>
      </w:r>
      <w:proofErr w:type="spellStart"/>
      <w:r w:rsidRPr="006E2383">
        <w:rPr>
          <w:sz w:val="27"/>
          <w:szCs w:val="27"/>
          <w:shd w:val="clear" w:color="auto" w:fill="FFFFFF"/>
        </w:rPr>
        <w:t>Краснокутского</w:t>
      </w:r>
      <w:proofErr w:type="spellEnd"/>
      <w:r w:rsidRPr="006E2383">
        <w:rPr>
          <w:sz w:val="27"/>
          <w:szCs w:val="27"/>
          <w:shd w:val="clear" w:color="auto" w:fill="FFFFFF"/>
        </w:rPr>
        <w:t xml:space="preserve">, Советского и Федоровского районов запрос о представлении списка граждан Российской Федерации и иностранных граждан, из </w:t>
      </w:r>
      <w:r w:rsidRPr="006E2383">
        <w:rPr>
          <w:sz w:val="27"/>
          <w:szCs w:val="27"/>
          <w:shd w:val="clear" w:color="auto" w:fill="FFFFFF"/>
        </w:rPr>
        <w:lastRenderedPageBreak/>
        <w:t xml:space="preserve">числа которых отбор кандидатов для поступления на военную службу по контракту осуществлен военным комиссариатом </w:t>
      </w:r>
      <w:proofErr w:type="spellStart"/>
      <w:r w:rsidRPr="006E2383">
        <w:rPr>
          <w:sz w:val="27"/>
          <w:szCs w:val="27"/>
          <w:shd w:val="clear" w:color="auto" w:fill="FFFFFF"/>
        </w:rPr>
        <w:t>Краснокутского</w:t>
      </w:r>
      <w:proofErr w:type="spellEnd"/>
      <w:r w:rsidRPr="006E2383">
        <w:rPr>
          <w:sz w:val="27"/>
          <w:szCs w:val="27"/>
          <w:shd w:val="clear" w:color="auto" w:fill="FFFFFF"/>
        </w:rPr>
        <w:t>, Советского и Федоровского районов, и запрос о представлении списка граждан Российской</w:t>
      </w:r>
      <w:proofErr w:type="gramEnd"/>
      <w:r w:rsidRPr="006E2383">
        <w:rPr>
          <w:sz w:val="27"/>
          <w:szCs w:val="27"/>
          <w:shd w:val="clear" w:color="auto" w:fill="FFFFFF"/>
        </w:rPr>
        <w:t xml:space="preserve"> Федерации, призванных на военную службу по мобилизации,</w:t>
      </w:r>
      <w:r w:rsidRPr="006E2383">
        <w:rPr>
          <w:color w:val="000000"/>
          <w:sz w:val="27"/>
          <w:szCs w:val="27"/>
        </w:rPr>
        <w:t xml:space="preserve"> из числа которых отбор кандидатов для поступления на военную службу по контракту осуществлен военным комиссариатом </w:t>
      </w:r>
      <w:proofErr w:type="spellStart"/>
      <w:r w:rsidRPr="006E2383">
        <w:rPr>
          <w:color w:val="000000"/>
          <w:sz w:val="27"/>
          <w:szCs w:val="27"/>
        </w:rPr>
        <w:t>Краснокутского</w:t>
      </w:r>
      <w:proofErr w:type="spellEnd"/>
      <w:r w:rsidRPr="006E2383">
        <w:rPr>
          <w:color w:val="000000"/>
          <w:sz w:val="27"/>
          <w:szCs w:val="27"/>
        </w:rPr>
        <w:t>, Советского и Федоровского районов, заключивших с Министерством обороны Российской Федерации контракт,</w:t>
      </w:r>
      <w:r w:rsidRPr="006E2383">
        <w:rPr>
          <w:sz w:val="27"/>
          <w:szCs w:val="27"/>
          <w:shd w:val="clear" w:color="auto" w:fill="FFFFFF"/>
        </w:rPr>
        <w:t xml:space="preserve"> по форме</w:t>
      </w:r>
      <w:r>
        <w:rPr>
          <w:sz w:val="27"/>
          <w:szCs w:val="27"/>
          <w:shd w:val="clear" w:color="auto" w:fill="FFFFFF"/>
        </w:rPr>
        <w:t>:</w:t>
      </w:r>
    </w:p>
    <w:p w:rsidR="005B69DC" w:rsidRDefault="005B69DC" w:rsidP="005B69DC">
      <w:pPr>
        <w:jc w:val="both"/>
        <w:rPr>
          <w:sz w:val="27"/>
          <w:szCs w:val="27"/>
          <w:shd w:val="clear" w:color="auto" w:fill="FFFFFF"/>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26"/>
        <w:gridCol w:w="1134"/>
        <w:gridCol w:w="850"/>
        <w:gridCol w:w="1134"/>
        <w:gridCol w:w="1418"/>
        <w:gridCol w:w="1134"/>
        <w:gridCol w:w="708"/>
        <w:gridCol w:w="851"/>
        <w:gridCol w:w="1276"/>
        <w:gridCol w:w="815"/>
      </w:tblGrid>
      <w:tr w:rsidR="005B69DC" w:rsidRPr="003E7294" w:rsidTr="00EB3981">
        <w:tc>
          <w:tcPr>
            <w:tcW w:w="426" w:type="dxa"/>
            <w:vMerge w:val="restart"/>
          </w:tcPr>
          <w:p w:rsidR="005B69DC" w:rsidRPr="003E7294" w:rsidRDefault="005B69DC" w:rsidP="00EB3981">
            <w:pPr>
              <w:ind w:left="-426"/>
              <w:jc w:val="center"/>
              <w:rPr>
                <w:sz w:val="16"/>
                <w:szCs w:val="16"/>
              </w:rPr>
            </w:pPr>
            <w:r w:rsidRPr="003E7294">
              <w:rPr>
                <w:sz w:val="16"/>
                <w:szCs w:val="16"/>
              </w:rPr>
              <w:t>№</w:t>
            </w:r>
          </w:p>
          <w:p w:rsidR="005B69DC" w:rsidRPr="003E7294" w:rsidRDefault="005B69DC" w:rsidP="00EB3981">
            <w:pPr>
              <w:jc w:val="center"/>
              <w:rPr>
                <w:sz w:val="16"/>
                <w:szCs w:val="16"/>
              </w:rPr>
            </w:pPr>
            <w:proofErr w:type="spellStart"/>
            <w:r w:rsidRPr="003E7294">
              <w:rPr>
                <w:sz w:val="16"/>
                <w:szCs w:val="16"/>
              </w:rPr>
              <w:t>п\</w:t>
            </w:r>
            <w:proofErr w:type="gramStart"/>
            <w:r w:rsidRPr="003E7294">
              <w:rPr>
                <w:sz w:val="16"/>
                <w:szCs w:val="16"/>
              </w:rPr>
              <w:t>п</w:t>
            </w:r>
            <w:proofErr w:type="spellEnd"/>
            <w:proofErr w:type="gramEnd"/>
          </w:p>
        </w:tc>
        <w:tc>
          <w:tcPr>
            <w:tcW w:w="1134" w:type="dxa"/>
            <w:vMerge w:val="restart"/>
          </w:tcPr>
          <w:p w:rsidR="005B69DC" w:rsidRPr="003E7294" w:rsidRDefault="005B69DC" w:rsidP="00EB3981">
            <w:pPr>
              <w:jc w:val="center"/>
              <w:rPr>
                <w:sz w:val="16"/>
                <w:szCs w:val="16"/>
              </w:rPr>
            </w:pPr>
            <w:r w:rsidRPr="003E7294">
              <w:rPr>
                <w:sz w:val="16"/>
                <w:szCs w:val="16"/>
              </w:rPr>
              <w:t>Фамилия, имя, отчество</w:t>
            </w:r>
          </w:p>
          <w:p w:rsidR="005B69DC" w:rsidRPr="003E7294" w:rsidRDefault="005B69DC" w:rsidP="00EB3981">
            <w:pPr>
              <w:jc w:val="center"/>
              <w:rPr>
                <w:sz w:val="16"/>
                <w:szCs w:val="16"/>
              </w:rPr>
            </w:pPr>
            <w:r w:rsidRPr="003E7294">
              <w:rPr>
                <w:sz w:val="16"/>
                <w:szCs w:val="16"/>
              </w:rPr>
              <w:t xml:space="preserve">(последнее </w:t>
            </w:r>
            <w:proofErr w:type="gramStart"/>
            <w:r w:rsidRPr="003E7294">
              <w:rPr>
                <w:sz w:val="16"/>
                <w:szCs w:val="16"/>
              </w:rPr>
              <w:t>–п</w:t>
            </w:r>
            <w:proofErr w:type="gramEnd"/>
            <w:r w:rsidRPr="003E7294">
              <w:rPr>
                <w:sz w:val="16"/>
                <w:szCs w:val="16"/>
              </w:rPr>
              <w:t xml:space="preserve">ри наличии) </w:t>
            </w:r>
          </w:p>
        </w:tc>
        <w:tc>
          <w:tcPr>
            <w:tcW w:w="850" w:type="dxa"/>
            <w:vMerge w:val="restart"/>
          </w:tcPr>
          <w:p w:rsidR="005B69DC" w:rsidRPr="003E7294" w:rsidRDefault="005B69DC" w:rsidP="00EB3981">
            <w:pPr>
              <w:jc w:val="center"/>
              <w:rPr>
                <w:sz w:val="16"/>
                <w:szCs w:val="16"/>
              </w:rPr>
            </w:pPr>
            <w:r w:rsidRPr="003E7294">
              <w:rPr>
                <w:sz w:val="16"/>
                <w:szCs w:val="16"/>
              </w:rPr>
              <w:t>Размер выплаты руб.</w:t>
            </w:r>
          </w:p>
        </w:tc>
        <w:tc>
          <w:tcPr>
            <w:tcW w:w="1134" w:type="dxa"/>
            <w:vMerge w:val="restart"/>
          </w:tcPr>
          <w:p w:rsidR="005B69DC" w:rsidRPr="003E7294" w:rsidRDefault="005B69DC" w:rsidP="00EB3981">
            <w:pPr>
              <w:jc w:val="center"/>
              <w:rPr>
                <w:sz w:val="16"/>
                <w:szCs w:val="16"/>
              </w:rPr>
            </w:pPr>
            <w:r w:rsidRPr="003E7294">
              <w:rPr>
                <w:sz w:val="16"/>
                <w:szCs w:val="16"/>
              </w:rPr>
              <w:t>Дата заключения и номер контракта</w:t>
            </w:r>
          </w:p>
        </w:tc>
        <w:tc>
          <w:tcPr>
            <w:tcW w:w="1418" w:type="dxa"/>
            <w:vMerge w:val="restart"/>
          </w:tcPr>
          <w:p w:rsidR="005B69DC" w:rsidRPr="003E7294" w:rsidRDefault="005B69DC" w:rsidP="00EB3981">
            <w:pPr>
              <w:jc w:val="center"/>
              <w:rPr>
                <w:sz w:val="16"/>
                <w:szCs w:val="16"/>
              </w:rPr>
            </w:pPr>
            <w:r w:rsidRPr="003E7294">
              <w:rPr>
                <w:sz w:val="16"/>
                <w:szCs w:val="16"/>
              </w:rPr>
              <w:t>Срок, на который заключён контракт</w:t>
            </w:r>
          </w:p>
        </w:tc>
        <w:tc>
          <w:tcPr>
            <w:tcW w:w="4784" w:type="dxa"/>
            <w:gridSpan w:val="5"/>
          </w:tcPr>
          <w:p w:rsidR="005B69DC" w:rsidRPr="003E7294" w:rsidRDefault="005B69DC" w:rsidP="00EB3981">
            <w:pPr>
              <w:rPr>
                <w:sz w:val="16"/>
                <w:szCs w:val="16"/>
                <w:shd w:val="clear" w:color="auto" w:fill="FFFFFF"/>
              </w:rPr>
            </w:pPr>
            <w:r w:rsidRPr="003E7294">
              <w:rPr>
                <w:sz w:val="16"/>
                <w:szCs w:val="16"/>
              </w:rPr>
              <w:t>Банковские реквизиты</w:t>
            </w:r>
          </w:p>
        </w:tc>
      </w:tr>
      <w:tr w:rsidR="005B69DC" w:rsidRPr="003E7294" w:rsidTr="00EB3981">
        <w:tc>
          <w:tcPr>
            <w:tcW w:w="426" w:type="dxa"/>
            <w:vMerge/>
          </w:tcPr>
          <w:p w:rsidR="005B69DC" w:rsidRPr="003E7294" w:rsidRDefault="005B69DC" w:rsidP="00EB3981">
            <w:pPr>
              <w:rPr>
                <w:sz w:val="16"/>
                <w:szCs w:val="16"/>
                <w:shd w:val="clear" w:color="auto" w:fill="FFFFFF"/>
              </w:rPr>
            </w:pPr>
          </w:p>
        </w:tc>
        <w:tc>
          <w:tcPr>
            <w:tcW w:w="1134" w:type="dxa"/>
            <w:vMerge/>
          </w:tcPr>
          <w:p w:rsidR="005B69DC" w:rsidRPr="003E7294" w:rsidRDefault="005B69DC" w:rsidP="00EB3981">
            <w:pPr>
              <w:rPr>
                <w:sz w:val="16"/>
                <w:szCs w:val="16"/>
                <w:shd w:val="clear" w:color="auto" w:fill="FFFFFF"/>
              </w:rPr>
            </w:pPr>
          </w:p>
        </w:tc>
        <w:tc>
          <w:tcPr>
            <w:tcW w:w="850" w:type="dxa"/>
            <w:vMerge/>
          </w:tcPr>
          <w:p w:rsidR="005B69DC" w:rsidRPr="003E7294" w:rsidRDefault="005B69DC" w:rsidP="00EB3981">
            <w:pPr>
              <w:rPr>
                <w:sz w:val="16"/>
                <w:szCs w:val="16"/>
                <w:shd w:val="clear" w:color="auto" w:fill="FFFFFF"/>
              </w:rPr>
            </w:pPr>
          </w:p>
        </w:tc>
        <w:tc>
          <w:tcPr>
            <w:tcW w:w="1134" w:type="dxa"/>
            <w:vMerge/>
          </w:tcPr>
          <w:p w:rsidR="005B69DC" w:rsidRPr="003E7294" w:rsidRDefault="005B69DC" w:rsidP="00EB3981">
            <w:pPr>
              <w:rPr>
                <w:sz w:val="16"/>
                <w:szCs w:val="16"/>
                <w:shd w:val="clear" w:color="auto" w:fill="FFFFFF"/>
              </w:rPr>
            </w:pPr>
          </w:p>
        </w:tc>
        <w:tc>
          <w:tcPr>
            <w:tcW w:w="1418" w:type="dxa"/>
            <w:vMerge/>
          </w:tcPr>
          <w:p w:rsidR="005B69DC" w:rsidRPr="003E7294" w:rsidRDefault="005B69DC" w:rsidP="00EB3981">
            <w:pPr>
              <w:rPr>
                <w:sz w:val="16"/>
                <w:szCs w:val="16"/>
                <w:shd w:val="clear" w:color="auto" w:fill="FFFFFF"/>
              </w:rPr>
            </w:pPr>
          </w:p>
        </w:tc>
        <w:tc>
          <w:tcPr>
            <w:tcW w:w="1134" w:type="dxa"/>
          </w:tcPr>
          <w:p w:rsidR="005B69DC" w:rsidRPr="003E7294" w:rsidRDefault="005B69DC" w:rsidP="00EB3981">
            <w:pPr>
              <w:jc w:val="center"/>
              <w:rPr>
                <w:sz w:val="16"/>
                <w:szCs w:val="16"/>
              </w:rPr>
            </w:pPr>
            <w:r w:rsidRPr="003E7294">
              <w:rPr>
                <w:sz w:val="16"/>
                <w:szCs w:val="16"/>
              </w:rPr>
              <w:t>Наименование банка</w:t>
            </w:r>
          </w:p>
        </w:tc>
        <w:tc>
          <w:tcPr>
            <w:tcW w:w="708" w:type="dxa"/>
          </w:tcPr>
          <w:p w:rsidR="005B69DC" w:rsidRPr="003E7294" w:rsidRDefault="005B69DC" w:rsidP="00EB3981">
            <w:pPr>
              <w:jc w:val="center"/>
              <w:rPr>
                <w:sz w:val="16"/>
                <w:szCs w:val="16"/>
              </w:rPr>
            </w:pPr>
            <w:r w:rsidRPr="003E7294">
              <w:rPr>
                <w:sz w:val="16"/>
                <w:szCs w:val="16"/>
              </w:rPr>
              <w:t>ИНН/КПП</w:t>
            </w:r>
          </w:p>
        </w:tc>
        <w:tc>
          <w:tcPr>
            <w:tcW w:w="851" w:type="dxa"/>
          </w:tcPr>
          <w:p w:rsidR="005B69DC" w:rsidRPr="003E7294" w:rsidRDefault="005B69DC" w:rsidP="00EB3981">
            <w:pPr>
              <w:jc w:val="center"/>
              <w:rPr>
                <w:sz w:val="16"/>
                <w:szCs w:val="16"/>
              </w:rPr>
            </w:pPr>
            <w:r w:rsidRPr="003E7294">
              <w:rPr>
                <w:sz w:val="16"/>
                <w:szCs w:val="16"/>
              </w:rPr>
              <w:t>БИК</w:t>
            </w:r>
          </w:p>
        </w:tc>
        <w:tc>
          <w:tcPr>
            <w:tcW w:w="1276" w:type="dxa"/>
          </w:tcPr>
          <w:p w:rsidR="005B69DC" w:rsidRPr="003E7294" w:rsidRDefault="005B69DC" w:rsidP="00EB3981">
            <w:pPr>
              <w:jc w:val="center"/>
              <w:rPr>
                <w:sz w:val="16"/>
                <w:szCs w:val="16"/>
              </w:rPr>
            </w:pPr>
            <w:r w:rsidRPr="003E7294">
              <w:rPr>
                <w:sz w:val="16"/>
                <w:szCs w:val="16"/>
              </w:rPr>
              <w:t>Корреспондентский счёт</w:t>
            </w:r>
          </w:p>
        </w:tc>
        <w:tc>
          <w:tcPr>
            <w:tcW w:w="815" w:type="dxa"/>
          </w:tcPr>
          <w:p w:rsidR="005B69DC" w:rsidRPr="003E7294" w:rsidRDefault="005B69DC" w:rsidP="00EB3981">
            <w:pPr>
              <w:jc w:val="center"/>
              <w:rPr>
                <w:sz w:val="16"/>
                <w:szCs w:val="16"/>
              </w:rPr>
            </w:pPr>
            <w:r w:rsidRPr="003E7294">
              <w:rPr>
                <w:sz w:val="16"/>
                <w:szCs w:val="16"/>
              </w:rPr>
              <w:t>Счёт получателя</w:t>
            </w:r>
          </w:p>
        </w:tc>
      </w:tr>
    </w:tbl>
    <w:p w:rsidR="005B69DC" w:rsidRPr="006E2383" w:rsidRDefault="005B69DC" w:rsidP="005B69DC">
      <w:pPr>
        <w:jc w:val="right"/>
        <w:rPr>
          <w:sz w:val="27"/>
          <w:szCs w:val="27"/>
          <w:shd w:val="clear" w:color="auto" w:fill="FFFFFF"/>
        </w:rPr>
      </w:pPr>
      <w:r>
        <w:rPr>
          <w:sz w:val="27"/>
          <w:szCs w:val="27"/>
          <w:shd w:val="clear" w:color="auto" w:fill="FFFFFF"/>
        </w:rPr>
        <w:t>».</w:t>
      </w:r>
    </w:p>
    <w:p w:rsidR="005B69DC" w:rsidRPr="006E2383" w:rsidRDefault="005B69DC" w:rsidP="005B69DC">
      <w:pPr>
        <w:tabs>
          <w:tab w:val="left" w:pos="567"/>
        </w:tabs>
        <w:ind w:firstLine="709"/>
        <w:jc w:val="both"/>
        <w:rPr>
          <w:color w:val="494949"/>
          <w:sz w:val="27"/>
          <w:szCs w:val="27"/>
          <w:shd w:val="clear" w:color="auto" w:fill="F4F4E7"/>
        </w:rPr>
      </w:pPr>
      <w:r>
        <w:rPr>
          <w:sz w:val="27"/>
          <w:szCs w:val="27"/>
        </w:rPr>
        <w:t>3</w:t>
      </w:r>
      <w:r w:rsidRPr="006E2383">
        <w:rPr>
          <w:sz w:val="27"/>
          <w:szCs w:val="27"/>
        </w:rPr>
        <w:t>. Настоящее постановление вступает в силу со дня его официального опубликования</w:t>
      </w:r>
      <w:r>
        <w:rPr>
          <w:sz w:val="27"/>
          <w:szCs w:val="27"/>
        </w:rPr>
        <w:t>.</w:t>
      </w:r>
      <w:r w:rsidRPr="006E2383">
        <w:rPr>
          <w:sz w:val="27"/>
          <w:szCs w:val="27"/>
        </w:rPr>
        <w:t xml:space="preserve"> </w:t>
      </w:r>
    </w:p>
    <w:p w:rsidR="005B69DC" w:rsidRPr="006E2383" w:rsidRDefault="005B69DC" w:rsidP="005B69DC">
      <w:pPr>
        <w:tabs>
          <w:tab w:val="left" w:pos="567"/>
        </w:tabs>
        <w:ind w:firstLine="709"/>
        <w:jc w:val="both"/>
        <w:rPr>
          <w:color w:val="494949"/>
          <w:sz w:val="27"/>
          <w:szCs w:val="27"/>
          <w:shd w:val="clear" w:color="auto" w:fill="F4F4E7"/>
        </w:rPr>
      </w:pPr>
    </w:p>
    <w:p w:rsidR="005B69DC" w:rsidRPr="006E2383" w:rsidRDefault="005B69DC" w:rsidP="005B69DC">
      <w:pPr>
        <w:tabs>
          <w:tab w:val="left" w:pos="567"/>
        </w:tabs>
        <w:ind w:firstLine="709"/>
        <w:jc w:val="both"/>
        <w:rPr>
          <w:sz w:val="28"/>
          <w:szCs w:val="28"/>
        </w:rPr>
      </w:pPr>
    </w:p>
    <w:p w:rsidR="005B69DC" w:rsidRPr="006E2383" w:rsidRDefault="001A5295" w:rsidP="005B69DC">
      <w:pPr>
        <w:jc w:val="both"/>
        <w:rPr>
          <w:b/>
          <w:sz w:val="28"/>
          <w:szCs w:val="28"/>
        </w:rPr>
      </w:pPr>
      <w:r>
        <w:rPr>
          <w:b/>
          <w:sz w:val="28"/>
          <w:szCs w:val="28"/>
        </w:rPr>
        <w:t>Г</w:t>
      </w:r>
      <w:r w:rsidR="005B69DC" w:rsidRPr="006E2383">
        <w:rPr>
          <w:b/>
          <w:sz w:val="28"/>
          <w:szCs w:val="28"/>
        </w:rPr>
        <w:t>лав</w:t>
      </w:r>
      <w:r>
        <w:rPr>
          <w:b/>
          <w:sz w:val="28"/>
          <w:szCs w:val="28"/>
        </w:rPr>
        <w:t>а</w:t>
      </w:r>
      <w:r w:rsidR="005B69DC" w:rsidRPr="006E2383">
        <w:rPr>
          <w:b/>
          <w:sz w:val="28"/>
          <w:szCs w:val="28"/>
        </w:rPr>
        <w:t xml:space="preserve"> </w:t>
      </w:r>
      <w:proofErr w:type="gramStart"/>
      <w:r w:rsidR="005B69DC" w:rsidRPr="006E2383">
        <w:rPr>
          <w:b/>
          <w:sz w:val="28"/>
          <w:szCs w:val="28"/>
        </w:rPr>
        <w:t>Советского</w:t>
      </w:r>
      <w:proofErr w:type="gramEnd"/>
      <w:r w:rsidR="005B69DC" w:rsidRPr="006E2383">
        <w:rPr>
          <w:b/>
          <w:sz w:val="28"/>
          <w:szCs w:val="28"/>
        </w:rPr>
        <w:t xml:space="preserve"> </w:t>
      </w:r>
    </w:p>
    <w:p w:rsidR="005B69DC" w:rsidRPr="00DF7A44" w:rsidRDefault="005B69DC" w:rsidP="005B69DC">
      <w:pPr>
        <w:tabs>
          <w:tab w:val="left" w:pos="567"/>
        </w:tabs>
        <w:jc w:val="both"/>
        <w:rPr>
          <w:b/>
          <w:sz w:val="28"/>
          <w:szCs w:val="28"/>
        </w:rPr>
      </w:pPr>
      <w:r w:rsidRPr="006E2383">
        <w:rPr>
          <w:b/>
          <w:sz w:val="28"/>
          <w:szCs w:val="28"/>
        </w:rPr>
        <w:t>муниципального района</w:t>
      </w:r>
      <w:r w:rsidRPr="006E2383">
        <w:rPr>
          <w:sz w:val="28"/>
          <w:szCs w:val="28"/>
        </w:rPr>
        <w:t xml:space="preserve">                                                                </w:t>
      </w:r>
      <w:r w:rsidR="001A5295">
        <w:rPr>
          <w:b/>
          <w:sz w:val="28"/>
          <w:szCs w:val="28"/>
        </w:rPr>
        <w:t>Е</w:t>
      </w:r>
      <w:r w:rsidRPr="00DF7A44">
        <w:rPr>
          <w:b/>
          <w:sz w:val="28"/>
          <w:szCs w:val="28"/>
        </w:rPr>
        <w:t>.</w:t>
      </w:r>
      <w:r w:rsidR="001A5295">
        <w:rPr>
          <w:b/>
          <w:sz w:val="28"/>
          <w:szCs w:val="28"/>
        </w:rPr>
        <w:t>В</w:t>
      </w:r>
      <w:r w:rsidRPr="00DF7A44">
        <w:rPr>
          <w:b/>
          <w:sz w:val="28"/>
          <w:szCs w:val="28"/>
        </w:rPr>
        <w:t xml:space="preserve">. </w:t>
      </w:r>
      <w:r w:rsidR="001A5295">
        <w:rPr>
          <w:b/>
          <w:sz w:val="28"/>
          <w:szCs w:val="28"/>
        </w:rPr>
        <w:t>Наумова</w:t>
      </w:r>
    </w:p>
    <w:p w:rsidR="005B69DC" w:rsidRDefault="005B69DC" w:rsidP="005B69DC">
      <w:pPr>
        <w:jc w:val="both"/>
        <w:rPr>
          <w:sz w:val="22"/>
          <w:szCs w:val="22"/>
        </w:rPr>
      </w:pPr>
    </w:p>
    <w:p w:rsidR="005B69DC" w:rsidRDefault="005B69DC" w:rsidP="005B69DC">
      <w:pPr>
        <w:jc w:val="both"/>
        <w:rPr>
          <w:sz w:val="22"/>
          <w:szCs w:val="22"/>
        </w:rPr>
      </w:pPr>
    </w:p>
    <w:p w:rsidR="005B69DC" w:rsidRPr="006E2383" w:rsidRDefault="005B69DC" w:rsidP="005B69DC">
      <w:pPr>
        <w:jc w:val="both"/>
        <w:rPr>
          <w:sz w:val="20"/>
          <w:szCs w:val="20"/>
        </w:rPr>
      </w:pPr>
      <w:r w:rsidRPr="006E2383">
        <w:rPr>
          <w:sz w:val="20"/>
          <w:szCs w:val="20"/>
        </w:rPr>
        <w:t>Янюшкина С</w:t>
      </w:r>
      <w:r>
        <w:rPr>
          <w:sz w:val="20"/>
          <w:szCs w:val="20"/>
        </w:rPr>
        <w:t>.</w:t>
      </w:r>
      <w:r w:rsidRPr="006E2383">
        <w:rPr>
          <w:sz w:val="20"/>
          <w:szCs w:val="20"/>
        </w:rPr>
        <w:t>Е</w:t>
      </w:r>
      <w:r>
        <w:rPr>
          <w:sz w:val="20"/>
          <w:szCs w:val="20"/>
        </w:rPr>
        <w:t>..</w:t>
      </w:r>
      <w:r w:rsidRPr="006E2383">
        <w:rPr>
          <w:sz w:val="20"/>
          <w:szCs w:val="20"/>
        </w:rPr>
        <w:t xml:space="preserve"> </w:t>
      </w:r>
    </w:p>
    <w:p w:rsidR="00B05591" w:rsidRPr="00967119" w:rsidRDefault="00967119" w:rsidP="00967119">
      <w:pPr>
        <w:jc w:val="both"/>
        <w:rPr>
          <w:sz w:val="20"/>
          <w:szCs w:val="20"/>
        </w:rPr>
        <w:sectPr w:rsidR="00B05591" w:rsidRPr="00967119" w:rsidSect="00317D7E">
          <w:footerReference w:type="default" r:id="rId9"/>
          <w:footerReference w:type="first" r:id="rId10"/>
          <w:pgSz w:w="11906" w:h="16838"/>
          <w:pgMar w:top="454" w:right="567" w:bottom="992" w:left="1701" w:header="720" w:footer="589" w:gutter="0"/>
          <w:pgNumType w:start="2"/>
          <w:cols w:space="720"/>
          <w:docGrid w:linePitch="360"/>
        </w:sectPr>
      </w:pPr>
      <w:r>
        <w:rPr>
          <w:sz w:val="20"/>
          <w:szCs w:val="20"/>
        </w:rPr>
        <w:t>5-00-45</w:t>
      </w:r>
    </w:p>
    <w:p w:rsidR="00967119" w:rsidRPr="00B76324" w:rsidRDefault="00967119" w:rsidP="00967119">
      <w:pPr>
        <w:shd w:val="clear" w:color="auto" w:fill="FFFFFF"/>
        <w:ind w:left="5670"/>
        <w:jc w:val="both"/>
        <w:outlineLvl w:val="1"/>
        <w:rPr>
          <w:bCs/>
          <w:spacing w:val="3"/>
          <w:sz w:val="20"/>
          <w:szCs w:val="20"/>
        </w:rPr>
      </w:pPr>
      <w:r w:rsidRPr="00B76324">
        <w:rPr>
          <w:bCs/>
          <w:spacing w:val="3"/>
          <w:sz w:val="20"/>
          <w:szCs w:val="20"/>
        </w:rPr>
        <w:lastRenderedPageBreak/>
        <w:t xml:space="preserve">Приложение № 1 к постановлению администрации от </w:t>
      </w:r>
      <w:r w:rsidR="006206A5">
        <w:rPr>
          <w:bCs/>
          <w:spacing w:val="3"/>
          <w:sz w:val="20"/>
          <w:szCs w:val="20"/>
          <w:u w:val="single"/>
        </w:rPr>
        <w:t xml:space="preserve">22.09.2026 </w:t>
      </w:r>
      <w:r w:rsidRPr="00B76324">
        <w:rPr>
          <w:bCs/>
          <w:spacing w:val="3"/>
          <w:sz w:val="20"/>
          <w:szCs w:val="20"/>
        </w:rPr>
        <w:t xml:space="preserve">№ </w:t>
      </w:r>
      <w:r w:rsidR="006206A5">
        <w:rPr>
          <w:bCs/>
          <w:spacing w:val="3"/>
          <w:sz w:val="20"/>
          <w:szCs w:val="20"/>
          <w:u w:val="single"/>
        </w:rPr>
        <w:t>460</w:t>
      </w:r>
    </w:p>
    <w:p w:rsidR="00967119" w:rsidRPr="00B76324" w:rsidRDefault="00967119" w:rsidP="00967119">
      <w:pPr>
        <w:shd w:val="clear" w:color="auto" w:fill="FFFFFF"/>
        <w:ind w:left="5387"/>
        <w:jc w:val="both"/>
        <w:outlineLvl w:val="1"/>
        <w:rPr>
          <w:bCs/>
          <w:spacing w:val="3"/>
          <w:sz w:val="20"/>
          <w:szCs w:val="20"/>
        </w:rPr>
      </w:pPr>
    </w:p>
    <w:p w:rsidR="00967119" w:rsidRDefault="00967119" w:rsidP="00967119">
      <w:pPr>
        <w:shd w:val="clear" w:color="auto" w:fill="FFFFFF"/>
        <w:outlineLvl w:val="2"/>
        <w:rPr>
          <w:b/>
          <w:bCs/>
          <w:spacing w:val="3"/>
          <w:sz w:val="18"/>
          <w:szCs w:val="18"/>
        </w:rPr>
      </w:pPr>
    </w:p>
    <w:p w:rsidR="00967119" w:rsidRPr="00167F6A" w:rsidRDefault="00967119" w:rsidP="00967119">
      <w:pPr>
        <w:jc w:val="center"/>
        <w:rPr>
          <w:b/>
          <w:bCs/>
          <w:sz w:val="28"/>
          <w:szCs w:val="28"/>
        </w:rPr>
      </w:pPr>
      <w:r w:rsidRPr="00167F6A">
        <w:rPr>
          <w:b/>
          <w:bCs/>
          <w:sz w:val="28"/>
          <w:szCs w:val="28"/>
        </w:rPr>
        <w:t>СОГЛАСИЕ</w:t>
      </w:r>
    </w:p>
    <w:p w:rsidR="00967119" w:rsidRPr="00167F6A" w:rsidRDefault="00967119" w:rsidP="00967119">
      <w:pPr>
        <w:jc w:val="center"/>
        <w:rPr>
          <w:b/>
          <w:bCs/>
          <w:sz w:val="28"/>
          <w:szCs w:val="28"/>
        </w:rPr>
      </w:pPr>
      <w:r w:rsidRPr="00167F6A">
        <w:rPr>
          <w:b/>
          <w:bCs/>
          <w:sz w:val="28"/>
          <w:szCs w:val="28"/>
        </w:rPr>
        <w:t>на обработку персональных данных</w:t>
      </w:r>
    </w:p>
    <w:p w:rsidR="00967119" w:rsidRPr="00167F6A" w:rsidRDefault="00967119" w:rsidP="00967119">
      <w:pPr>
        <w:jc w:val="both"/>
        <w:rPr>
          <w:i/>
          <w:iCs/>
          <w:sz w:val="28"/>
          <w:szCs w:val="28"/>
        </w:rPr>
      </w:pPr>
      <w:r w:rsidRPr="00167F6A">
        <w:rPr>
          <w:iCs/>
          <w:sz w:val="28"/>
          <w:szCs w:val="28"/>
        </w:rPr>
        <w:t>Я,</w:t>
      </w:r>
      <w:r>
        <w:rPr>
          <w:i/>
          <w:iCs/>
          <w:sz w:val="28"/>
          <w:szCs w:val="28"/>
        </w:rPr>
        <w:t xml:space="preserve"> ____________</w:t>
      </w:r>
      <w:r w:rsidRPr="00167F6A">
        <w:rPr>
          <w:i/>
          <w:iCs/>
          <w:sz w:val="28"/>
          <w:szCs w:val="28"/>
        </w:rPr>
        <w:t>__________________________________________</w:t>
      </w:r>
      <w:r>
        <w:rPr>
          <w:i/>
          <w:iCs/>
          <w:sz w:val="28"/>
          <w:szCs w:val="28"/>
        </w:rPr>
        <w:t>__________</w:t>
      </w:r>
      <w:r w:rsidRPr="00167F6A">
        <w:rPr>
          <w:i/>
          <w:iCs/>
          <w:sz w:val="28"/>
          <w:szCs w:val="28"/>
        </w:rPr>
        <w:t>__</w:t>
      </w:r>
    </w:p>
    <w:p w:rsidR="00967119" w:rsidRPr="00167F6A" w:rsidRDefault="00967119" w:rsidP="00967119">
      <w:pPr>
        <w:ind w:left="2832" w:firstLine="708"/>
        <w:jc w:val="both"/>
        <w:rPr>
          <w:sz w:val="28"/>
          <w:szCs w:val="28"/>
        </w:rPr>
      </w:pPr>
      <w:r w:rsidRPr="00167F6A">
        <w:rPr>
          <w:sz w:val="28"/>
          <w:szCs w:val="28"/>
        </w:rPr>
        <w:t>(фамилия, имя, отчество - при наличии)</w:t>
      </w:r>
    </w:p>
    <w:p w:rsidR="00967119" w:rsidRPr="00167F6A" w:rsidRDefault="00967119" w:rsidP="00967119">
      <w:pPr>
        <w:jc w:val="both"/>
        <w:rPr>
          <w:sz w:val="28"/>
          <w:szCs w:val="28"/>
        </w:rPr>
      </w:pPr>
      <w:r w:rsidRPr="00167F6A">
        <w:rPr>
          <w:sz w:val="28"/>
          <w:szCs w:val="28"/>
        </w:rPr>
        <w:t>основной документ, удостоверяющий личность:</w:t>
      </w:r>
      <w:r>
        <w:rPr>
          <w:sz w:val="28"/>
          <w:szCs w:val="28"/>
        </w:rPr>
        <w:t xml:space="preserve"> __________________</w:t>
      </w:r>
      <w:r w:rsidRPr="00167F6A">
        <w:rPr>
          <w:sz w:val="28"/>
          <w:szCs w:val="28"/>
        </w:rPr>
        <w:t>________</w:t>
      </w:r>
    </w:p>
    <w:p w:rsidR="00967119" w:rsidRPr="00167F6A" w:rsidRDefault="00967119" w:rsidP="00967119">
      <w:pPr>
        <w:jc w:val="both"/>
        <w:rPr>
          <w:sz w:val="28"/>
          <w:szCs w:val="28"/>
        </w:rPr>
      </w:pPr>
      <w:r w:rsidRPr="00167F6A">
        <w:rPr>
          <w:sz w:val="28"/>
          <w:szCs w:val="28"/>
        </w:rPr>
        <w:t>________________________________________________</w:t>
      </w:r>
      <w:r>
        <w:rPr>
          <w:sz w:val="28"/>
          <w:szCs w:val="28"/>
        </w:rPr>
        <w:t>____________________</w:t>
      </w:r>
    </w:p>
    <w:p w:rsidR="00967119" w:rsidRPr="00167F6A" w:rsidRDefault="00967119" w:rsidP="00967119">
      <w:pPr>
        <w:jc w:val="both"/>
        <w:rPr>
          <w:sz w:val="28"/>
          <w:szCs w:val="28"/>
        </w:rPr>
      </w:pPr>
      <w:r w:rsidRPr="00167F6A">
        <w:rPr>
          <w:sz w:val="28"/>
          <w:szCs w:val="28"/>
        </w:rPr>
        <w:t>(вид документа, серия, номер, дата выдачи документа, наименование выдавшего органа)</w:t>
      </w:r>
    </w:p>
    <w:p w:rsidR="00967119" w:rsidRPr="00167F6A" w:rsidRDefault="00967119" w:rsidP="00967119">
      <w:pPr>
        <w:jc w:val="both"/>
        <w:rPr>
          <w:sz w:val="28"/>
          <w:szCs w:val="28"/>
        </w:rPr>
      </w:pPr>
    </w:p>
    <w:p w:rsidR="00967119" w:rsidRPr="00167F6A" w:rsidRDefault="00967119" w:rsidP="00967119">
      <w:pPr>
        <w:jc w:val="both"/>
        <w:rPr>
          <w:sz w:val="28"/>
          <w:szCs w:val="28"/>
        </w:rPr>
      </w:pPr>
      <w:r w:rsidRPr="00167F6A">
        <w:rPr>
          <w:sz w:val="28"/>
          <w:szCs w:val="28"/>
        </w:rPr>
        <w:t>зарегистрированны</w:t>
      </w:r>
      <w:proofErr w:type="gramStart"/>
      <w:r w:rsidRPr="00167F6A">
        <w:rPr>
          <w:sz w:val="28"/>
          <w:szCs w:val="28"/>
        </w:rPr>
        <w:t>й(</w:t>
      </w:r>
      <w:proofErr w:type="spellStart"/>
      <w:proofErr w:type="gramEnd"/>
      <w:r w:rsidRPr="00167F6A">
        <w:rPr>
          <w:sz w:val="28"/>
          <w:szCs w:val="28"/>
        </w:rPr>
        <w:t>ая</w:t>
      </w:r>
      <w:proofErr w:type="spellEnd"/>
      <w:r w:rsidRPr="00167F6A">
        <w:rPr>
          <w:sz w:val="28"/>
          <w:szCs w:val="28"/>
        </w:rPr>
        <w:t>) по адресу</w:t>
      </w:r>
      <w:r>
        <w:rPr>
          <w:sz w:val="28"/>
          <w:szCs w:val="28"/>
        </w:rPr>
        <w:t>: ______________</w:t>
      </w:r>
      <w:r w:rsidRPr="00167F6A">
        <w:rPr>
          <w:sz w:val="28"/>
          <w:szCs w:val="28"/>
        </w:rPr>
        <w:t>_______________________</w:t>
      </w:r>
    </w:p>
    <w:p w:rsidR="00967119" w:rsidRPr="00167F6A" w:rsidRDefault="00967119" w:rsidP="00967119">
      <w:pPr>
        <w:jc w:val="both"/>
        <w:rPr>
          <w:sz w:val="28"/>
          <w:szCs w:val="28"/>
        </w:rPr>
      </w:pPr>
      <w:r w:rsidRPr="00167F6A">
        <w:rPr>
          <w:sz w:val="28"/>
          <w:szCs w:val="28"/>
        </w:rPr>
        <w:t>____________________________________________________________________</w:t>
      </w:r>
      <w:r>
        <w:rPr>
          <w:sz w:val="28"/>
          <w:szCs w:val="28"/>
        </w:rPr>
        <w:t xml:space="preserve"> </w:t>
      </w:r>
    </w:p>
    <w:p w:rsidR="00967119" w:rsidRPr="00167F6A" w:rsidRDefault="00967119" w:rsidP="00967119">
      <w:pPr>
        <w:ind w:firstLine="709"/>
        <w:jc w:val="both"/>
        <w:rPr>
          <w:sz w:val="28"/>
          <w:szCs w:val="28"/>
        </w:rPr>
      </w:pPr>
      <w:r w:rsidRPr="00167F6A">
        <w:rPr>
          <w:sz w:val="28"/>
          <w:szCs w:val="28"/>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rsidR="00967119" w:rsidRPr="00167F6A" w:rsidRDefault="00967119" w:rsidP="00967119">
      <w:pPr>
        <w:ind w:firstLine="709"/>
        <w:jc w:val="both"/>
        <w:rPr>
          <w:sz w:val="28"/>
          <w:szCs w:val="28"/>
        </w:rPr>
      </w:pPr>
      <w:r w:rsidRPr="00167F6A">
        <w:rPr>
          <w:iCs/>
          <w:sz w:val="28"/>
          <w:szCs w:val="28"/>
        </w:rPr>
        <w:t xml:space="preserve">Я </w:t>
      </w:r>
      <w:r w:rsidRPr="00167F6A">
        <w:rPr>
          <w:sz w:val="28"/>
          <w:szCs w:val="28"/>
        </w:rPr>
        <w:t>даю согласие на использование персональных данных исключительно в целях рассмотрения моих документов, а также на хране</w:t>
      </w:r>
      <w:r>
        <w:rPr>
          <w:sz w:val="28"/>
          <w:szCs w:val="28"/>
        </w:rPr>
        <w:t xml:space="preserve">ние данных об этих результатах </w:t>
      </w:r>
      <w:r w:rsidRPr="00167F6A">
        <w:rPr>
          <w:sz w:val="28"/>
          <w:szCs w:val="28"/>
        </w:rPr>
        <w:t>на электронных носителях.</w:t>
      </w:r>
    </w:p>
    <w:p w:rsidR="00967119" w:rsidRPr="00167F6A" w:rsidRDefault="00967119" w:rsidP="00967119">
      <w:pPr>
        <w:ind w:firstLine="709"/>
        <w:jc w:val="both"/>
        <w:rPr>
          <w:sz w:val="28"/>
          <w:szCs w:val="28"/>
        </w:rPr>
      </w:pPr>
      <w:proofErr w:type="gramStart"/>
      <w:r w:rsidRPr="00167F6A">
        <w:rPr>
          <w:sz w:val="28"/>
          <w:szCs w:val="28"/>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967119" w:rsidRPr="00167F6A" w:rsidRDefault="00967119" w:rsidP="00967119">
      <w:pPr>
        <w:ind w:firstLine="709"/>
        <w:jc w:val="both"/>
        <w:rPr>
          <w:sz w:val="28"/>
          <w:szCs w:val="28"/>
        </w:rPr>
      </w:pPr>
      <w:r w:rsidRPr="00167F6A">
        <w:rPr>
          <w:iCs/>
          <w:sz w:val="28"/>
          <w:szCs w:val="28"/>
        </w:rPr>
        <w:t xml:space="preserve">Я </w:t>
      </w:r>
      <w:r w:rsidRPr="00167F6A">
        <w:rPr>
          <w:sz w:val="28"/>
          <w:szCs w:val="28"/>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967119" w:rsidRPr="00167F6A" w:rsidRDefault="00967119" w:rsidP="00967119">
      <w:pPr>
        <w:ind w:firstLine="709"/>
        <w:jc w:val="both"/>
        <w:rPr>
          <w:sz w:val="28"/>
          <w:szCs w:val="28"/>
        </w:rPr>
      </w:pPr>
      <w:r w:rsidRPr="00167F6A">
        <w:rPr>
          <w:sz w:val="28"/>
          <w:szCs w:val="28"/>
        </w:rPr>
        <w:t>Данное согласие действует до достижения целей</w:t>
      </w:r>
      <w:r>
        <w:rPr>
          <w:sz w:val="28"/>
          <w:szCs w:val="28"/>
        </w:rPr>
        <w:t xml:space="preserve"> обработки персональных данных </w:t>
      </w:r>
      <w:r w:rsidRPr="00167F6A">
        <w:rPr>
          <w:sz w:val="28"/>
          <w:szCs w:val="28"/>
        </w:rPr>
        <w:t>или в течение срока хранения информации.</w:t>
      </w:r>
    </w:p>
    <w:p w:rsidR="00967119" w:rsidRPr="00167F6A" w:rsidRDefault="00967119" w:rsidP="00967119">
      <w:pPr>
        <w:ind w:firstLine="709"/>
        <w:jc w:val="both"/>
        <w:rPr>
          <w:sz w:val="28"/>
          <w:szCs w:val="28"/>
        </w:rPr>
      </w:pPr>
      <w:r w:rsidRPr="00167F6A">
        <w:rPr>
          <w:sz w:val="28"/>
          <w:szCs w:val="28"/>
        </w:rPr>
        <w:t>Данное согласие может быть отозвано в любой момент по моему письменному заявлению.</w:t>
      </w:r>
    </w:p>
    <w:p w:rsidR="00967119" w:rsidRDefault="00967119" w:rsidP="00967119">
      <w:pPr>
        <w:ind w:firstLine="709"/>
        <w:jc w:val="both"/>
        <w:rPr>
          <w:sz w:val="28"/>
          <w:szCs w:val="28"/>
        </w:rPr>
      </w:pPr>
      <w:r w:rsidRPr="00167F6A">
        <w:rPr>
          <w:sz w:val="28"/>
          <w:szCs w:val="28"/>
        </w:rPr>
        <w:t>Я подтверждаю, что, давая такое согласие, я действую по собственной воле и в своих интересах.</w:t>
      </w:r>
    </w:p>
    <w:p w:rsidR="00967119" w:rsidRPr="00167F6A" w:rsidRDefault="00967119" w:rsidP="00967119">
      <w:pPr>
        <w:ind w:firstLine="709"/>
        <w:jc w:val="both"/>
        <w:rPr>
          <w:sz w:val="28"/>
          <w:szCs w:val="28"/>
        </w:rPr>
      </w:pPr>
    </w:p>
    <w:p w:rsidR="00967119" w:rsidRPr="00167F6A" w:rsidRDefault="00967119" w:rsidP="00967119">
      <w:pPr>
        <w:jc w:val="both"/>
        <w:rPr>
          <w:sz w:val="28"/>
          <w:szCs w:val="28"/>
        </w:rPr>
      </w:pPr>
      <w:r>
        <w:rPr>
          <w:sz w:val="28"/>
          <w:szCs w:val="28"/>
        </w:rPr>
        <w:t>«___» _____20___</w:t>
      </w:r>
      <w:r w:rsidRPr="00167F6A">
        <w:rPr>
          <w:sz w:val="28"/>
          <w:szCs w:val="28"/>
        </w:rPr>
        <w:t xml:space="preserve"> г. /_____________________</w:t>
      </w:r>
      <w:r>
        <w:rPr>
          <w:sz w:val="28"/>
          <w:szCs w:val="28"/>
        </w:rPr>
        <w:t>/ _______________________</w:t>
      </w:r>
      <w:r w:rsidRPr="00167F6A">
        <w:rPr>
          <w:sz w:val="28"/>
          <w:szCs w:val="28"/>
        </w:rPr>
        <w:t>_____</w:t>
      </w:r>
    </w:p>
    <w:p w:rsidR="00967119" w:rsidRPr="00167F6A" w:rsidRDefault="00967119" w:rsidP="00967119">
      <w:pPr>
        <w:ind w:left="2832" w:firstLine="708"/>
        <w:jc w:val="both"/>
        <w:rPr>
          <w:sz w:val="28"/>
          <w:szCs w:val="28"/>
        </w:rPr>
        <w:sectPr w:rsidR="00967119" w:rsidRPr="00167F6A" w:rsidSect="003E6E03">
          <w:footerReference w:type="default" r:id="rId11"/>
          <w:pgSz w:w="11906" w:h="16838"/>
          <w:pgMar w:top="851" w:right="567" w:bottom="709" w:left="1701" w:header="0" w:footer="709" w:gutter="0"/>
          <w:cols w:space="708"/>
          <w:titlePg/>
          <w:docGrid w:linePitch="360"/>
        </w:sectPr>
      </w:pPr>
      <w:r w:rsidRPr="00167F6A">
        <w:rPr>
          <w:bCs/>
          <w:i/>
          <w:iCs/>
          <w:sz w:val="28"/>
          <w:szCs w:val="28"/>
        </w:rPr>
        <w:t>(Подпись)</w:t>
      </w:r>
      <w:r w:rsidRPr="00167F6A">
        <w:rPr>
          <w:bCs/>
          <w:i/>
          <w:iCs/>
          <w:sz w:val="28"/>
          <w:szCs w:val="28"/>
        </w:rPr>
        <w:tab/>
      </w:r>
      <w:r w:rsidRPr="00167F6A">
        <w:rPr>
          <w:bCs/>
          <w:i/>
          <w:iCs/>
          <w:sz w:val="28"/>
          <w:szCs w:val="28"/>
        </w:rPr>
        <w:tab/>
      </w:r>
      <w:r w:rsidRPr="00167F6A">
        <w:rPr>
          <w:bCs/>
          <w:i/>
          <w:iCs/>
          <w:sz w:val="28"/>
          <w:szCs w:val="28"/>
        </w:rPr>
        <w:tab/>
        <w:t>(Расшифровка подписи</w:t>
      </w:r>
      <w:r w:rsidR="003A5A55">
        <w:rPr>
          <w:bCs/>
          <w:i/>
          <w:iCs/>
          <w:sz w:val="28"/>
          <w:szCs w:val="28"/>
        </w:rPr>
        <w:t>)</w:t>
      </w:r>
    </w:p>
    <w:p w:rsidR="00284A37" w:rsidRPr="00415961" w:rsidRDefault="00284A37" w:rsidP="003A5A55"/>
    <w:sectPr w:rsidR="00284A37" w:rsidRPr="00415961" w:rsidSect="003A5A5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69CA" w:rsidRDefault="00D469CA" w:rsidP="00EE3322">
      <w:r>
        <w:separator/>
      </w:r>
    </w:p>
  </w:endnote>
  <w:endnote w:type="continuationSeparator" w:id="0">
    <w:p w:rsidR="00D469CA" w:rsidRDefault="00D469CA" w:rsidP="00EE332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119" w:rsidRDefault="003A5A55" w:rsidP="00967119">
    <w:pPr>
      <w:pStyle w:val="a4"/>
      <w:jc w:val="right"/>
    </w:pPr>
    <w:r>
      <w:t>2</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A55" w:rsidRDefault="003A5A55" w:rsidP="003A5A55">
    <w:pPr>
      <w:pStyle w:val="a4"/>
      <w:jc w:val="right"/>
    </w:pPr>
    <w:r>
      <w:t>3</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80688"/>
      <w:docPartObj>
        <w:docPartGallery w:val="Page Numbers (Bottom of Page)"/>
        <w:docPartUnique/>
      </w:docPartObj>
    </w:sdtPr>
    <w:sdtContent>
      <w:p w:rsidR="003A5A55" w:rsidRDefault="00D57113">
        <w:pPr>
          <w:pStyle w:val="a4"/>
          <w:jc w:val="right"/>
        </w:pPr>
        <w:fldSimple w:instr=" PAGE   \* MERGEFORMAT ">
          <w:r w:rsidR="006206A5">
            <w:rPr>
              <w:noProof/>
            </w:rPr>
            <w:t>5</w:t>
          </w:r>
        </w:fldSimple>
      </w:p>
    </w:sdtContent>
  </w:sdt>
  <w:p w:rsidR="00967119" w:rsidRPr="00A92F05" w:rsidRDefault="00967119" w:rsidP="00A92F05">
    <w:pPr>
      <w:pStyle w:val="a4"/>
      <w:jc w:val="right"/>
      <w:rPr>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69CA" w:rsidRDefault="00D469CA" w:rsidP="00EE3322">
      <w:r>
        <w:separator/>
      </w:r>
    </w:p>
  </w:footnote>
  <w:footnote w:type="continuationSeparator" w:id="0">
    <w:p w:rsidR="00D469CA" w:rsidRDefault="00D469CA" w:rsidP="00EE332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decimal"/>
      <w:lvlText w:val="%1)"/>
      <w:lvlJc w:val="left"/>
      <w:pPr>
        <w:tabs>
          <w:tab w:val="num" w:pos="930"/>
        </w:tabs>
        <w:ind w:left="930" w:hanging="570"/>
      </w:pPr>
    </w:lvl>
  </w:abstractNum>
  <w:abstractNum w:abstractNumId="2">
    <w:nsid w:val="00000003"/>
    <w:multiLevelType w:val="singleLevel"/>
    <w:tmpl w:val="00000003"/>
    <w:name w:val="WW8Num3"/>
    <w:lvl w:ilvl="0">
      <w:start w:val="1"/>
      <w:numFmt w:val="decimal"/>
      <w:lvlText w:val="%1."/>
      <w:lvlJc w:val="left"/>
      <w:pPr>
        <w:tabs>
          <w:tab w:val="num" w:pos="0"/>
        </w:tabs>
        <w:ind w:left="720" w:hanging="360"/>
      </w:pPr>
    </w:lvl>
  </w:abstractNum>
  <w:abstractNum w:abstractNumId="3">
    <w:nsid w:val="00000005"/>
    <w:multiLevelType w:val="singleLevel"/>
    <w:tmpl w:val="00000005"/>
    <w:name w:val="WW8Num5"/>
    <w:lvl w:ilvl="0">
      <w:start w:val="1"/>
      <w:numFmt w:val="bullet"/>
      <w:lvlText w:val=""/>
      <w:lvlJc w:val="left"/>
      <w:pPr>
        <w:tabs>
          <w:tab w:val="num" w:pos="0"/>
        </w:tabs>
        <w:ind w:left="1260" w:hanging="360"/>
      </w:pPr>
      <w:rPr>
        <w:rFonts w:ascii="Wingdings" w:hAnsi="Wingdings"/>
      </w:rPr>
    </w:lvl>
  </w:abstractNum>
  <w:abstractNum w:abstractNumId="4">
    <w:nsid w:val="03446DD6"/>
    <w:multiLevelType w:val="hybridMultilevel"/>
    <w:tmpl w:val="0F3854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8F42A02"/>
    <w:multiLevelType w:val="hybridMultilevel"/>
    <w:tmpl w:val="0BC27E48"/>
    <w:lvl w:ilvl="0" w:tplc="5D3AF9BA">
      <w:start w:val="1"/>
      <w:numFmt w:val="decimal"/>
      <w:lvlText w:val="%1."/>
      <w:lvlJc w:val="left"/>
      <w:pPr>
        <w:ind w:left="765" w:hanging="40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F1076B"/>
    <w:multiLevelType w:val="hybridMultilevel"/>
    <w:tmpl w:val="FFFFFFFF"/>
    <w:lvl w:ilvl="0" w:tplc="7ED88F3E">
      <w:start w:val="1"/>
      <w:numFmt w:val="bullet"/>
      <w:lvlText w:val="–"/>
      <w:lvlJc w:val="left"/>
      <w:pPr>
        <w:ind w:left="1418" w:hanging="360"/>
      </w:pPr>
      <w:rPr>
        <w:rFonts w:ascii="Arial" w:eastAsia="Times New Roman" w:hAnsi="Arial" w:hint="default"/>
      </w:rPr>
    </w:lvl>
    <w:lvl w:ilvl="1" w:tplc="BC66433C">
      <w:start w:val="1"/>
      <w:numFmt w:val="bullet"/>
      <w:lvlText w:val="o"/>
      <w:lvlJc w:val="left"/>
      <w:pPr>
        <w:ind w:left="2138" w:hanging="360"/>
      </w:pPr>
      <w:rPr>
        <w:rFonts w:ascii="Courier New" w:eastAsia="Times New Roman" w:hAnsi="Courier New" w:hint="default"/>
      </w:rPr>
    </w:lvl>
    <w:lvl w:ilvl="2" w:tplc="E25EBA6A">
      <w:start w:val="1"/>
      <w:numFmt w:val="bullet"/>
      <w:lvlText w:val="§"/>
      <w:lvlJc w:val="left"/>
      <w:pPr>
        <w:ind w:left="2858" w:hanging="360"/>
      </w:pPr>
      <w:rPr>
        <w:rFonts w:ascii="Wingdings" w:eastAsia="Times New Roman" w:hAnsi="Wingdings" w:hint="default"/>
      </w:rPr>
    </w:lvl>
    <w:lvl w:ilvl="3" w:tplc="FF10A3D8">
      <w:start w:val="1"/>
      <w:numFmt w:val="bullet"/>
      <w:lvlText w:val="·"/>
      <w:lvlJc w:val="left"/>
      <w:pPr>
        <w:ind w:left="3578" w:hanging="360"/>
      </w:pPr>
      <w:rPr>
        <w:rFonts w:ascii="Symbol" w:eastAsia="Times New Roman" w:hAnsi="Symbol" w:hint="default"/>
      </w:rPr>
    </w:lvl>
    <w:lvl w:ilvl="4" w:tplc="4502C394">
      <w:start w:val="1"/>
      <w:numFmt w:val="bullet"/>
      <w:lvlText w:val="o"/>
      <w:lvlJc w:val="left"/>
      <w:pPr>
        <w:ind w:left="4298" w:hanging="360"/>
      </w:pPr>
      <w:rPr>
        <w:rFonts w:ascii="Courier New" w:eastAsia="Times New Roman" w:hAnsi="Courier New" w:hint="default"/>
      </w:rPr>
    </w:lvl>
    <w:lvl w:ilvl="5" w:tplc="BAC81360">
      <w:start w:val="1"/>
      <w:numFmt w:val="bullet"/>
      <w:lvlText w:val="§"/>
      <w:lvlJc w:val="left"/>
      <w:pPr>
        <w:ind w:left="5018" w:hanging="360"/>
      </w:pPr>
      <w:rPr>
        <w:rFonts w:ascii="Wingdings" w:eastAsia="Times New Roman" w:hAnsi="Wingdings" w:hint="default"/>
      </w:rPr>
    </w:lvl>
    <w:lvl w:ilvl="6" w:tplc="BC0A6092">
      <w:start w:val="1"/>
      <w:numFmt w:val="bullet"/>
      <w:lvlText w:val="·"/>
      <w:lvlJc w:val="left"/>
      <w:pPr>
        <w:ind w:left="5738" w:hanging="360"/>
      </w:pPr>
      <w:rPr>
        <w:rFonts w:ascii="Symbol" w:eastAsia="Times New Roman" w:hAnsi="Symbol" w:hint="default"/>
      </w:rPr>
    </w:lvl>
    <w:lvl w:ilvl="7" w:tplc="1F9AD77E">
      <w:start w:val="1"/>
      <w:numFmt w:val="bullet"/>
      <w:lvlText w:val="o"/>
      <w:lvlJc w:val="left"/>
      <w:pPr>
        <w:ind w:left="6458" w:hanging="360"/>
      </w:pPr>
      <w:rPr>
        <w:rFonts w:ascii="Courier New" w:eastAsia="Times New Roman" w:hAnsi="Courier New" w:hint="default"/>
      </w:rPr>
    </w:lvl>
    <w:lvl w:ilvl="8" w:tplc="93689724">
      <w:start w:val="1"/>
      <w:numFmt w:val="bullet"/>
      <w:lvlText w:val="§"/>
      <w:lvlJc w:val="left"/>
      <w:pPr>
        <w:ind w:left="7178" w:hanging="360"/>
      </w:pPr>
      <w:rPr>
        <w:rFonts w:ascii="Wingdings" w:eastAsia="Times New Roman" w:hAnsi="Wingdings" w:hint="default"/>
      </w:rPr>
    </w:lvl>
  </w:abstractNum>
  <w:abstractNum w:abstractNumId="7">
    <w:nsid w:val="12AE5A9F"/>
    <w:multiLevelType w:val="hybridMultilevel"/>
    <w:tmpl w:val="2598A8E2"/>
    <w:lvl w:ilvl="0" w:tplc="D8420CD2">
      <w:start w:val="3"/>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14006984"/>
    <w:multiLevelType w:val="hybridMultilevel"/>
    <w:tmpl w:val="FFFFFFFF"/>
    <w:lvl w:ilvl="0" w:tplc="5D1A3606">
      <w:start w:val="1"/>
      <w:numFmt w:val="bullet"/>
      <w:lvlText w:val=""/>
      <w:lvlJc w:val="left"/>
      <w:pPr>
        <w:ind w:left="1440" w:hanging="360"/>
      </w:pPr>
      <w:rPr>
        <w:rFonts w:ascii="Symbol" w:hAnsi="Symbol"/>
      </w:rPr>
    </w:lvl>
    <w:lvl w:ilvl="1" w:tplc="FFF29146">
      <w:start w:val="1"/>
      <w:numFmt w:val="bullet"/>
      <w:lvlText w:val="o"/>
      <w:lvlJc w:val="left"/>
      <w:pPr>
        <w:ind w:left="2160" w:hanging="360"/>
      </w:pPr>
      <w:rPr>
        <w:rFonts w:ascii="Courier New" w:hAnsi="Courier New"/>
      </w:rPr>
    </w:lvl>
    <w:lvl w:ilvl="2" w:tplc="C40CA6BA">
      <w:start w:val="1"/>
      <w:numFmt w:val="bullet"/>
      <w:lvlText w:val=""/>
      <w:lvlJc w:val="left"/>
      <w:pPr>
        <w:ind w:left="2880" w:hanging="360"/>
      </w:pPr>
      <w:rPr>
        <w:rFonts w:ascii="Wingdings" w:hAnsi="Wingdings"/>
      </w:rPr>
    </w:lvl>
    <w:lvl w:ilvl="3" w:tplc="A5923E0C">
      <w:start w:val="1"/>
      <w:numFmt w:val="bullet"/>
      <w:lvlText w:val=""/>
      <w:lvlJc w:val="left"/>
      <w:pPr>
        <w:ind w:left="3600" w:hanging="360"/>
      </w:pPr>
      <w:rPr>
        <w:rFonts w:ascii="Symbol" w:hAnsi="Symbol"/>
      </w:rPr>
    </w:lvl>
    <w:lvl w:ilvl="4" w:tplc="CBF06734">
      <w:start w:val="1"/>
      <w:numFmt w:val="bullet"/>
      <w:lvlText w:val="o"/>
      <w:lvlJc w:val="left"/>
      <w:pPr>
        <w:ind w:left="4320" w:hanging="360"/>
      </w:pPr>
      <w:rPr>
        <w:rFonts w:ascii="Courier New" w:hAnsi="Courier New"/>
      </w:rPr>
    </w:lvl>
    <w:lvl w:ilvl="5" w:tplc="8CB0DED0">
      <w:start w:val="1"/>
      <w:numFmt w:val="bullet"/>
      <w:lvlText w:val=""/>
      <w:lvlJc w:val="left"/>
      <w:pPr>
        <w:ind w:left="5040" w:hanging="360"/>
      </w:pPr>
      <w:rPr>
        <w:rFonts w:ascii="Wingdings" w:hAnsi="Wingdings"/>
      </w:rPr>
    </w:lvl>
    <w:lvl w:ilvl="6" w:tplc="845C4BBE">
      <w:start w:val="1"/>
      <w:numFmt w:val="bullet"/>
      <w:lvlText w:val=""/>
      <w:lvlJc w:val="left"/>
      <w:pPr>
        <w:ind w:left="5760" w:hanging="360"/>
      </w:pPr>
      <w:rPr>
        <w:rFonts w:ascii="Symbol" w:hAnsi="Symbol"/>
      </w:rPr>
    </w:lvl>
    <w:lvl w:ilvl="7" w:tplc="15D03E92">
      <w:start w:val="1"/>
      <w:numFmt w:val="bullet"/>
      <w:lvlText w:val="o"/>
      <w:lvlJc w:val="left"/>
      <w:pPr>
        <w:ind w:left="6480" w:hanging="360"/>
      </w:pPr>
      <w:rPr>
        <w:rFonts w:ascii="Courier New" w:hAnsi="Courier New"/>
      </w:rPr>
    </w:lvl>
    <w:lvl w:ilvl="8" w:tplc="DD1E4A10">
      <w:start w:val="1"/>
      <w:numFmt w:val="bullet"/>
      <w:lvlText w:val=""/>
      <w:lvlJc w:val="left"/>
      <w:pPr>
        <w:ind w:left="7200" w:hanging="360"/>
      </w:pPr>
      <w:rPr>
        <w:rFonts w:ascii="Wingdings" w:hAnsi="Wingdings"/>
      </w:rPr>
    </w:lvl>
  </w:abstractNum>
  <w:abstractNum w:abstractNumId="9">
    <w:nsid w:val="1E8926D3"/>
    <w:multiLevelType w:val="hybridMultilevel"/>
    <w:tmpl w:val="FFFFFFFF"/>
    <w:lvl w:ilvl="0" w:tplc="2834B3F2">
      <w:start w:val="9"/>
      <w:numFmt w:val="decimal"/>
      <w:lvlText w:val="%1."/>
      <w:lvlJc w:val="left"/>
      <w:pPr>
        <w:ind w:left="784" w:hanging="573"/>
      </w:pPr>
      <w:rPr>
        <w:rFonts w:ascii="Times New Roman" w:eastAsia="Times New Roman" w:hAnsi="Times New Roman" w:cs="Times New Roman" w:hint="default"/>
        <w:b w:val="0"/>
        <w:bCs w:val="0"/>
        <w:i w:val="0"/>
        <w:iCs w:val="0"/>
        <w:spacing w:val="0"/>
        <w:sz w:val="27"/>
        <w:szCs w:val="27"/>
      </w:rPr>
    </w:lvl>
    <w:lvl w:ilvl="1" w:tplc="E79CEDC2">
      <w:numFmt w:val="bullet"/>
      <w:lvlText w:val="•"/>
      <w:lvlJc w:val="left"/>
      <w:pPr>
        <w:ind w:left="1738" w:hanging="573"/>
      </w:pPr>
      <w:rPr>
        <w:rFonts w:hint="default"/>
      </w:rPr>
    </w:lvl>
    <w:lvl w:ilvl="2" w:tplc="BACE08A0">
      <w:numFmt w:val="bullet"/>
      <w:lvlText w:val="•"/>
      <w:lvlJc w:val="left"/>
      <w:pPr>
        <w:ind w:left="2696" w:hanging="573"/>
      </w:pPr>
      <w:rPr>
        <w:rFonts w:hint="default"/>
      </w:rPr>
    </w:lvl>
    <w:lvl w:ilvl="3" w:tplc="3104ACA4">
      <w:numFmt w:val="bullet"/>
      <w:lvlText w:val="•"/>
      <w:lvlJc w:val="left"/>
      <w:pPr>
        <w:ind w:left="3655" w:hanging="573"/>
      </w:pPr>
      <w:rPr>
        <w:rFonts w:hint="default"/>
      </w:rPr>
    </w:lvl>
    <w:lvl w:ilvl="4" w:tplc="A8DA4D9A">
      <w:numFmt w:val="bullet"/>
      <w:lvlText w:val="•"/>
      <w:lvlJc w:val="left"/>
      <w:pPr>
        <w:ind w:left="4613" w:hanging="573"/>
      </w:pPr>
      <w:rPr>
        <w:rFonts w:hint="default"/>
      </w:rPr>
    </w:lvl>
    <w:lvl w:ilvl="5" w:tplc="8BAE35A2">
      <w:numFmt w:val="bullet"/>
      <w:lvlText w:val="•"/>
      <w:lvlJc w:val="left"/>
      <w:pPr>
        <w:ind w:left="5572" w:hanging="573"/>
      </w:pPr>
      <w:rPr>
        <w:rFonts w:hint="default"/>
      </w:rPr>
    </w:lvl>
    <w:lvl w:ilvl="6" w:tplc="F3A83464">
      <w:numFmt w:val="bullet"/>
      <w:lvlText w:val="•"/>
      <w:lvlJc w:val="left"/>
      <w:pPr>
        <w:ind w:left="6530" w:hanging="573"/>
      </w:pPr>
      <w:rPr>
        <w:rFonts w:hint="default"/>
      </w:rPr>
    </w:lvl>
    <w:lvl w:ilvl="7" w:tplc="5A62EF90">
      <w:numFmt w:val="bullet"/>
      <w:lvlText w:val="•"/>
      <w:lvlJc w:val="left"/>
      <w:pPr>
        <w:ind w:left="7488" w:hanging="573"/>
      </w:pPr>
      <w:rPr>
        <w:rFonts w:hint="default"/>
      </w:rPr>
    </w:lvl>
    <w:lvl w:ilvl="8" w:tplc="0B0C3954">
      <w:numFmt w:val="bullet"/>
      <w:lvlText w:val="•"/>
      <w:lvlJc w:val="left"/>
      <w:pPr>
        <w:ind w:left="8447" w:hanging="573"/>
      </w:pPr>
      <w:rPr>
        <w:rFonts w:hint="default"/>
      </w:rPr>
    </w:lvl>
  </w:abstractNum>
  <w:abstractNum w:abstractNumId="10">
    <w:nsid w:val="22857B29"/>
    <w:multiLevelType w:val="hybridMultilevel"/>
    <w:tmpl w:val="AC282D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8FB5C9C"/>
    <w:multiLevelType w:val="hybridMultilevel"/>
    <w:tmpl w:val="F3CA57C0"/>
    <w:lvl w:ilvl="0" w:tplc="DA50E5DE">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2">
    <w:nsid w:val="2B9E0C4E"/>
    <w:multiLevelType w:val="multilevel"/>
    <w:tmpl w:val="A23EB8BC"/>
    <w:lvl w:ilvl="0">
      <w:start w:val="1"/>
      <w:numFmt w:val="decimal"/>
      <w:lvlText w:val="%1."/>
      <w:lvlJc w:val="left"/>
      <w:pPr>
        <w:ind w:left="1819" w:hanging="1110"/>
      </w:pPr>
      <w:rPr>
        <w:rFonts w:hint="default"/>
      </w:rPr>
    </w:lvl>
    <w:lvl w:ilvl="1">
      <w:start w:val="1"/>
      <w:numFmt w:val="decimal"/>
      <w:isLgl/>
      <w:lvlText w:val="%1.%2."/>
      <w:lvlJc w:val="left"/>
      <w:pPr>
        <w:ind w:left="1429" w:hanging="720"/>
      </w:pPr>
      <w:rPr>
        <w:rFonts w:hint="default"/>
        <w:color w:val="000000"/>
      </w:rPr>
    </w:lvl>
    <w:lvl w:ilvl="2">
      <w:start w:val="1"/>
      <w:numFmt w:val="decimal"/>
      <w:isLgl/>
      <w:lvlText w:val="%1.%2.%3."/>
      <w:lvlJc w:val="left"/>
      <w:pPr>
        <w:ind w:left="1429" w:hanging="720"/>
      </w:pPr>
      <w:rPr>
        <w:rFonts w:hint="default"/>
        <w:color w:val="000000"/>
      </w:rPr>
    </w:lvl>
    <w:lvl w:ilvl="3">
      <w:start w:val="1"/>
      <w:numFmt w:val="decimal"/>
      <w:isLgl/>
      <w:lvlText w:val="%1.%2.%3.%4."/>
      <w:lvlJc w:val="left"/>
      <w:pPr>
        <w:ind w:left="1789" w:hanging="1080"/>
      </w:pPr>
      <w:rPr>
        <w:rFonts w:hint="default"/>
        <w:color w:val="000000"/>
      </w:rPr>
    </w:lvl>
    <w:lvl w:ilvl="4">
      <w:start w:val="1"/>
      <w:numFmt w:val="decimal"/>
      <w:isLgl/>
      <w:lvlText w:val="%1.%2.%3.%4.%5."/>
      <w:lvlJc w:val="left"/>
      <w:pPr>
        <w:ind w:left="1789" w:hanging="1080"/>
      </w:pPr>
      <w:rPr>
        <w:rFonts w:hint="default"/>
        <w:color w:val="000000"/>
      </w:rPr>
    </w:lvl>
    <w:lvl w:ilvl="5">
      <w:start w:val="1"/>
      <w:numFmt w:val="decimal"/>
      <w:isLgl/>
      <w:lvlText w:val="%1.%2.%3.%4.%5.%6."/>
      <w:lvlJc w:val="left"/>
      <w:pPr>
        <w:ind w:left="2149" w:hanging="1440"/>
      </w:pPr>
      <w:rPr>
        <w:rFonts w:hint="default"/>
        <w:color w:val="000000"/>
      </w:rPr>
    </w:lvl>
    <w:lvl w:ilvl="6">
      <w:start w:val="1"/>
      <w:numFmt w:val="decimal"/>
      <w:isLgl/>
      <w:lvlText w:val="%1.%2.%3.%4.%5.%6.%7."/>
      <w:lvlJc w:val="left"/>
      <w:pPr>
        <w:ind w:left="2149" w:hanging="1440"/>
      </w:pPr>
      <w:rPr>
        <w:rFonts w:hint="default"/>
        <w:color w:val="000000"/>
      </w:rPr>
    </w:lvl>
    <w:lvl w:ilvl="7">
      <w:start w:val="1"/>
      <w:numFmt w:val="decimal"/>
      <w:isLgl/>
      <w:lvlText w:val="%1.%2.%3.%4.%5.%6.%7.%8."/>
      <w:lvlJc w:val="left"/>
      <w:pPr>
        <w:ind w:left="2509" w:hanging="1800"/>
      </w:pPr>
      <w:rPr>
        <w:rFonts w:hint="default"/>
        <w:color w:val="000000"/>
      </w:rPr>
    </w:lvl>
    <w:lvl w:ilvl="8">
      <w:start w:val="1"/>
      <w:numFmt w:val="decimal"/>
      <w:isLgl/>
      <w:lvlText w:val="%1.%2.%3.%4.%5.%6.%7.%8.%9."/>
      <w:lvlJc w:val="left"/>
      <w:pPr>
        <w:ind w:left="2869" w:hanging="2160"/>
      </w:pPr>
      <w:rPr>
        <w:rFonts w:hint="default"/>
        <w:color w:val="000000"/>
      </w:rPr>
    </w:lvl>
  </w:abstractNum>
  <w:abstractNum w:abstractNumId="13">
    <w:nsid w:val="33E10B4E"/>
    <w:multiLevelType w:val="hybridMultilevel"/>
    <w:tmpl w:val="FFFFFFFF"/>
    <w:lvl w:ilvl="0" w:tplc="D3E2194C">
      <w:start w:val="1"/>
      <w:numFmt w:val="bullet"/>
      <w:lvlText w:val="–"/>
      <w:lvlJc w:val="left"/>
      <w:pPr>
        <w:ind w:left="1418" w:hanging="360"/>
      </w:pPr>
      <w:rPr>
        <w:rFonts w:ascii="Arial" w:eastAsia="Times New Roman" w:hAnsi="Arial" w:hint="default"/>
      </w:rPr>
    </w:lvl>
    <w:lvl w:ilvl="1" w:tplc="C442D398">
      <w:start w:val="1"/>
      <w:numFmt w:val="bullet"/>
      <w:lvlText w:val="o"/>
      <w:lvlJc w:val="left"/>
      <w:pPr>
        <w:ind w:left="2138" w:hanging="360"/>
      </w:pPr>
      <w:rPr>
        <w:rFonts w:ascii="Courier New" w:eastAsia="Times New Roman" w:hAnsi="Courier New" w:hint="default"/>
      </w:rPr>
    </w:lvl>
    <w:lvl w:ilvl="2" w:tplc="12BCF586">
      <w:start w:val="1"/>
      <w:numFmt w:val="bullet"/>
      <w:lvlText w:val="§"/>
      <w:lvlJc w:val="left"/>
      <w:pPr>
        <w:ind w:left="2858" w:hanging="360"/>
      </w:pPr>
      <w:rPr>
        <w:rFonts w:ascii="Wingdings" w:eastAsia="Times New Roman" w:hAnsi="Wingdings" w:hint="default"/>
      </w:rPr>
    </w:lvl>
    <w:lvl w:ilvl="3" w:tplc="D526C096">
      <w:start w:val="1"/>
      <w:numFmt w:val="bullet"/>
      <w:lvlText w:val="·"/>
      <w:lvlJc w:val="left"/>
      <w:pPr>
        <w:ind w:left="3578" w:hanging="360"/>
      </w:pPr>
      <w:rPr>
        <w:rFonts w:ascii="Symbol" w:eastAsia="Times New Roman" w:hAnsi="Symbol" w:hint="default"/>
      </w:rPr>
    </w:lvl>
    <w:lvl w:ilvl="4" w:tplc="D9BA48B0">
      <w:start w:val="1"/>
      <w:numFmt w:val="bullet"/>
      <w:lvlText w:val="o"/>
      <w:lvlJc w:val="left"/>
      <w:pPr>
        <w:ind w:left="4298" w:hanging="360"/>
      </w:pPr>
      <w:rPr>
        <w:rFonts w:ascii="Courier New" w:eastAsia="Times New Roman" w:hAnsi="Courier New" w:hint="default"/>
      </w:rPr>
    </w:lvl>
    <w:lvl w:ilvl="5" w:tplc="03623088">
      <w:start w:val="1"/>
      <w:numFmt w:val="bullet"/>
      <w:lvlText w:val="§"/>
      <w:lvlJc w:val="left"/>
      <w:pPr>
        <w:ind w:left="5018" w:hanging="360"/>
      </w:pPr>
      <w:rPr>
        <w:rFonts w:ascii="Wingdings" w:eastAsia="Times New Roman" w:hAnsi="Wingdings" w:hint="default"/>
      </w:rPr>
    </w:lvl>
    <w:lvl w:ilvl="6" w:tplc="1BA6FB06">
      <w:start w:val="1"/>
      <w:numFmt w:val="bullet"/>
      <w:lvlText w:val="·"/>
      <w:lvlJc w:val="left"/>
      <w:pPr>
        <w:ind w:left="5738" w:hanging="360"/>
      </w:pPr>
      <w:rPr>
        <w:rFonts w:ascii="Symbol" w:eastAsia="Times New Roman" w:hAnsi="Symbol" w:hint="default"/>
      </w:rPr>
    </w:lvl>
    <w:lvl w:ilvl="7" w:tplc="9FB4232E">
      <w:start w:val="1"/>
      <w:numFmt w:val="bullet"/>
      <w:lvlText w:val="o"/>
      <w:lvlJc w:val="left"/>
      <w:pPr>
        <w:ind w:left="6458" w:hanging="360"/>
      </w:pPr>
      <w:rPr>
        <w:rFonts w:ascii="Courier New" w:eastAsia="Times New Roman" w:hAnsi="Courier New" w:hint="default"/>
      </w:rPr>
    </w:lvl>
    <w:lvl w:ilvl="8" w:tplc="0E3431F4">
      <w:start w:val="1"/>
      <w:numFmt w:val="bullet"/>
      <w:lvlText w:val="§"/>
      <w:lvlJc w:val="left"/>
      <w:pPr>
        <w:ind w:left="7178" w:hanging="360"/>
      </w:pPr>
      <w:rPr>
        <w:rFonts w:ascii="Wingdings" w:eastAsia="Times New Roman" w:hAnsi="Wingdings" w:hint="default"/>
      </w:rPr>
    </w:lvl>
  </w:abstractNum>
  <w:abstractNum w:abstractNumId="14">
    <w:nsid w:val="43746C3A"/>
    <w:multiLevelType w:val="hybridMultilevel"/>
    <w:tmpl w:val="45E256A6"/>
    <w:lvl w:ilvl="0" w:tplc="0419000F">
      <w:start w:val="1"/>
      <w:numFmt w:val="decimal"/>
      <w:lvlText w:val="%1."/>
      <w:lvlJc w:val="left"/>
      <w:pPr>
        <w:ind w:left="3479" w:hanging="36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15">
    <w:nsid w:val="48E95FE9"/>
    <w:multiLevelType w:val="hybridMultilevel"/>
    <w:tmpl w:val="FFFFFFFF"/>
    <w:lvl w:ilvl="0" w:tplc="95241A7C">
      <w:start w:val="1"/>
      <w:numFmt w:val="bullet"/>
      <w:lvlText w:val="·"/>
      <w:lvlJc w:val="left"/>
      <w:pPr>
        <w:ind w:left="709" w:hanging="360"/>
      </w:pPr>
      <w:rPr>
        <w:rFonts w:ascii="Symbol" w:eastAsia="Times New Roman" w:hAnsi="Symbol" w:hint="default"/>
        <w:color w:val="000000"/>
        <w:sz w:val="21"/>
      </w:rPr>
    </w:lvl>
    <w:lvl w:ilvl="1" w:tplc="4B101914">
      <w:start w:val="1"/>
      <w:numFmt w:val="bullet"/>
      <w:lvlText w:val="·"/>
      <w:lvlJc w:val="left"/>
      <w:pPr>
        <w:ind w:left="1429" w:hanging="360"/>
      </w:pPr>
      <w:rPr>
        <w:rFonts w:ascii="Symbol" w:eastAsia="Times New Roman" w:hAnsi="Symbol" w:hint="default"/>
        <w:color w:val="000000"/>
        <w:sz w:val="21"/>
      </w:rPr>
    </w:lvl>
    <w:lvl w:ilvl="2" w:tplc="8AF0A8B2">
      <w:start w:val="1"/>
      <w:numFmt w:val="bullet"/>
      <w:lvlText w:val="·"/>
      <w:lvlJc w:val="left"/>
      <w:pPr>
        <w:ind w:left="2149" w:hanging="360"/>
      </w:pPr>
      <w:rPr>
        <w:rFonts w:ascii="Symbol" w:eastAsia="Times New Roman" w:hAnsi="Symbol" w:hint="default"/>
        <w:color w:val="000000"/>
        <w:sz w:val="21"/>
      </w:rPr>
    </w:lvl>
    <w:lvl w:ilvl="3" w:tplc="67720496">
      <w:start w:val="1"/>
      <w:numFmt w:val="bullet"/>
      <w:lvlText w:val="·"/>
      <w:lvlJc w:val="left"/>
      <w:pPr>
        <w:ind w:left="2869" w:hanging="360"/>
      </w:pPr>
      <w:rPr>
        <w:rFonts w:ascii="Symbol" w:eastAsia="Times New Roman" w:hAnsi="Symbol" w:hint="default"/>
        <w:color w:val="000000"/>
        <w:sz w:val="21"/>
      </w:rPr>
    </w:lvl>
    <w:lvl w:ilvl="4" w:tplc="63AE6C3A">
      <w:start w:val="1"/>
      <w:numFmt w:val="bullet"/>
      <w:lvlText w:val="·"/>
      <w:lvlJc w:val="left"/>
      <w:pPr>
        <w:ind w:left="3589" w:hanging="360"/>
      </w:pPr>
      <w:rPr>
        <w:rFonts w:ascii="Symbol" w:eastAsia="Times New Roman" w:hAnsi="Symbol" w:hint="default"/>
        <w:color w:val="000000"/>
        <w:sz w:val="21"/>
      </w:rPr>
    </w:lvl>
    <w:lvl w:ilvl="5" w:tplc="769E0EAA">
      <w:start w:val="1"/>
      <w:numFmt w:val="bullet"/>
      <w:lvlText w:val="·"/>
      <w:lvlJc w:val="left"/>
      <w:pPr>
        <w:ind w:left="4309" w:hanging="360"/>
      </w:pPr>
      <w:rPr>
        <w:rFonts w:ascii="Symbol" w:eastAsia="Times New Roman" w:hAnsi="Symbol" w:hint="default"/>
        <w:color w:val="000000"/>
        <w:sz w:val="21"/>
      </w:rPr>
    </w:lvl>
    <w:lvl w:ilvl="6" w:tplc="0102064E">
      <w:start w:val="1"/>
      <w:numFmt w:val="bullet"/>
      <w:lvlText w:val="·"/>
      <w:lvlJc w:val="left"/>
      <w:pPr>
        <w:ind w:left="5029" w:hanging="360"/>
      </w:pPr>
      <w:rPr>
        <w:rFonts w:ascii="Symbol" w:eastAsia="Times New Roman" w:hAnsi="Symbol" w:hint="default"/>
        <w:color w:val="000000"/>
        <w:sz w:val="21"/>
      </w:rPr>
    </w:lvl>
    <w:lvl w:ilvl="7" w:tplc="269A2F3C">
      <w:start w:val="1"/>
      <w:numFmt w:val="bullet"/>
      <w:lvlText w:val="·"/>
      <w:lvlJc w:val="left"/>
      <w:pPr>
        <w:ind w:left="5749" w:hanging="360"/>
      </w:pPr>
      <w:rPr>
        <w:rFonts w:ascii="Symbol" w:eastAsia="Times New Roman" w:hAnsi="Symbol" w:hint="default"/>
        <w:color w:val="000000"/>
        <w:sz w:val="21"/>
      </w:rPr>
    </w:lvl>
    <w:lvl w:ilvl="8" w:tplc="8F8C6306">
      <w:start w:val="1"/>
      <w:numFmt w:val="bullet"/>
      <w:lvlText w:val="·"/>
      <w:lvlJc w:val="left"/>
      <w:pPr>
        <w:ind w:left="6469" w:hanging="360"/>
      </w:pPr>
      <w:rPr>
        <w:rFonts w:ascii="Symbol" w:eastAsia="Times New Roman" w:hAnsi="Symbol" w:hint="default"/>
        <w:color w:val="000000"/>
        <w:sz w:val="21"/>
      </w:rPr>
    </w:lvl>
  </w:abstractNum>
  <w:abstractNum w:abstractNumId="16">
    <w:nsid w:val="4A15466C"/>
    <w:multiLevelType w:val="hybridMultilevel"/>
    <w:tmpl w:val="B4303D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4F4C6E0D"/>
    <w:multiLevelType w:val="multilevel"/>
    <w:tmpl w:val="82E65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BC3154"/>
    <w:multiLevelType w:val="hybridMultilevel"/>
    <w:tmpl w:val="FFFFFFFF"/>
    <w:lvl w:ilvl="0" w:tplc="2316443A">
      <w:start w:val="1"/>
      <w:numFmt w:val="bullet"/>
      <w:lvlText w:val="–"/>
      <w:lvlJc w:val="left"/>
      <w:pPr>
        <w:ind w:left="709" w:hanging="360"/>
      </w:pPr>
      <w:rPr>
        <w:rFonts w:ascii="Arial" w:eastAsia="Times New Roman" w:hAnsi="Arial" w:hint="default"/>
      </w:rPr>
    </w:lvl>
    <w:lvl w:ilvl="1" w:tplc="F94EC13A">
      <w:start w:val="1"/>
      <w:numFmt w:val="bullet"/>
      <w:lvlText w:val="o"/>
      <w:lvlJc w:val="left"/>
      <w:pPr>
        <w:ind w:left="1429" w:hanging="360"/>
      </w:pPr>
      <w:rPr>
        <w:rFonts w:ascii="Courier New" w:eastAsia="Times New Roman" w:hAnsi="Courier New" w:hint="default"/>
      </w:rPr>
    </w:lvl>
    <w:lvl w:ilvl="2" w:tplc="68526DAC">
      <w:start w:val="1"/>
      <w:numFmt w:val="bullet"/>
      <w:lvlText w:val="§"/>
      <w:lvlJc w:val="left"/>
      <w:pPr>
        <w:ind w:left="2149" w:hanging="360"/>
      </w:pPr>
      <w:rPr>
        <w:rFonts w:ascii="Wingdings" w:eastAsia="Times New Roman" w:hAnsi="Wingdings" w:hint="default"/>
      </w:rPr>
    </w:lvl>
    <w:lvl w:ilvl="3" w:tplc="F3DCD15C">
      <w:start w:val="1"/>
      <w:numFmt w:val="bullet"/>
      <w:lvlText w:val="·"/>
      <w:lvlJc w:val="left"/>
      <w:pPr>
        <w:ind w:left="2869" w:hanging="360"/>
      </w:pPr>
      <w:rPr>
        <w:rFonts w:ascii="Symbol" w:eastAsia="Times New Roman" w:hAnsi="Symbol" w:hint="default"/>
      </w:rPr>
    </w:lvl>
    <w:lvl w:ilvl="4" w:tplc="6EF4E440">
      <w:start w:val="1"/>
      <w:numFmt w:val="bullet"/>
      <w:lvlText w:val="o"/>
      <w:lvlJc w:val="left"/>
      <w:pPr>
        <w:ind w:left="3589" w:hanging="360"/>
      </w:pPr>
      <w:rPr>
        <w:rFonts w:ascii="Courier New" w:eastAsia="Times New Roman" w:hAnsi="Courier New" w:hint="default"/>
      </w:rPr>
    </w:lvl>
    <w:lvl w:ilvl="5" w:tplc="263E6C8C">
      <w:start w:val="1"/>
      <w:numFmt w:val="bullet"/>
      <w:lvlText w:val="§"/>
      <w:lvlJc w:val="left"/>
      <w:pPr>
        <w:ind w:left="4309" w:hanging="360"/>
      </w:pPr>
      <w:rPr>
        <w:rFonts w:ascii="Wingdings" w:eastAsia="Times New Roman" w:hAnsi="Wingdings" w:hint="default"/>
      </w:rPr>
    </w:lvl>
    <w:lvl w:ilvl="6" w:tplc="BA6AFBCC">
      <w:start w:val="1"/>
      <w:numFmt w:val="bullet"/>
      <w:lvlText w:val="·"/>
      <w:lvlJc w:val="left"/>
      <w:pPr>
        <w:ind w:left="5029" w:hanging="360"/>
      </w:pPr>
      <w:rPr>
        <w:rFonts w:ascii="Symbol" w:eastAsia="Times New Roman" w:hAnsi="Symbol" w:hint="default"/>
      </w:rPr>
    </w:lvl>
    <w:lvl w:ilvl="7" w:tplc="75523918">
      <w:start w:val="1"/>
      <w:numFmt w:val="bullet"/>
      <w:lvlText w:val="o"/>
      <w:lvlJc w:val="left"/>
      <w:pPr>
        <w:ind w:left="5749" w:hanging="360"/>
      </w:pPr>
      <w:rPr>
        <w:rFonts w:ascii="Courier New" w:eastAsia="Times New Roman" w:hAnsi="Courier New" w:hint="default"/>
      </w:rPr>
    </w:lvl>
    <w:lvl w:ilvl="8" w:tplc="A6EE7C40">
      <w:start w:val="1"/>
      <w:numFmt w:val="bullet"/>
      <w:lvlText w:val="§"/>
      <w:lvlJc w:val="left"/>
      <w:pPr>
        <w:ind w:left="6469" w:hanging="360"/>
      </w:pPr>
      <w:rPr>
        <w:rFonts w:ascii="Wingdings" w:eastAsia="Times New Roman" w:hAnsi="Wingdings" w:hint="default"/>
      </w:rPr>
    </w:lvl>
  </w:abstractNum>
  <w:abstractNum w:abstractNumId="19">
    <w:nsid w:val="5C324036"/>
    <w:multiLevelType w:val="hybridMultilevel"/>
    <w:tmpl w:val="FFFFFFFF"/>
    <w:lvl w:ilvl="0" w:tplc="4F3AE8AE">
      <w:start w:val="1"/>
      <w:numFmt w:val="bullet"/>
      <w:lvlText w:val="·"/>
      <w:lvlJc w:val="left"/>
      <w:pPr>
        <w:ind w:left="709" w:hanging="360"/>
      </w:pPr>
      <w:rPr>
        <w:rFonts w:ascii="Symbol" w:eastAsia="Times New Roman" w:hAnsi="Symbol" w:hint="default"/>
        <w:color w:val="000000"/>
        <w:sz w:val="21"/>
      </w:rPr>
    </w:lvl>
    <w:lvl w:ilvl="1" w:tplc="1DCC5EAE">
      <w:start w:val="1"/>
      <w:numFmt w:val="bullet"/>
      <w:lvlText w:val="·"/>
      <w:lvlJc w:val="left"/>
      <w:pPr>
        <w:ind w:left="1429" w:hanging="360"/>
      </w:pPr>
      <w:rPr>
        <w:rFonts w:ascii="Symbol" w:eastAsia="Times New Roman" w:hAnsi="Symbol" w:hint="default"/>
        <w:color w:val="000000"/>
        <w:sz w:val="21"/>
      </w:rPr>
    </w:lvl>
    <w:lvl w:ilvl="2" w:tplc="D5E0AA18">
      <w:start w:val="1"/>
      <w:numFmt w:val="bullet"/>
      <w:lvlText w:val="·"/>
      <w:lvlJc w:val="left"/>
      <w:pPr>
        <w:ind w:left="2149" w:hanging="360"/>
      </w:pPr>
      <w:rPr>
        <w:rFonts w:ascii="Symbol" w:eastAsia="Times New Roman" w:hAnsi="Symbol" w:hint="default"/>
        <w:color w:val="000000"/>
        <w:sz w:val="21"/>
      </w:rPr>
    </w:lvl>
    <w:lvl w:ilvl="3" w:tplc="007AC0A0">
      <w:start w:val="1"/>
      <w:numFmt w:val="bullet"/>
      <w:lvlText w:val="·"/>
      <w:lvlJc w:val="left"/>
      <w:pPr>
        <w:ind w:left="2869" w:hanging="360"/>
      </w:pPr>
      <w:rPr>
        <w:rFonts w:ascii="Symbol" w:eastAsia="Times New Roman" w:hAnsi="Symbol" w:hint="default"/>
        <w:color w:val="000000"/>
        <w:sz w:val="21"/>
      </w:rPr>
    </w:lvl>
    <w:lvl w:ilvl="4" w:tplc="5F582E6A">
      <w:start w:val="1"/>
      <w:numFmt w:val="bullet"/>
      <w:lvlText w:val="·"/>
      <w:lvlJc w:val="left"/>
      <w:pPr>
        <w:ind w:left="3589" w:hanging="360"/>
      </w:pPr>
      <w:rPr>
        <w:rFonts w:ascii="Symbol" w:eastAsia="Times New Roman" w:hAnsi="Symbol" w:hint="default"/>
        <w:color w:val="000000"/>
        <w:sz w:val="21"/>
      </w:rPr>
    </w:lvl>
    <w:lvl w:ilvl="5" w:tplc="E3E8FD54">
      <w:start w:val="1"/>
      <w:numFmt w:val="bullet"/>
      <w:lvlText w:val="·"/>
      <w:lvlJc w:val="left"/>
      <w:pPr>
        <w:ind w:left="4309" w:hanging="360"/>
      </w:pPr>
      <w:rPr>
        <w:rFonts w:ascii="Symbol" w:eastAsia="Times New Roman" w:hAnsi="Symbol" w:hint="default"/>
        <w:color w:val="000000"/>
        <w:sz w:val="21"/>
      </w:rPr>
    </w:lvl>
    <w:lvl w:ilvl="6" w:tplc="0DF492A8">
      <w:start w:val="1"/>
      <w:numFmt w:val="bullet"/>
      <w:lvlText w:val="·"/>
      <w:lvlJc w:val="left"/>
      <w:pPr>
        <w:ind w:left="5029" w:hanging="360"/>
      </w:pPr>
      <w:rPr>
        <w:rFonts w:ascii="Symbol" w:eastAsia="Times New Roman" w:hAnsi="Symbol" w:hint="default"/>
        <w:color w:val="000000"/>
        <w:sz w:val="21"/>
      </w:rPr>
    </w:lvl>
    <w:lvl w:ilvl="7" w:tplc="AEFEEF2E">
      <w:start w:val="1"/>
      <w:numFmt w:val="bullet"/>
      <w:lvlText w:val="·"/>
      <w:lvlJc w:val="left"/>
      <w:pPr>
        <w:ind w:left="5749" w:hanging="360"/>
      </w:pPr>
      <w:rPr>
        <w:rFonts w:ascii="Symbol" w:eastAsia="Times New Roman" w:hAnsi="Symbol" w:hint="default"/>
        <w:color w:val="000000"/>
        <w:sz w:val="21"/>
      </w:rPr>
    </w:lvl>
    <w:lvl w:ilvl="8" w:tplc="62027C8C">
      <w:start w:val="1"/>
      <w:numFmt w:val="bullet"/>
      <w:lvlText w:val="·"/>
      <w:lvlJc w:val="left"/>
      <w:pPr>
        <w:ind w:left="6469" w:hanging="360"/>
      </w:pPr>
      <w:rPr>
        <w:rFonts w:ascii="Symbol" w:eastAsia="Times New Roman" w:hAnsi="Symbol" w:hint="default"/>
        <w:color w:val="000000"/>
        <w:sz w:val="21"/>
      </w:rPr>
    </w:lvl>
  </w:abstractNum>
  <w:abstractNum w:abstractNumId="20">
    <w:nsid w:val="5FE632B6"/>
    <w:multiLevelType w:val="hybridMultilevel"/>
    <w:tmpl w:val="FFFFFFFF"/>
    <w:lvl w:ilvl="0" w:tplc="7FC65968">
      <w:start w:val="1"/>
      <w:numFmt w:val="bullet"/>
      <w:lvlText w:val="–"/>
      <w:lvlJc w:val="left"/>
      <w:pPr>
        <w:ind w:left="1417" w:hanging="360"/>
      </w:pPr>
      <w:rPr>
        <w:rFonts w:ascii="Arial" w:eastAsia="Times New Roman" w:hAnsi="Arial" w:hint="default"/>
      </w:rPr>
    </w:lvl>
    <w:lvl w:ilvl="1" w:tplc="4B9C1AFE">
      <w:start w:val="1"/>
      <w:numFmt w:val="bullet"/>
      <w:lvlText w:val="o"/>
      <w:lvlJc w:val="left"/>
      <w:pPr>
        <w:ind w:left="2137" w:hanging="360"/>
      </w:pPr>
      <w:rPr>
        <w:rFonts w:ascii="Courier New" w:eastAsia="Times New Roman" w:hAnsi="Courier New" w:hint="default"/>
      </w:rPr>
    </w:lvl>
    <w:lvl w:ilvl="2" w:tplc="C8A88BDC">
      <w:start w:val="1"/>
      <w:numFmt w:val="bullet"/>
      <w:lvlText w:val="§"/>
      <w:lvlJc w:val="left"/>
      <w:pPr>
        <w:ind w:left="2857" w:hanging="360"/>
      </w:pPr>
      <w:rPr>
        <w:rFonts w:ascii="Wingdings" w:eastAsia="Times New Roman" w:hAnsi="Wingdings" w:hint="default"/>
      </w:rPr>
    </w:lvl>
    <w:lvl w:ilvl="3" w:tplc="02C6E598">
      <w:start w:val="1"/>
      <w:numFmt w:val="bullet"/>
      <w:lvlText w:val="·"/>
      <w:lvlJc w:val="left"/>
      <w:pPr>
        <w:ind w:left="3577" w:hanging="360"/>
      </w:pPr>
      <w:rPr>
        <w:rFonts w:ascii="Symbol" w:eastAsia="Times New Roman" w:hAnsi="Symbol" w:hint="default"/>
      </w:rPr>
    </w:lvl>
    <w:lvl w:ilvl="4" w:tplc="A5DEC7EE">
      <w:start w:val="1"/>
      <w:numFmt w:val="bullet"/>
      <w:lvlText w:val="o"/>
      <w:lvlJc w:val="left"/>
      <w:pPr>
        <w:ind w:left="4297" w:hanging="360"/>
      </w:pPr>
      <w:rPr>
        <w:rFonts w:ascii="Courier New" w:eastAsia="Times New Roman" w:hAnsi="Courier New" w:hint="default"/>
      </w:rPr>
    </w:lvl>
    <w:lvl w:ilvl="5" w:tplc="8DAC8CD0">
      <w:start w:val="1"/>
      <w:numFmt w:val="bullet"/>
      <w:lvlText w:val="§"/>
      <w:lvlJc w:val="left"/>
      <w:pPr>
        <w:ind w:left="5017" w:hanging="360"/>
      </w:pPr>
      <w:rPr>
        <w:rFonts w:ascii="Wingdings" w:eastAsia="Times New Roman" w:hAnsi="Wingdings" w:hint="default"/>
      </w:rPr>
    </w:lvl>
    <w:lvl w:ilvl="6" w:tplc="8892B414">
      <w:start w:val="1"/>
      <w:numFmt w:val="bullet"/>
      <w:lvlText w:val="·"/>
      <w:lvlJc w:val="left"/>
      <w:pPr>
        <w:ind w:left="5737" w:hanging="360"/>
      </w:pPr>
      <w:rPr>
        <w:rFonts w:ascii="Symbol" w:eastAsia="Times New Roman" w:hAnsi="Symbol" w:hint="default"/>
      </w:rPr>
    </w:lvl>
    <w:lvl w:ilvl="7" w:tplc="CF5C968E">
      <w:start w:val="1"/>
      <w:numFmt w:val="bullet"/>
      <w:lvlText w:val="o"/>
      <w:lvlJc w:val="left"/>
      <w:pPr>
        <w:ind w:left="6457" w:hanging="360"/>
      </w:pPr>
      <w:rPr>
        <w:rFonts w:ascii="Courier New" w:eastAsia="Times New Roman" w:hAnsi="Courier New" w:hint="default"/>
      </w:rPr>
    </w:lvl>
    <w:lvl w:ilvl="8" w:tplc="3F80699C">
      <w:start w:val="1"/>
      <w:numFmt w:val="bullet"/>
      <w:lvlText w:val="§"/>
      <w:lvlJc w:val="left"/>
      <w:pPr>
        <w:ind w:left="7177" w:hanging="360"/>
      </w:pPr>
      <w:rPr>
        <w:rFonts w:ascii="Wingdings" w:eastAsia="Times New Roman" w:hAnsi="Wingdings" w:hint="default"/>
      </w:rPr>
    </w:lvl>
  </w:abstractNum>
  <w:abstractNum w:abstractNumId="21">
    <w:nsid w:val="67C4099F"/>
    <w:multiLevelType w:val="hybridMultilevel"/>
    <w:tmpl w:val="A8C664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8901D7D"/>
    <w:multiLevelType w:val="hybridMultilevel"/>
    <w:tmpl w:val="E6BC508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9313B3D"/>
    <w:multiLevelType w:val="hybridMultilevel"/>
    <w:tmpl w:val="FFFFFFFF"/>
    <w:lvl w:ilvl="0" w:tplc="8754493C">
      <w:start w:val="1"/>
      <w:numFmt w:val="bullet"/>
      <w:lvlText w:val=""/>
      <w:lvlJc w:val="left"/>
      <w:pPr>
        <w:ind w:left="720" w:hanging="360"/>
      </w:pPr>
      <w:rPr>
        <w:rFonts w:ascii="Symbol" w:hAnsi="Symbol"/>
      </w:rPr>
    </w:lvl>
    <w:lvl w:ilvl="1" w:tplc="EA0A3CA4">
      <w:numFmt w:val="decimal"/>
      <w:lvlText w:val=""/>
      <w:lvlJc w:val="left"/>
      <w:rPr>
        <w:rFonts w:cs="Times New Roman"/>
      </w:rPr>
    </w:lvl>
    <w:lvl w:ilvl="2" w:tplc="C4AA3458">
      <w:numFmt w:val="decimal"/>
      <w:lvlText w:val=""/>
      <w:lvlJc w:val="left"/>
      <w:rPr>
        <w:rFonts w:cs="Times New Roman"/>
      </w:rPr>
    </w:lvl>
    <w:lvl w:ilvl="3" w:tplc="7D326114">
      <w:numFmt w:val="decimal"/>
      <w:lvlText w:val=""/>
      <w:lvlJc w:val="left"/>
      <w:rPr>
        <w:rFonts w:cs="Times New Roman"/>
      </w:rPr>
    </w:lvl>
    <w:lvl w:ilvl="4" w:tplc="B9403C30">
      <w:numFmt w:val="decimal"/>
      <w:lvlText w:val=""/>
      <w:lvlJc w:val="left"/>
      <w:rPr>
        <w:rFonts w:cs="Times New Roman"/>
      </w:rPr>
    </w:lvl>
    <w:lvl w:ilvl="5" w:tplc="753A9F28">
      <w:numFmt w:val="decimal"/>
      <w:lvlText w:val=""/>
      <w:lvlJc w:val="left"/>
      <w:rPr>
        <w:rFonts w:cs="Times New Roman"/>
      </w:rPr>
    </w:lvl>
    <w:lvl w:ilvl="6" w:tplc="676E3D1E">
      <w:numFmt w:val="decimal"/>
      <w:lvlText w:val=""/>
      <w:lvlJc w:val="left"/>
      <w:rPr>
        <w:rFonts w:cs="Times New Roman"/>
      </w:rPr>
    </w:lvl>
    <w:lvl w:ilvl="7" w:tplc="22F21B36">
      <w:numFmt w:val="decimal"/>
      <w:lvlText w:val=""/>
      <w:lvlJc w:val="left"/>
      <w:rPr>
        <w:rFonts w:cs="Times New Roman"/>
      </w:rPr>
    </w:lvl>
    <w:lvl w:ilvl="8" w:tplc="5E204FB4">
      <w:numFmt w:val="decimal"/>
      <w:lvlText w:val=""/>
      <w:lvlJc w:val="left"/>
      <w:rPr>
        <w:rFonts w:cs="Times New Roman"/>
      </w:rPr>
    </w:lvl>
  </w:abstractNum>
  <w:abstractNum w:abstractNumId="24">
    <w:nsid w:val="6AF45406"/>
    <w:multiLevelType w:val="hybridMultilevel"/>
    <w:tmpl w:val="0F3854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C2D5B86"/>
    <w:multiLevelType w:val="multilevel"/>
    <w:tmpl w:val="0CB276DA"/>
    <w:lvl w:ilvl="0">
      <w:start w:val="1"/>
      <w:numFmt w:val="decimal"/>
      <w:lvlText w:val="%1."/>
      <w:lvlJc w:val="left"/>
      <w:pPr>
        <w:ind w:left="2291" w:hanging="360"/>
      </w:pPr>
    </w:lvl>
    <w:lvl w:ilvl="1">
      <w:start w:val="2"/>
      <w:numFmt w:val="decimal"/>
      <w:isLgl/>
      <w:lvlText w:val="%1.%2."/>
      <w:lvlJc w:val="left"/>
      <w:pPr>
        <w:ind w:left="2651" w:hanging="720"/>
      </w:pPr>
      <w:rPr>
        <w:rFonts w:hint="default"/>
      </w:rPr>
    </w:lvl>
    <w:lvl w:ilvl="2">
      <w:start w:val="1"/>
      <w:numFmt w:val="decimal"/>
      <w:isLgl/>
      <w:lvlText w:val="%1.%2.%3."/>
      <w:lvlJc w:val="left"/>
      <w:pPr>
        <w:ind w:left="265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011" w:hanging="1080"/>
      </w:pPr>
      <w:rPr>
        <w:rFonts w:hint="default"/>
      </w:rPr>
    </w:lvl>
    <w:lvl w:ilvl="5">
      <w:start w:val="1"/>
      <w:numFmt w:val="decimal"/>
      <w:isLgl/>
      <w:lvlText w:val="%1.%2.%3.%4.%5.%6."/>
      <w:lvlJc w:val="left"/>
      <w:pPr>
        <w:ind w:left="3371" w:hanging="1440"/>
      </w:pPr>
      <w:rPr>
        <w:rFonts w:hint="default"/>
      </w:rPr>
    </w:lvl>
    <w:lvl w:ilvl="6">
      <w:start w:val="1"/>
      <w:numFmt w:val="decimal"/>
      <w:isLgl/>
      <w:lvlText w:val="%1.%2.%3.%4.%5.%6.%7."/>
      <w:lvlJc w:val="left"/>
      <w:pPr>
        <w:ind w:left="3371" w:hanging="1440"/>
      </w:pPr>
      <w:rPr>
        <w:rFonts w:hint="default"/>
      </w:rPr>
    </w:lvl>
    <w:lvl w:ilvl="7">
      <w:start w:val="1"/>
      <w:numFmt w:val="decimal"/>
      <w:isLgl/>
      <w:lvlText w:val="%1.%2.%3.%4.%5.%6.%7.%8."/>
      <w:lvlJc w:val="left"/>
      <w:pPr>
        <w:ind w:left="3731" w:hanging="1800"/>
      </w:pPr>
      <w:rPr>
        <w:rFonts w:hint="default"/>
      </w:rPr>
    </w:lvl>
    <w:lvl w:ilvl="8">
      <w:start w:val="1"/>
      <w:numFmt w:val="decimal"/>
      <w:isLgl/>
      <w:lvlText w:val="%1.%2.%3.%4.%5.%6.%7.%8.%9."/>
      <w:lvlJc w:val="left"/>
      <w:pPr>
        <w:ind w:left="4091" w:hanging="2160"/>
      </w:pPr>
      <w:rPr>
        <w:rFonts w:hint="default"/>
      </w:rPr>
    </w:lvl>
  </w:abstractNum>
  <w:abstractNum w:abstractNumId="26">
    <w:nsid w:val="70570840"/>
    <w:multiLevelType w:val="hybridMultilevel"/>
    <w:tmpl w:val="FFFFFFFF"/>
    <w:lvl w:ilvl="0" w:tplc="4A18E540">
      <w:start w:val="1"/>
      <w:numFmt w:val="bullet"/>
      <w:lvlText w:val="–"/>
      <w:lvlJc w:val="left"/>
      <w:pPr>
        <w:ind w:left="1418" w:hanging="360"/>
      </w:pPr>
      <w:rPr>
        <w:rFonts w:ascii="Arial" w:eastAsia="Times New Roman" w:hAnsi="Arial" w:hint="default"/>
      </w:rPr>
    </w:lvl>
    <w:lvl w:ilvl="1" w:tplc="5BF66D74">
      <w:start w:val="1"/>
      <w:numFmt w:val="bullet"/>
      <w:lvlText w:val="o"/>
      <w:lvlJc w:val="left"/>
      <w:pPr>
        <w:ind w:left="2138" w:hanging="360"/>
      </w:pPr>
      <w:rPr>
        <w:rFonts w:ascii="Courier New" w:eastAsia="Times New Roman" w:hAnsi="Courier New" w:hint="default"/>
      </w:rPr>
    </w:lvl>
    <w:lvl w:ilvl="2" w:tplc="6EA42970">
      <w:start w:val="1"/>
      <w:numFmt w:val="bullet"/>
      <w:lvlText w:val="§"/>
      <w:lvlJc w:val="left"/>
      <w:pPr>
        <w:ind w:left="2858" w:hanging="360"/>
      </w:pPr>
      <w:rPr>
        <w:rFonts w:ascii="Wingdings" w:eastAsia="Times New Roman" w:hAnsi="Wingdings" w:hint="default"/>
      </w:rPr>
    </w:lvl>
    <w:lvl w:ilvl="3" w:tplc="0B08AF76">
      <w:start w:val="1"/>
      <w:numFmt w:val="bullet"/>
      <w:lvlText w:val="·"/>
      <w:lvlJc w:val="left"/>
      <w:pPr>
        <w:ind w:left="3578" w:hanging="360"/>
      </w:pPr>
      <w:rPr>
        <w:rFonts w:ascii="Symbol" w:eastAsia="Times New Roman" w:hAnsi="Symbol" w:hint="default"/>
      </w:rPr>
    </w:lvl>
    <w:lvl w:ilvl="4" w:tplc="C14E3DBC">
      <w:start w:val="1"/>
      <w:numFmt w:val="bullet"/>
      <w:lvlText w:val="o"/>
      <w:lvlJc w:val="left"/>
      <w:pPr>
        <w:ind w:left="4298" w:hanging="360"/>
      </w:pPr>
      <w:rPr>
        <w:rFonts w:ascii="Courier New" w:eastAsia="Times New Roman" w:hAnsi="Courier New" w:hint="default"/>
      </w:rPr>
    </w:lvl>
    <w:lvl w:ilvl="5" w:tplc="C59215A0">
      <w:start w:val="1"/>
      <w:numFmt w:val="bullet"/>
      <w:lvlText w:val="§"/>
      <w:lvlJc w:val="left"/>
      <w:pPr>
        <w:ind w:left="5018" w:hanging="360"/>
      </w:pPr>
      <w:rPr>
        <w:rFonts w:ascii="Wingdings" w:eastAsia="Times New Roman" w:hAnsi="Wingdings" w:hint="default"/>
      </w:rPr>
    </w:lvl>
    <w:lvl w:ilvl="6" w:tplc="F8A22506">
      <w:start w:val="1"/>
      <w:numFmt w:val="bullet"/>
      <w:lvlText w:val="·"/>
      <w:lvlJc w:val="left"/>
      <w:pPr>
        <w:ind w:left="5738" w:hanging="360"/>
      </w:pPr>
      <w:rPr>
        <w:rFonts w:ascii="Symbol" w:eastAsia="Times New Roman" w:hAnsi="Symbol" w:hint="default"/>
      </w:rPr>
    </w:lvl>
    <w:lvl w:ilvl="7" w:tplc="A6546508">
      <w:start w:val="1"/>
      <w:numFmt w:val="bullet"/>
      <w:lvlText w:val="o"/>
      <w:lvlJc w:val="left"/>
      <w:pPr>
        <w:ind w:left="6458" w:hanging="360"/>
      </w:pPr>
      <w:rPr>
        <w:rFonts w:ascii="Courier New" w:eastAsia="Times New Roman" w:hAnsi="Courier New" w:hint="default"/>
      </w:rPr>
    </w:lvl>
    <w:lvl w:ilvl="8" w:tplc="5EE28D4A">
      <w:start w:val="1"/>
      <w:numFmt w:val="bullet"/>
      <w:lvlText w:val="§"/>
      <w:lvlJc w:val="left"/>
      <w:pPr>
        <w:ind w:left="7178" w:hanging="360"/>
      </w:pPr>
      <w:rPr>
        <w:rFonts w:ascii="Wingdings" w:eastAsia="Times New Roman" w:hAnsi="Wingdings" w:hint="default"/>
      </w:rPr>
    </w:lvl>
  </w:abstractNum>
  <w:abstractNum w:abstractNumId="27">
    <w:nsid w:val="74390EF5"/>
    <w:multiLevelType w:val="multilevel"/>
    <w:tmpl w:val="D42649F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nsid w:val="776B14C4"/>
    <w:multiLevelType w:val="hybridMultilevel"/>
    <w:tmpl w:val="FFFFFFFF"/>
    <w:lvl w:ilvl="0" w:tplc="C6261620">
      <w:start w:val="1"/>
      <w:numFmt w:val="bullet"/>
      <w:lvlText w:val="–"/>
      <w:lvlJc w:val="left"/>
      <w:pPr>
        <w:ind w:left="1418" w:hanging="360"/>
      </w:pPr>
      <w:rPr>
        <w:rFonts w:ascii="Arial" w:eastAsia="Times New Roman" w:hAnsi="Arial" w:hint="default"/>
      </w:rPr>
    </w:lvl>
    <w:lvl w:ilvl="1" w:tplc="21341542">
      <w:start w:val="1"/>
      <w:numFmt w:val="bullet"/>
      <w:lvlText w:val="o"/>
      <w:lvlJc w:val="left"/>
      <w:pPr>
        <w:ind w:left="2138" w:hanging="360"/>
      </w:pPr>
      <w:rPr>
        <w:rFonts w:ascii="Courier New" w:eastAsia="Times New Roman" w:hAnsi="Courier New" w:hint="default"/>
      </w:rPr>
    </w:lvl>
    <w:lvl w:ilvl="2" w:tplc="DD8E48F6">
      <w:start w:val="1"/>
      <w:numFmt w:val="bullet"/>
      <w:lvlText w:val="§"/>
      <w:lvlJc w:val="left"/>
      <w:pPr>
        <w:ind w:left="2858" w:hanging="360"/>
      </w:pPr>
      <w:rPr>
        <w:rFonts w:ascii="Wingdings" w:eastAsia="Times New Roman" w:hAnsi="Wingdings" w:hint="default"/>
      </w:rPr>
    </w:lvl>
    <w:lvl w:ilvl="3" w:tplc="7DD252C2">
      <w:start w:val="1"/>
      <w:numFmt w:val="bullet"/>
      <w:lvlText w:val="·"/>
      <w:lvlJc w:val="left"/>
      <w:pPr>
        <w:ind w:left="3578" w:hanging="360"/>
      </w:pPr>
      <w:rPr>
        <w:rFonts w:ascii="Symbol" w:eastAsia="Times New Roman" w:hAnsi="Symbol" w:hint="default"/>
      </w:rPr>
    </w:lvl>
    <w:lvl w:ilvl="4" w:tplc="578E335E">
      <w:start w:val="1"/>
      <w:numFmt w:val="bullet"/>
      <w:lvlText w:val="o"/>
      <w:lvlJc w:val="left"/>
      <w:pPr>
        <w:ind w:left="4298" w:hanging="360"/>
      </w:pPr>
      <w:rPr>
        <w:rFonts w:ascii="Courier New" w:eastAsia="Times New Roman" w:hAnsi="Courier New" w:hint="default"/>
      </w:rPr>
    </w:lvl>
    <w:lvl w:ilvl="5" w:tplc="F5C40492">
      <w:start w:val="1"/>
      <w:numFmt w:val="bullet"/>
      <w:lvlText w:val="§"/>
      <w:lvlJc w:val="left"/>
      <w:pPr>
        <w:ind w:left="5018" w:hanging="360"/>
      </w:pPr>
      <w:rPr>
        <w:rFonts w:ascii="Wingdings" w:eastAsia="Times New Roman" w:hAnsi="Wingdings" w:hint="default"/>
      </w:rPr>
    </w:lvl>
    <w:lvl w:ilvl="6" w:tplc="BFB06140">
      <w:start w:val="1"/>
      <w:numFmt w:val="bullet"/>
      <w:lvlText w:val="·"/>
      <w:lvlJc w:val="left"/>
      <w:pPr>
        <w:ind w:left="5738" w:hanging="360"/>
      </w:pPr>
      <w:rPr>
        <w:rFonts w:ascii="Symbol" w:eastAsia="Times New Roman" w:hAnsi="Symbol" w:hint="default"/>
      </w:rPr>
    </w:lvl>
    <w:lvl w:ilvl="7" w:tplc="41E6730E">
      <w:start w:val="1"/>
      <w:numFmt w:val="bullet"/>
      <w:lvlText w:val="o"/>
      <w:lvlJc w:val="left"/>
      <w:pPr>
        <w:ind w:left="6458" w:hanging="360"/>
      </w:pPr>
      <w:rPr>
        <w:rFonts w:ascii="Courier New" w:eastAsia="Times New Roman" w:hAnsi="Courier New" w:hint="default"/>
      </w:rPr>
    </w:lvl>
    <w:lvl w:ilvl="8" w:tplc="4FE6BC28">
      <w:start w:val="1"/>
      <w:numFmt w:val="bullet"/>
      <w:lvlText w:val="§"/>
      <w:lvlJc w:val="left"/>
      <w:pPr>
        <w:ind w:left="7178" w:hanging="360"/>
      </w:pPr>
      <w:rPr>
        <w:rFonts w:ascii="Wingdings" w:eastAsia="Times New Roman" w:hAnsi="Wingdings" w:hint="default"/>
      </w:rPr>
    </w:lvl>
  </w:abstractNum>
  <w:abstractNum w:abstractNumId="29">
    <w:nsid w:val="781177AE"/>
    <w:multiLevelType w:val="hybridMultilevel"/>
    <w:tmpl w:val="F8D23B4E"/>
    <w:lvl w:ilvl="0" w:tplc="2AE4F9E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nsid w:val="78406FDF"/>
    <w:multiLevelType w:val="hybridMultilevel"/>
    <w:tmpl w:val="F9B8D3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BA1180F"/>
    <w:multiLevelType w:val="hybridMultilevel"/>
    <w:tmpl w:val="FAB6B7C8"/>
    <w:lvl w:ilvl="0" w:tplc="BCBAAD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DDA6F30"/>
    <w:multiLevelType w:val="hybridMultilevel"/>
    <w:tmpl w:val="FFFFFFFF"/>
    <w:lvl w:ilvl="0" w:tplc="A20AE19C">
      <w:start w:val="1"/>
      <w:numFmt w:val="bullet"/>
      <w:lvlText w:val="–"/>
      <w:lvlJc w:val="left"/>
      <w:pPr>
        <w:ind w:left="1417" w:hanging="360"/>
      </w:pPr>
      <w:rPr>
        <w:rFonts w:ascii="Arial" w:eastAsia="Times New Roman" w:hAnsi="Arial" w:hint="default"/>
      </w:rPr>
    </w:lvl>
    <w:lvl w:ilvl="1" w:tplc="AC0CB3DC">
      <w:start w:val="1"/>
      <w:numFmt w:val="bullet"/>
      <w:lvlText w:val="o"/>
      <w:lvlJc w:val="left"/>
      <w:pPr>
        <w:ind w:left="2137" w:hanging="360"/>
      </w:pPr>
      <w:rPr>
        <w:rFonts w:ascii="Courier New" w:eastAsia="Times New Roman" w:hAnsi="Courier New" w:hint="default"/>
      </w:rPr>
    </w:lvl>
    <w:lvl w:ilvl="2" w:tplc="A9547068">
      <w:start w:val="1"/>
      <w:numFmt w:val="bullet"/>
      <w:lvlText w:val="§"/>
      <w:lvlJc w:val="left"/>
      <w:pPr>
        <w:ind w:left="2857" w:hanging="360"/>
      </w:pPr>
      <w:rPr>
        <w:rFonts w:ascii="Wingdings" w:eastAsia="Times New Roman" w:hAnsi="Wingdings" w:hint="default"/>
      </w:rPr>
    </w:lvl>
    <w:lvl w:ilvl="3" w:tplc="C376032E">
      <w:start w:val="1"/>
      <w:numFmt w:val="bullet"/>
      <w:lvlText w:val="·"/>
      <w:lvlJc w:val="left"/>
      <w:pPr>
        <w:ind w:left="3577" w:hanging="360"/>
      </w:pPr>
      <w:rPr>
        <w:rFonts w:ascii="Symbol" w:eastAsia="Times New Roman" w:hAnsi="Symbol" w:hint="default"/>
      </w:rPr>
    </w:lvl>
    <w:lvl w:ilvl="4" w:tplc="7078420C">
      <w:start w:val="1"/>
      <w:numFmt w:val="bullet"/>
      <w:lvlText w:val="o"/>
      <w:lvlJc w:val="left"/>
      <w:pPr>
        <w:ind w:left="4297" w:hanging="360"/>
      </w:pPr>
      <w:rPr>
        <w:rFonts w:ascii="Courier New" w:eastAsia="Times New Roman" w:hAnsi="Courier New" w:hint="default"/>
      </w:rPr>
    </w:lvl>
    <w:lvl w:ilvl="5" w:tplc="4FEC6024">
      <w:start w:val="1"/>
      <w:numFmt w:val="bullet"/>
      <w:lvlText w:val="§"/>
      <w:lvlJc w:val="left"/>
      <w:pPr>
        <w:ind w:left="5017" w:hanging="360"/>
      </w:pPr>
      <w:rPr>
        <w:rFonts w:ascii="Wingdings" w:eastAsia="Times New Roman" w:hAnsi="Wingdings" w:hint="default"/>
      </w:rPr>
    </w:lvl>
    <w:lvl w:ilvl="6" w:tplc="C6CAA5F0">
      <w:start w:val="1"/>
      <w:numFmt w:val="bullet"/>
      <w:lvlText w:val="·"/>
      <w:lvlJc w:val="left"/>
      <w:pPr>
        <w:ind w:left="5737" w:hanging="360"/>
      </w:pPr>
      <w:rPr>
        <w:rFonts w:ascii="Symbol" w:eastAsia="Times New Roman" w:hAnsi="Symbol" w:hint="default"/>
      </w:rPr>
    </w:lvl>
    <w:lvl w:ilvl="7" w:tplc="96BE8F0A">
      <w:start w:val="1"/>
      <w:numFmt w:val="bullet"/>
      <w:lvlText w:val="o"/>
      <w:lvlJc w:val="left"/>
      <w:pPr>
        <w:ind w:left="6457" w:hanging="360"/>
      </w:pPr>
      <w:rPr>
        <w:rFonts w:ascii="Courier New" w:eastAsia="Times New Roman" w:hAnsi="Courier New" w:hint="default"/>
      </w:rPr>
    </w:lvl>
    <w:lvl w:ilvl="8" w:tplc="09BCC694">
      <w:start w:val="1"/>
      <w:numFmt w:val="bullet"/>
      <w:lvlText w:val="§"/>
      <w:lvlJc w:val="left"/>
      <w:pPr>
        <w:ind w:left="7177" w:hanging="360"/>
      </w:pPr>
      <w:rPr>
        <w:rFonts w:ascii="Wingdings" w:eastAsia="Times New Roman" w:hAnsi="Wingdings" w:hint="default"/>
      </w:rPr>
    </w:lvl>
  </w:abstractNum>
  <w:abstractNum w:abstractNumId="33">
    <w:nsid w:val="7FF3591A"/>
    <w:multiLevelType w:val="hybridMultilevel"/>
    <w:tmpl w:val="0A2EFE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9"/>
  </w:num>
  <w:num w:numId="3">
    <w:abstractNumId w:val="10"/>
  </w:num>
  <w:num w:numId="4">
    <w:abstractNumId w:val="14"/>
  </w:num>
  <w:num w:numId="5">
    <w:abstractNumId w:val="11"/>
  </w:num>
  <w:num w:numId="6">
    <w:abstractNumId w:val="3"/>
  </w:num>
  <w:num w:numId="7">
    <w:abstractNumId w:val="22"/>
  </w:num>
  <w:num w:numId="8">
    <w:abstractNumId w:val="0"/>
  </w:num>
  <w:num w:numId="9">
    <w:abstractNumId w:val="2"/>
  </w:num>
  <w:num w:numId="10">
    <w:abstractNumId w:val="7"/>
  </w:num>
  <w:num w:numId="11">
    <w:abstractNumId w:val="21"/>
  </w:num>
  <w:num w:numId="12">
    <w:abstractNumId w:val="17"/>
  </w:num>
  <w:num w:numId="13">
    <w:abstractNumId w:val="23"/>
  </w:num>
  <w:num w:numId="14">
    <w:abstractNumId w:val="8"/>
  </w:num>
  <w:num w:numId="15">
    <w:abstractNumId w:val="9"/>
  </w:num>
  <w:num w:numId="16">
    <w:abstractNumId w:val="19"/>
  </w:num>
  <w:num w:numId="17">
    <w:abstractNumId w:val="15"/>
  </w:num>
  <w:num w:numId="18">
    <w:abstractNumId w:val="13"/>
  </w:num>
  <w:num w:numId="19">
    <w:abstractNumId w:val="28"/>
  </w:num>
  <w:num w:numId="20">
    <w:abstractNumId w:val="26"/>
  </w:num>
  <w:num w:numId="21">
    <w:abstractNumId w:val="18"/>
  </w:num>
  <w:num w:numId="22">
    <w:abstractNumId w:val="6"/>
  </w:num>
  <w:num w:numId="23">
    <w:abstractNumId w:val="20"/>
  </w:num>
  <w:num w:numId="24">
    <w:abstractNumId w:val="32"/>
  </w:num>
  <w:num w:numId="25">
    <w:abstractNumId w:val="16"/>
  </w:num>
  <w:num w:numId="26">
    <w:abstractNumId w:val="5"/>
  </w:num>
  <w:num w:numId="27">
    <w:abstractNumId w:val="33"/>
  </w:num>
  <w:num w:numId="28">
    <w:abstractNumId w:val="24"/>
  </w:num>
  <w:num w:numId="29">
    <w:abstractNumId w:val="4"/>
  </w:num>
  <w:num w:numId="30">
    <w:abstractNumId w:val="30"/>
  </w:num>
  <w:num w:numId="31">
    <w:abstractNumId w:val="31"/>
  </w:num>
  <w:num w:numId="32">
    <w:abstractNumId w:val="27"/>
  </w:num>
  <w:num w:numId="33">
    <w:abstractNumId w:val="25"/>
  </w:num>
  <w:num w:numId="3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evenAndOddHeaders/>
  <w:drawingGridHorizontalSpacing w:val="120"/>
  <w:displayHorizontalDrawingGridEvery w:val="2"/>
  <w:characterSpacingControl w:val="doNotCompress"/>
  <w:hdrShapeDefaults>
    <o:shapedefaults v:ext="edit" spidmax="269314"/>
  </w:hdrShapeDefaults>
  <w:footnotePr>
    <w:footnote w:id="-1"/>
    <w:footnote w:id="0"/>
  </w:footnotePr>
  <w:endnotePr>
    <w:endnote w:id="-1"/>
    <w:endnote w:id="0"/>
  </w:endnotePr>
  <w:compat/>
  <w:rsids>
    <w:rsidRoot w:val="00E92EFA"/>
    <w:rsid w:val="00001516"/>
    <w:rsid w:val="000018F5"/>
    <w:rsid w:val="000021F9"/>
    <w:rsid w:val="000027EB"/>
    <w:rsid w:val="000029E1"/>
    <w:rsid w:val="00002D21"/>
    <w:rsid w:val="0000303F"/>
    <w:rsid w:val="00003175"/>
    <w:rsid w:val="000034FB"/>
    <w:rsid w:val="00003D7C"/>
    <w:rsid w:val="000046C2"/>
    <w:rsid w:val="00004BD1"/>
    <w:rsid w:val="000052FF"/>
    <w:rsid w:val="00005E06"/>
    <w:rsid w:val="00006705"/>
    <w:rsid w:val="00006C0F"/>
    <w:rsid w:val="00007E52"/>
    <w:rsid w:val="0001021A"/>
    <w:rsid w:val="0001050F"/>
    <w:rsid w:val="0001065A"/>
    <w:rsid w:val="000106EA"/>
    <w:rsid w:val="0001165B"/>
    <w:rsid w:val="000116CE"/>
    <w:rsid w:val="00012AAE"/>
    <w:rsid w:val="00012D74"/>
    <w:rsid w:val="000135F4"/>
    <w:rsid w:val="00014057"/>
    <w:rsid w:val="000149AB"/>
    <w:rsid w:val="00014DA2"/>
    <w:rsid w:val="00015234"/>
    <w:rsid w:val="00015C66"/>
    <w:rsid w:val="00016329"/>
    <w:rsid w:val="0001646D"/>
    <w:rsid w:val="00016E22"/>
    <w:rsid w:val="000170BD"/>
    <w:rsid w:val="00017702"/>
    <w:rsid w:val="0001792F"/>
    <w:rsid w:val="000201E3"/>
    <w:rsid w:val="0002032A"/>
    <w:rsid w:val="000203CF"/>
    <w:rsid w:val="00021F74"/>
    <w:rsid w:val="00023D51"/>
    <w:rsid w:val="00024D35"/>
    <w:rsid w:val="00024FD0"/>
    <w:rsid w:val="000255F4"/>
    <w:rsid w:val="000262F9"/>
    <w:rsid w:val="000272F1"/>
    <w:rsid w:val="00027475"/>
    <w:rsid w:val="0002787F"/>
    <w:rsid w:val="000310B7"/>
    <w:rsid w:val="000318BA"/>
    <w:rsid w:val="00033748"/>
    <w:rsid w:val="00033A0A"/>
    <w:rsid w:val="00035098"/>
    <w:rsid w:val="000367E7"/>
    <w:rsid w:val="000372A2"/>
    <w:rsid w:val="00037BCF"/>
    <w:rsid w:val="00040A27"/>
    <w:rsid w:val="00042779"/>
    <w:rsid w:val="00043B67"/>
    <w:rsid w:val="00044252"/>
    <w:rsid w:val="00044A8B"/>
    <w:rsid w:val="000458AA"/>
    <w:rsid w:val="00045EE9"/>
    <w:rsid w:val="000478BB"/>
    <w:rsid w:val="0005088E"/>
    <w:rsid w:val="00050E1C"/>
    <w:rsid w:val="0005271C"/>
    <w:rsid w:val="00053FB8"/>
    <w:rsid w:val="000556EA"/>
    <w:rsid w:val="00055AB7"/>
    <w:rsid w:val="00055CE8"/>
    <w:rsid w:val="0005677F"/>
    <w:rsid w:val="0005714C"/>
    <w:rsid w:val="00057D5F"/>
    <w:rsid w:val="00060C4F"/>
    <w:rsid w:val="000618B3"/>
    <w:rsid w:val="00061B00"/>
    <w:rsid w:val="000634BD"/>
    <w:rsid w:val="000636F3"/>
    <w:rsid w:val="00064105"/>
    <w:rsid w:val="00064905"/>
    <w:rsid w:val="00064935"/>
    <w:rsid w:val="00064A1B"/>
    <w:rsid w:val="00065BC8"/>
    <w:rsid w:val="00066137"/>
    <w:rsid w:val="00066894"/>
    <w:rsid w:val="00066AEC"/>
    <w:rsid w:val="0006762B"/>
    <w:rsid w:val="00070335"/>
    <w:rsid w:val="0007095F"/>
    <w:rsid w:val="00070FF4"/>
    <w:rsid w:val="000711F3"/>
    <w:rsid w:val="00071784"/>
    <w:rsid w:val="00071ECA"/>
    <w:rsid w:val="0007493C"/>
    <w:rsid w:val="00075D46"/>
    <w:rsid w:val="00077B8B"/>
    <w:rsid w:val="000807D1"/>
    <w:rsid w:val="0008126D"/>
    <w:rsid w:val="000813F4"/>
    <w:rsid w:val="0008155C"/>
    <w:rsid w:val="00081CE7"/>
    <w:rsid w:val="00082653"/>
    <w:rsid w:val="00083734"/>
    <w:rsid w:val="00083B3B"/>
    <w:rsid w:val="00084A7F"/>
    <w:rsid w:val="00084E84"/>
    <w:rsid w:val="00085198"/>
    <w:rsid w:val="000856E8"/>
    <w:rsid w:val="000862BB"/>
    <w:rsid w:val="000874DD"/>
    <w:rsid w:val="00087F3E"/>
    <w:rsid w:val="00090CCC"/>
    <w:rsid w:val="00092AAA"/>
    <w:rsid w:val="00093384"/>
    <w:rsid w:val="00093748"/>
    <w:rsid w:val="00094BB9"/>
    <w:rsid w:val="0009534F"/>
    <w:rsid w:val="000963FD"/>
    <w:rsid w:val="000968B0"/>
    <w:rsid w:val="00097661"/>
    <w:rsid w:val="00097781"/>
    <w:rsid w:val="000A0C89"/>
    <w:rsid w:val="000A180F"/>
    <w:rsid w:val="000A189C"/>
    <w:rsid w:val="000A1C63"/>
    <w:rsid w:val="000A2247"/>
    <w:rsid w:val="000A30B8"/>
    <w:rsid w:val="000A3544"/>
    <w:rsid w:val="000A35CC"/>
    <w:rsid w:val="000A37B1"/>
    <w:rsid w:val="000A385D"/>
    <w:rsid w:val="000A50BE"/>
    <w:rsid w:val="000A6607"/>
    <w:rsid w:val="000A6BBD"/>
    <w:rsid w:val="000A7B5E"/>
    <w:rsid w:val="000B0E9C"/>
    <w:rsid w:val="000B0FC3"/>
    <w:rsid w:val="000B3464"/>
    <w:rsid w:val="000B3750"/>
    <w:rsid w:val="000B4350"/>
    <w:rsid w:val="000B4362"/>
    <w:rsid w:val="000B4730"/>
    <w:rsid w:val="000B6614"/>
    <w:rsid w:val="000B67F0"/>
    <w:rsid w:val="000B6ACD"/>
    <w:rsid w:val="000B6D65"/>
    <w:rsid w:val="000B7B6A"/>
    <w:rsid w:val="000B7FE0"/>
    <w:rsid w:val="000C299C"/>
    <w:rsid w:val="000C49AC"/>
    <w:rsid w:val="000C4CC7"/>
    <w:rsid w:val="000C51A1"/>
    <w:rsid w:val="000C60FC"/>
    <w:rsid w:val="000C6F0B"/>
    <w:rsid w:val="000D018D"/>
    <w:rsid w:val="000D17C2"/>
    <w:rsid w:val="000D265B"/>
    <w:rsid w:val="000D3E64"/>
    <w:rsid w:val="000D628F"/>
    <w:rsid w:val="000D6520"/>
    <w:rsid w:val="000E0666"/>
    <w:rsid w:val="000E150A"/>
    <w:rsid w:val="000E16FD"/>
    <w:rsid w:val="000E1EB0"/>
    <w:rsid w:val="000E3B3C"/>
    <w:rsid w:val="000E44D2"/>
    <w:rsid w:val="000E4A64"/>
    <w:rsid w:val="000E5B55"/>
    <w:rsid w:val="000E66C6"/>
    <w:rsid w:val="000E7499"/>
    <w:rsid w:val="000E790E"/>
    <w:rsid w:val="000F235D"/>
    <w:rsid w:val="000F2D12"/>
    <w:rsid w:val="000F3123"/>
    <w:rsid w:val="000F427D"/>
    <w:rsid w:val="000F4729"/>
    <w:rsid w:val="000F490E"/>
    <w:rsid w:val="000F52D9"/>
    <w:rsid w:val="000F63E6"/>
    <w:rsid w:val="000F6FAE"/>
    <w:rsid w:val="0010213A"/>
    <w:rsid w:val="00105B83"/>
    <w:rsid w:val="00106CF7"/>
    <w:rsid w:val="0010757E"/>
    <w:rsid w:val="00107DA3"/>
    <w:rsid w:val="00110908"/>
    <w:rsid w:val="0011182F"/>
    <w:rsid w:val="00111CE8"/>
    <w:rsid w:val="00111FE0"/>
    <w:rsid w:val="00112D84"/>
    <w:rsid w:val="0011383C"/>
    <w:rsid w:val="00113C1A"/>
    <w:rsid w:val="00113DF7"/>
    <w:rsid w:val="00113E35"/>
    <w:rsid w:val="00113F3A"/>
    <w:rsid w:val="00114113"/>
    <w:rsid w:val="001150F1"/>
    <w:rsid w:val="0011631F"/>
    <w:rsid w:val="001168F9"/>
    <w:rsid w:val="001169C3"/>
    <w:rsid w:val="00117695"/>
    <w:rsid w:val="001179E1"/>
    <w:rsid w:val="00120D4C"/>
    <w:rsid w:val="00121366"/>
    <w:rsid w:val="0012197D"/>
    <w:rsid w:val="001221B6"/>
    <w:rsid w:val="001226EF"/>
    <w:rsid w:val="00122E51"/>
    <w:rsid w:val="001236A3"/>
    <w:rsid w:val="0012372D"/>
    <w:rsid w:val="001249FE"/>
    <w:rsid w:val="001258C7"/>
    <w:rsid w:val="00126179"/>
    <w:rsid w:val="0012699F"/>
    <w:rsid w:val="00126EE1"/>
    <w:rsid w:val="00127DB3"/>
    <w:rsid w:val="00130943"/>
    <w:rsid w:val="00131B23"/>
    <w:rsid w:val="00131E1E"/>
    <w:rsid w:val="0013215E"/>
    <w:rsid w:val="00132495"/>
    <w:rsid w:val="00132B0E"/>
    <w:rsid w:val="00132C2D"/>
    <w:rsid w:val="00132EF9"/>
    <w:rsid w:val="001333F4"/>
    <w:rsid w:val="00134103"/>
    <w:rsid w:val="00134133"/>
    <w:rsid w:val="001343F4"/>
    <w:rsid w:val="001344B3"/>
    <w:rsid w:val="00134B14"/>
    <w:rsid w:val="00134E55"/>
    <w:rsid w:val="00136D05"/>
    <w:rsid w:val="00136EC6"/>
    <w:rsid w:val="00137053"/>
    <w:rsid w:val="00137307"/>
    <w:rsid w:val="00137409"/>
    <w:rsid w:val="0013788D"/>
    <w:rsid w:val="00137F46"/>
    <w:rsid w:val="001402EC"/>
    <w:rsid w:val="00140538"/>
    <w:rsid w:val="0014061C"/>
    <w:rsid w:val="001410BA"/>
    <w:rsid w:val="00141213"/>
    <w:rsid w:val="001418EE"/>
    <w:rsid w:val="00144473"/>
    <w:rsid w:val="0014488B"/>
    <w:rsid w:val="001469D9"/>
    <w:rsid w:val="00146F2E"/>
    <w:rsid w:val="00150E3E"/>
    <w:rsid w:val="00151957"/>
    <w:rsid w:val="00151DC0"/>
    <w:rsid w:val="00154343"/>
    <w:rsid w:val="001547D0"/>
    <w:rsid w:val="00155355"/>
    <w:rsid w:val="0015627D"/>
    <w:rsid w:val="00156B48"/>
    <w:rsid w:val="00160279"/>
    <w:rsid w:val="001602A6"/>
    <w:rsid w:val="00161E77"/>
    <w:rsid w:val="001623B3"/>
    <w:rsid w:val="001628BF"/>
    <w:rsid w:val="00162B46"/>
    <w:rsid w:val="00162C45"/>
    <w:rsid w:val="00163335"/>
    <w:rsid w:val="001633D6"/>
    <w:rsid w:val="0016491C"/>
    <w:rsid w:val="00166379"/>
    <w:rsid w:val="001669D6"/>
    <w:rsid w:val="00166F03"/>
    <w:rsid w:val="001678B2"/>
    <w:rsid w:val="00170131"/>
    <w:rsid w:val="00170368"/>
    <w:rsid w:val="001706F3"/>
    <w:rsid w:val="00170CB7"/>
    <w:rsid w:val="00170D8A"/>
    <w:rsid w:val="00170F9C"/>
    <w:rsid w:val="00171218"/>
    <w:rsid w:val="00171799"/>
    <w:rsid w:val="0017213C"/>
    <w:rsid w:val="00172630"/>
    <w:rsid w:val="00172C6A"/>
    <w:rsid w:val="00172D8D"/>
    <w:rsid w:val="001734B1"/>
    <w:rsid w:val="001738BB"/>
    <w:rsid w:val="001742F2"/>
    <w:rsid w:val="001745D5"/>
    <w:rsid w:val="001755B4"/>
    <w:rsid w:val="00175C02"/>
    <w:rsid w:val="00175DF1"/>
    <w:rsid w:val="001760B5"/>
    <w:rsid w:val="00176CF8"/>
    <w:rsid w:val="00176FEB"/>
    <w:rsid w:val="00177ADC"/>
    <w:rsid w:val="00177BA0"/>
    <w:rsid w:val="001809AE"/>
    <w:rsid w:val="00182636"/>
    <w:rsid w:val="00182953"/>
    <w:rsid w:val="00183664"/>
    <w:rsid w:val="001838BD"/>
    <w:rsid w:val="0018424E"/>
    <w:rsid w:val="001850F2"/>
    <w:rsid w:val="00185C28"/>
    <w:rsid w:val="00185CBA"/>
    <w:rsid w:val="00186A86"/>
    <w:rsid w:val="00186B2A"/>
    <w:rsid w:val="00186C7A"/>
    <w:rsid w:val="0018736C"/>
    <w:rsid w:val="001873D0"/>
    <w:rsid w:val="001874E0"/>
    <w:rsid w:val="001875AA"/>
    <w:rsid w:val="00187DEA"/>
    <w:rsid w:val="00187F4A"/>
    <w:rsid w:val="00190B8B"/>
    <w:rsid w:val="00191EBD"/>
    <w:rsid w:val="001936D8"/>
    <w:rsid w:val="00194277"/>
    <w:rsid w:val="00195273"/>
    <w:rsid w:val="00195AC6"/>
    <w:rsid w:val="00196A0C"/>
    <w:rsid w:val="00197E52"/>
    <w:rsid w:val="001A0928"/>
    <w:rsid w:val="001A1293"/>
    <w:rsid w:val="001A356D"/>
    <w:rsid w:val="001A39A3"/>
    <w:rsid w:val="001A3BA7"/>
    <w:rsid w:val="001A431F"/>
    <w:rsid w:val="001A43F3"/>
    <w:rsid w:val="001A47CD"/>
    <w:rsid w:val="001A5222"/>
    <w:rsid w:val="001A5295"/>
    <w:rsid w:val="001A5807"/>
    <w:rsid w:val="001A674E"/>
    <w:rsid w:val="001A7206"/>
    <w:rsid w:val="001A75E6"/>
    <w:rsid w:val="001A7E1B"/>
    <w:rsid w:val="001B000C"/>
    <w:rsid w:val="001B067F"/>
    <w:rsid w:val="001B1069"/>
    <w:rsid w:val="001B17E3"/>
    <w:rsid w:val="001B2A46"/>
    <w:rsid w:val="001B2F2E"/>
    <w:rsid w:val="001B3218"/>
    <w:rsid w:val="001B34A3"/>
    <w:rsid w:val="001B676B"/>
    <w:rsid w:val="001B7A3F"/>
    <w:rsid w:val="001C0269"/>
    <w:rsid w:val="001C0D4B"/>
    <w:rsid w:val="001C0F5E"/>
    <w:rsid w:val="001C11EA"/>
    <w:rsid w:val="001C24C9"/>
    <w:rsid w:val="001C2745"/>
    <w:rsid w:val="001C336D"/>
    <w:rsid w:val="001C33FF"/>
    <w:rsid w:val="001C353A"/>
    <w:rsid w:val="001C36AD"/>
    <w:rsid w:val="001C3D3B"/>
    <w:rsid w:val="001C451B"/>
    <w:rsid w:val="001C4D92"/>
    <w:rsid w:val="001C601F"/>
    <w:rsid w:val="001C65E6"/>
    <w:rsid w:val="001C7160"/>
    <w:rsid w:val="001C7ED6"/>
    <w:rsid w:val="001D0ECE"/>
    <w:rsid w:val="001D1E45"/>
    <w:rsid w:val="001D20CF"/>
    <w:rsid w:val="001D2902"/>
    <w:rsid w:val="001D2FE9"/>
    <w:rsid w:val="001D5DA4"/>
    <w:rsid w:val="001D6EF9"/>
    <w:rsid w:val="001D757A"/>
    <w:rsid w:val="001D7F36"/>
    <w:rsid w:val="001E02DF"/>
    <w:rsid w:val="001E0775"/>
    <w:rsid w:val="001E0BD8"/>
    <w:rsid w:val="001E1A14"/>
    <w:rsid w:val="001E2EAA"/>
    <w:rsid w:val="001E39AB"/>
    <w:rsid w:val="001E3A78"/>
    <w:rsid w:val="001E3CAA"/>
    <w:rsid w:val="001E5D51"/>
    <w:rsid w:val="001E6C35"/>
    <w:rsid w:val="001F0D64"/>
    <w:rsid w:val="001F1352"/>
    <w:rsid w:val="001F15C8"/>
    <w:rsid w:val="001F1EA3"/>
    <w:rsid w:val="001F302B"/>
    <w:rsid w:val="001F6B86"/>
    <w:rsid w:val="001F75A3"/>
    <w:rsid w:val="001F75BF"/>
    <w:rsid w:val="00202B6C"/>
    <w:rsid w:val="00203838"/>
    <w:rsid w:val="00204197"/>
    <w:rsid w:val="002042D2"/>
    <w:rsid w:val="002044E5"/>
    <w:rsid w:val="00205752"/>
    <w:rsid w:val="00205E77"/>
    <w:rsid w:val="00206272"/>
    <w:rsid w:val="0020677B"/>
    <w:rsid w:val="00206B05"/>
    <w:rsid w:val="00206DE4"/>
    <w:rsid w:val="00206F42"/>
    <w:rsid w:val="00207273"/>
    <w:rsid w:val="00207AE8"/>
    <w:rsid w:val="00207F70"/>
    <w:rsid w:val="002100C3"/>
    <w:rsid w:val="002101BA"/>
    <w:rsid w:val="0021104A"/>
    <w:rsid w:val="002110DD"/>
    <w:rsid w:val="00211EAF"/>
    <w:rsid w:val="0021261F"/>
    <w:rsid w:val="00212BE4"/>
    <w:rsid w:val="00213850"/>
    <w:rsid w:val="00213D15"/>
    <w:rsid w:val="00214119"/>
    <w:rsid w:val="00214132"/>
    <w:rsid w:val="00215969"/>
    <w:rsid w:val="00215AF6"/>
    <w:rsid w:val="00215B0C"/>
    <w:rsid w:val="00217185"/>
    <w:rsid w:val="00217AF8"/>
    <w:rsid w:val="00217B78"/>
    <w:rsid w:val="00220417"/>
    <w:rsid w:val="00220DD4"/>
    <w:rsid w:val="00221D8C"/>
    <w:rsid w:val="00222680"/>
    <w:rsid w:val="00222FE7"/>
    <w:rsid w:val="00223AAF"/>
    <w:rsid w:val="00223C1E"/>
    <w:rsid w:val="002265D9"/>
    <w:rsid w:val="00226683"/>
    <w:rsid w:val="00226CB8"/>
    <w:rsid w:val="00226EA6"/>
    <w:rsid w:val="00227223"/>
    <w:rsid w:val="00227B3B"/>
    <w:rsid w:val="00230A2C"/>
    <w:rsid w:val="00230E0C"/>
    <w:rsid w:val="0023220B"/>
    <w:rsid w:val="00232E8C"/>
    <w:rsid w:val="00232F27"/>
    <w:rsid w:val="00233161"/>
    <w:rsid w:val="00233202"/>
    <w:rsid w:val="00233799"/>
    <w:rsid w:val="00233C45"/>
    <w:rsid w:val="00233D9A"/>
    <w:rsid w:val="00235379"/>
    <w:rsid w:val="00236998"/>
    <w:rsid w:val="002372E7"/>
    <w:rsid w:val="00237D11"/>
    <w:rsid w:val="00241753"/>
    <w:rsid w:val="00242050"/>
    <w:rsid w:val="00243BE3"/>
    <w:rsid w:val="002449F2"/>
    <w:rsid w:val="00244C04"/>
    <w:rsid w:val="002452F2"/>
    <w:rsid w:val="00245EE8"/>
    <w:rsid w:val="0024634C"/>
    <w:rsid w:val="0024666D"/>
    <w:rsid w:val="00246B21"/>
    <w:rsid w:val="00247429"/>
    <w:rsid w:val="002475BA"/>
    <w:rsid w:val="00247AA2"/>
    <w:rsid w:val="00250258"/>
    <w:rsid w:val="002507DA"/>
    <w:rsid w:val="0025121F"/>
    <w:rsid w:val="002514F8"/>
    <w:rsid w:val="0025185A"/>
    <w:rsid w:val="002519C3"/>
    <w:rsid w:val="00252431"/>
    <w:rsid w:val="002525E3"/>
    <w:rsid w:val="0025314F"/>
    <w:rsid w:val="00254154"/>
    <w:rsid w:val="00254282"/>
    <w:rsid w:val="00255AAE"/>
    <w:rsid w:val="00257BC8"/>
    <w:rsid w:val="00260069"/>
    <w:rsid w:val="00260774"/>
    <w:rsid w:val="002614C0"/>
    <w:rsid w:val="00261AD7"/>
    <w:rsid w:val="00261AFB"/>
    <w:rsid w:val="00261F49"/>
    <w:rsid w:val="00263FE5"/>
    <w:rsid w:val="00264901"/>
    <w:rsid w:val="00265AA7"/>
    <w:rsid w:val="00265D61"/>
    <w:rsid w:val="00272B18"/>
    <w:rsid w:val="002734CC"/>
    <w:rsid w:val="002735ED"/>
    <w:rsid w:val="002739BB"/>
    <w:rsid w:val="00273C21"/>
    <w:rsid w:val="0027509E"/>
    <w:rsid w:val="00275795"/>
    <w:rsid w:val="00275CA4"/>
    <w:rsid w:val="00275E46"/>
    <w:rsid w:val="00276087"/>
    <w:rsid w:val="002771F8"/>
    <w:rsid w:val="00277901"/>
    <w:rsid w:val="00280702"/>
    <w:rsid w:val="00280AAD"/>
    <w:rsid w:val="00280B5C"/>
    <w:rsid w:val="00280E3C"/>
    <w:rsid w:val="002818AF"/>
    <w:rsid w:val="00281CFA"/>
    <w:rsid w:val="0028208F"/>
    <w:rsid w:val="00282DCE"/>
    <w:rsid w:val="00282E14"/>
    <w:rsid w:val="00282F1B"/>
    <w:rsid w:val="0028405D"/>
    <w:rsid w:val="002849C0"/>
    <w:rsid w:val="00284A37"/>
    <w:rsid w:val="00284A86"/>
    <w:rsid w:val="002865D9"/>
    <w:rsid w:val="00286E35"/>
    <w:rsid w:val="00290094"/>
    <w:rsid w:val="002902B3"/>
    <w:rsid w:val="002919A7"/>
    <w:rsid w:val="0029234C"/>
    <w:rsid w:val="00292D3C"/>
    <w:rsid w:val="00293713"/>
    <w:rsid w:val="0029440F"/>
    <w:rsid w:val="00294E46"/>
    <w:rsid w:val="002951AE"/>
    <w:rsid w:val="00295C2F"/>
    <w:rsid w:val="0029656F"/>
    <w:rsid w:val="002966CB"/>
    <w:rsid w:val="002977D8"/>
    <w:rsid w:val="00297821"/>
    <w:rsid w:val="002A00A8"/>
    <w:rsid w:val="002A07E6"/>
    <w:rsid w:val="002A19B9"/>
    <w:rsid w:val="002A1A22"/>
    <w:rsid w:val="002A1C6C"/>
    <w:rsid w:val="002A3167"/>
    <w:rsid w:val="002A4542"/>
    <w:rsid w:val="002A50DE"/>
    <w:rsid w:val="002A5112"/>
    <w:rsid w:val="002A5CB2"/>
    <w:rsid w:val="002A6652"/>
    <w:rsid w:val="002A7058"/>
    <w:rsid w:val="002A74B7"/>
    <w:rsid w:val="002B0B21"/>
    <w:rsid w:val="002B1476"/>
    <w:rsid w:val="002B2F4B"/>
    <w:rsid w:val="002B39B6"/>
    <w:rsid w:val="002B3BBD"/>
    <w:rsid w:val="002B45E5"/>
    <w:rsid w:val="002B576F"/>
    <w:rsid w:val="002B5A5C"/>
    <w:rsid w:val="002B5B2C"/>
    <w:rsid w:val="002B5ED3"/>
    <w:rsid w:val="002B60BF"/>
    <w:rsid w:val="002B6326"/>
    <w:rsid w:val="002B6B36"/>
    <w:rsid w:val="002B7112"/>
    <w:rsid w:val="002B7494"/>
    <w:rsid w:val="002B77E7"/>
    <w:rsid w:val="002B7C59"/>
    <w:rsid w:val="002C2BDA"/>
    <w:rsid w:val="002C33E0"/>
    <w:rsid w:val="002C4B41"/>
    <w:rsid w:val="002C571A"/>
    <w:rsid w:val="002C5830"/>
    <w:rsid w:val="002C5B0D"/>
    <w:rsid w:val="002C5C32"/>
    <w:rsid w:val="002C6173"/>
    <w:rsid w:val="002C63FF"/>
    <w:rsid w:val="002C645B"/>
    <w:rsid w:val="002C6CBA"/>
    <w:rsid w:val="002C719E"/>
    <w:rsid w:val="002C7550"/>
    <w:rsid w:val="002D20A2"/>
    <w:rsid w:val="002D2694"/>
    <w:rsid w:val="002D5184"/>
    <w:rsid w:val="002D5C59"/>
    <w:rsid w:val="002D619B"/>
    <w:rsid w:val="002D75B1"/>
    <w:rsid w:val="002D7D7A"/>
    <w:rsid w:val="002D7F85"/>
    <w:rsid w:val="002E0B56"/>
    <w:rsid w:val="002E13B8"/>
    <w:rsid w:val="002E2447"/>
    <w:rsid w:val="002E24ED"/>
    <w:rsid w:val="002E2640"/>
    <w:rsid w:val="002E4482"/>
    <w:rsid w:val="002E5FDE"/>
    <w:rsid w:val="002E6403"/>
    <w:rsid w:val="002E77C3"/>
    <w:rsid w:val="002E7EBE"/>
    <w:rsid w:val="002F00E8"/>
    <w:rsid w:val="002F0BBA"/>
    <w:rsid w:val="002F15D4"/>
    <w:rsid w:val="002F1AA2"/>
    <w:rsid w:val="002F1AB7"/>
    <w:rsid w:val="002F2068"/>
    <w:rsid w:val="002F232D"/>
    <w:rsid w:val="002F29B5"/>
    <w:rsid w:val="002F6480"/>
    <w:rsid w:val="00300535"/>
    <w:rsid w:val="00300E4E"/>
    <w:rsid w:val="00301597"/>
    <w:rsid w:val="00301D5B"/>
    <w:rsid w:val="0030408E"/>
    <w:rsid w:val="0030483F"/>
    <w:rsid w:val="00304C4B"/>
    <w:rsid w:val="00304EB2"/>
    <w:rsid w:val="003057DC"/>
    <w:rsid w:val="00305A67"/>
    <w:rsid w:val="003060C4"/>
    <w:rsid w:val="003061C0"/>
    <w:rsid w:val="0030641F"/>
    <w:rsid w:val="00306F28"/>
    <w:rsid w:val="003077D6"/>
    <w:rsid w:val="00310328"/>
    <w:rsid w:val="00310A69"/>
    <w:rsid w:val="00313A6E"/>
    <w:rsid w:val="00314747"/>
    <w:rsid w:val="00314A44"/>
    <w:rsid w:val="00316B62"/>
    <w:rsid w:val="0031700A"/>
    <w:rsid w:val="003170E2"/>
    <w:rsid w:val="00317865"/>
    <w:rsid w:val="00317D7E"/>
    <w:rsid w:val="00320210"/>
    <w:rsid w:val="00321AAC"/>
    <w:rsid w:val="00321BAE"/>
    <w:rsid w:val="00322866"/>
    <w:rsid w:val="00324843"/>
    <w:rsid w:val="00324C1E"/>
    <w:rsid w:val="0032554A"/>
    <w:rsid w:val="00325D51"/>
    <w:rsid w:val="00326042"/>
    <w:rsid w:val="003262E5"/>
    <w:rsid w:val="00326C77"/>
    <w:rsid w:val="00327066"/>
    <w:rsid w:val="00327609"/>
    <w:rsid w:val="00327B55"/>
    <w:rsid w:val="00330527"/>
    <w:rsid w:val="003305CA"/>
    <w:rsid w:val="003306D0"/>
    <w:rsid w:val="00331CE3"/>
    <w:rsid w:val="0033301E"/>
    <w:rsid w:val="003342D5"/>
    <w:rsid w:val="00334456"/>
    <w:rsid w:val="00334853"/>
    <w:rsid w:val="00335852"/>
    <w:rsid w:val="0033761C"/>
    <w:rsid w:val="00340F4B"/>
    <w:rsid w:val="00344501"/>
    <w:rsid w:val="00344B34"/>
    <w:rsid w:val="00344FE7"/>
    <w:rsid w:val="00345097"/>
    <w:rsid w:val="00345956"/>
    <w:rsid w:val="00346063"/>
    <w:rsid w:val="00346718"/>
    <w:rsid w:val="00346E93"/>
    <w:rsid w:val="00347295"/>
    <w:rsid w:val="0035002C"/>
    <w:rsid w:val="003500FB"/>
    <w:rsid w:val="00350A8E"/>
    <w:rsid w:val="003522D2"/>
    <w:rsid w:val="00352775"/>
    <w:rsid w:val="0035312B"/>
    <w:rsid w:val="003532AE"/>
    <w:rsid w:val="003533E2"/>
    <w:rsid w:val="0035373A"/>
    <w:rsid w:val="00353980"/>
    <w:rsid w:val="00354F63"/>
    <w:rsid w:val="00355EEA"/>
    <w:rsid w:val="00356AF5"/>
    <w:rsid w:val="0035744C"/>
    <w:rsid w:val="00357FC1"/>
    <w:rsid w:val="00360009"/>
    <w:rsid w:val="0036026B"/>
    <w:rsid w:val="00360525"/>
    <w:rsid w:val="003605F0"/>
    <w:rsid w:val="003606B6"/>
    <w:rsid w:val="00360B0E"/>
    <w:rsid w:val="003610FA"/>
    <w:rsid w:val="00361A97"/>
    <w:rsid w:val="0036253F"/>
    <w:rsid w:val="0036381F"/>
    <w:rsid w:val="00364701"/>
    <w:rsid w:val="00364EFC"/>
    <w:rsid w:val="003651BA"/>
    <w:rsid w:val="0036596A"/>
    <w:rsid w:val="00366746"/>
    <w:rsid w:val="00366861"/>
    <w:rsid w:val="0036687C"/>
    <w:rsid w:val="00366946"/>
    <w:rsid w:val="00366D44"/>
    <w:rsid w:val="0036735C"/>
    <w:rsid w:val="003701B9"/>
    <w:rsid w:val="0037041D"/>
    <w:rsid w:val="00370493"/>
    <w:rsid w:val="003704F9"/>
    <w:rsid w:val="00371397"/>
    <w:rsid w:val="00371B11"/>
    <w:rsid w:val="00371CD8"/>
    <w:rsid w:val="00371DA1"/>
    <w:rsid w:val="00372276"/>
    <w:rsid w:val="003738DE"/>
    <w:rsid w:val="003739E7"/>
    <w:rsid w:val="00374279"/>
    <w:rsid w:val="00376C34"/>
    <w:rsid w:val="00377787"/>
    <w:rsid w:val="00377F0E"/>
    <w:rsid w:val="0038033E"/>
    <w:rsid w:val="003803BC"/>
    <w:rsid w:val="00380797"/>
    <w:rsid w:val="003808B0"/>
    <w:rsid w:val="00380A6D"/>
    <w:rsid w:val="00381196"/>
    <w:rsid w:val="003816DA"/>
    <w:rsid w:val="0038296D"/>
    <w:rsid w:val="00383ADB"/>
    <w:rsid w:val="003847CA"/>
    <w:rsid w:val="00386690"/>
    <w:rsid w:val="003879A2"/>
    <w:rsid w:val="00390078"/>
    <w:rsid w:val="003902E9"/>
    <w:rsid w:val="0039104C"/>
    <w:rsid w:val="00391296"/>
    <w:rsid w:val="003917A4"/>
    <w:rsid w:val="00392344"/>
    <w:rsid w:val="003938E8"/>
    <w:rsid w:val="00393FC7"/>
    <w:rsid w:val="0039578B"/>
    <w:rsid w:val="00395A7E"/>
    <w:rsid w:val="003966FB"/>
    <w:rsid w:val="00397F8D"/>
    <w:rsid w:val="003A099A"/>
    <w:rsid w:val="003A0CDF"/>
    <w:rsid w:val="003A1081"/>
    <w:rsid w:val="003A10B5"/>
    <w:rsid w:val="003A3BEF"/>
    <w:rsid w:val="003A3F7B"/>
    <w:rsid w:val="003A47B0"/>
    <w:rsid w:val="003A53EB"/>
    <w:rsid w:val="003A5895"/>
    <w:rsid w:val="003A5A55"/>
    <w:rsid w:val="003A6534"/>
    <w:rsid w:val="003A6C0C"/>
    <w:rsid w:val="003A7080"/>
    <w:rsid w:val="003B03BC"/>
    <w:rsid w:val="003B0CAB"/>
    <w:rsid w:val="003B1663"/>
    <w:rsid w:val="003B2E78"/>
    <w:rsid w:val="003B3922"/>
    <w:rsid w:val="003B3A62"/>
    <w:rsid w:val="003B4682"/>
    <w:rsid w:val="003B4A04"/>
    <w:rsid w:val="003B5B82"/>
    <w:rsid w:val="003B6B18"/>
    <w:rsid w:val="003B7D7B"/>
    <w:rsid w:val="003C0B49"/>
    <w:rsid w:val="003C1371"/>
    <w:rsid w:val="003C19F9"/>
    <w:rsid w:val="003C30D0"/>
    <w:rsid w:val="003C3A92"/>
    <w:rsid w:val="003C3E3D"/>
    <w:rsid w:val="003C3E3E"/>
    <w:rsid w:val="003C3FB3"/>
    <w:rsid w:val="003C4B97"/>
    <w:rsid w:val="003C4FB1"/>
    <w:rsid w:val="003C56A0"/>
    <w:rsid w:val="003C616A"/>
    <w:rsid w:val="003C6542"/>
    <w:rsid w:val="003C79C4"/>
    <w:rsid w:val="003D0464"/>
    <w:rsid w:val="003D0A3B"/>
    <w:rsid w:val="003D15AF"/>
    <w:rsid w:val="003D1F86"/>
    <w:rsid w:val="003D239A"/>
    <w:rsid w:val="003D28A7"/>
    <w:rsid w:val="003D3BF1"/>
    <w:rsid w:val="003D3D66"/>
    <w:rsid w:val="003D459B"/>
    <w:rsid w:val="003D4F7F"/>
    <w:rsid w:val="003D4F8B"/>
    <w:rsid w:val="003D568E"/>
    <w:rsid w:val="003D6214"/>
    <w:rsid w:val="003D66F5"/>
    <w:rsid w:val="003D6A43"/>
    <w:rsid w:val="003D6FD7"/>
    <w:rsid w:val="003D7625"/>
    <w:rsid w:val="003D7A59"/>
    <w:rsid w:val="003D7C76"/>
    <w:rsid w:val="003E420A"/>
    <w:rsid w:val="003E5873"/>
    <w:rsid w:val="003E58D9"/>
    <w:rsid w:val="003E611F"/>
    <w:rsid w:val="003E6653"/>
    <w:rsid w:val="003E6819"/>
    <w:rsid w:val="003E6D45"/>
    <w:rsid w:val="003E707C"/>
    <w:rsid w:val="003E778C"/>
    <w:rsid w:val="003E7F6A"/>
    <w:rsid w:val="003F0861"/>
    <w:rsid w:val="003F1E99"/>
    <w:rsid w:val="003F2045"/>
    <w:rsid w:val="003F28F8"/>
    <w:rsid w:val="003F361E"/>
    <w:rsid w:val="003F3804"/>
    <w:rsid w:val="003F4886"/>
    <w:rsid w:val="003F5600"/>
    <w:rsid w:val="003F5D82"/>
    <w:rsid w:val="003F64C9"/>
    <w:rsid w:val="003F6B03"/>
    <w:rsid w:val="00400C3C"/>
    <w:rsid w:val="004015E3"/>
    <w:rsid w:val="00403F1D"/>
    <w:rsid w:val="00404F29"/>
    <w:rsid w:val="00405525"/>
    <w:rsid w:val="00405861"/>
    <w:rsid w:val="00405B47"/>
    <w:rsid w:val="004060F5"/>
    <w:rsid w:val="004069EE"/>
    <w:rsid w:val="00407B9E"/>
    <w:rsid w:val="00410CE6"/>
    <w:rsid w:val="004111B0"/>
    <w:rsid w:val="00411CEC"/>
    <w:rsid w:val="00411F34"/>
    <w:rsid w:val="0041225A"/>
    <w:rsid w:val="0041227B"/>
    <w:rsid w:val="0041251C"/>
    <w:rsid w:val="00412788"/>
    <w:rsid w:val="00412825"/>
    <w:rsid w:val="00413706"/>
    <w:rsid w:val="004137DF"/>
    <w:rsid w:val="00414AE1"/>
    <w:rsid w:val="00415961"/>
    <w:rsid w:val="00416454"/>
    <w:rsid w:val="00416859"/>
    <w:rsid w:val="00417069"/>
    <w:rsid w:val="00417C4B"/>
    <w:rsid w:val="00420A98"/>
    <w:rsid w:val="00420B02"/>
    <w:rsid w:val="00421B22"/>
    <w:rsid w:val="00422976"/>
    <w:rsid w:val="00422D56"/>
    <w:rsid w:val="00423E68"/>
    <w:rsid w:val="00424150"/>
    <w:rsid w:val="0042466E"/>
    <w:rsid w:val="00424702"/>
    <w:rsid w:val="00425398"/>
    <w:rsid w:val="00425BA5"/>
    <w:rsid w:val="00426530"/>
    <w:rsid w:val="00426C38"/>
    <w:rsid w:val="00427EB2"/>
    <w:rsid w:val="00430258"/>
    <w:rsid w:val="00430DD5"/>
    <w:rsid w:val="00431901"/>
    <w:rsid w:val="00431EA8"/>
    <w:rsid w:val="0043362C"/>
    <w:rsid w:val="00434265"/>
    <w:rsid w:val="00434282"/>
    <w:rsid w:val="004342DC"/>
    <w:rsid w:val="004343AD"/>
    <w:rsid w:val="00434631"/>
    <w:rsid w:val="0043548E"/>
    <w:rsid w:val="004359B5"/>
    <w:rsid w:val="00436407"/>
    <w:rsid w:val="00436743"/>
    <w:rsid w:val="0043727B"/>
    <w:rsid w:val="00437525"/>
    <w:rsid w:val="004406AC"/>
    <w:rsid w:val="0044081C"/>
    <w:rsid w:val="0044099B"/>
    <w:rsid w:val="004412CB"/>
    <w:rsid w:val="00442134"/>
    <w:rsid w:val="0044331F"/>
    <w:rsid w:val="00446EB1"/>
    <w:rsid w:val="004476A4"/>
    <w:rsid w:val="004477B7"/>
    <w:rsid w:val="0045054A"/>
    <w:rsid w:val="00450618"/>
    <w:rsid w:val="0045082E"/>
    <w:rsid w:val="00451211"/>
    <w:rsid w:val="0045203C"/>
    <w:rsid w:val="00453D89"/>
    <w:rsid w:val="00454C04"/>
    <w:rsid w:val="004567E1"/>
    <w:rsid w:val="00457973"/>
    <w:rsid w:val="00457A90"/>
    <w:rsid w:val="00460A52"/>
    <w:rsid w:val="00460DB3"/>
    <w:rsid w:val="00461679"/>
    <w:rsid w:val="00461A96"/>
    <w:rsid w:val="00461DA2"/>
    <w:rsid w:val="00462BA0"/>
    <w:rsid w:val="004634B6"/>
    <w:rsid w:val="004647E1"/>
    <w:rsid w:val="00464E58"/>
    <w:rsid w:val="0046514F"/>
    <w:rsid w:val="00465EEE"/>
    <w:rsid w:val="00465FBF"/>
    <w:rsid w:val="004661C5"/>
    <w:rsid w:val="00466538"/>
    <w:rsid w:val="00466B8A"/>
    <w:rsid w:val="00466F0A"/>
    <w:rsid w:val="004675E1"/>
    <w:rsid w:val="0046770F"/>
    <w:rsid w:val="00467CE1"/>
    <w:rsid w:val="00470551"/>
    <w:rsid w:val="00472052"/>
    <w:rsid w:val="00472436"/>
    <w:rsid w:val="00472B34"/>
    <w:rsid w:val="0047324B"/>
    <w:rsid w:val="00474822"/>
    <w:rsid w:val="00474861"/>
    <w:rsid w:val="00474C22"/>
    <w:rsid w:val="00474C8E"/>
    <w:rsid w:val="00474FAD"/>
    <w:rsid w:val="00475BCF"/>
    <w:rsid w:val="00475D1C"/>
    <w:rsid w:val="004760E5"/>
    <w:rsid w:val="00476656"/>
    <w:rsid w:val="00476A0C"/>
    <w:rsid w:val="00477A2A"/>
    <w:rsid w:val="004800B7"/>
    <w:rsid w:val="00480321"/>
    <w:rsid w:val="004807F9"/>
    <w:rsid w:val="00481F9B"/>
    <w:rsid w:val="00482445"/>
    <w:rsid w:val="00483C75"/>
    <w:rsid w:val="004841CE"/>
    <w:rsid w:val="00486B02"/>
    <w:rsid w:val="0048770A"/>
    <w:rsid w:val="00487EF7"/>
    <w:rsid w:val="0049002F"/>
    <w:rsid w:val="00490826"/>
    <w:rsid w:val="0049099C"/>
    <w:rsid w:val="00490A35"/>
    <w:rsid w:val="00490D96"/>
    <w:rsid w:val="00492BDD"/>
    <w:rsid w:val="00494154"/>
    <w:rsid w:val="00494ADD"/>
    <w:rsid w:val="004957FA"/>
    <w:rsid w:val="00496209"/>
    <w:rsid w:val="004967EF"/>
    <w:rsid w:val="00496EA0"/>
    <w:rsid w:val="004975E9"/>
    <w:rsid w:val="004A0377"/>
    <w:rsid w:val="004A04AA"/>
    <w:rsid w:val="004A05FA"/>
    <w:rsid w:val="004A0EA8"/>
    <w:rsid w:val="004A187D"/>
    <w:rsid w:val="004A2C08"/>
    <w:rsid w:val="004A48B3"/>
    <w:rsid w:val="004A48D7"/>
    <w:rsid w:val="004A4989"/>
    <w:rsid w:val="004B0490"/>
    <w:rsid w:val="004B0728"/>
    <w:rsid w:val="004B10D0"/>
    <w:rsid w:val="004B18C6"/>
    <w:rsid w:val="004B28F3"/>
    <w:rsid w:val="004B39B4"/>
    <w:rsid w:val="004B3B98"/>
    <w:rsid w:val="004B559F"/>
    <w:rsid w:val="004B59CB"/>
    <w:rsid w:val="004B66D2"/>
    <w:rsid w:val="004B731D"/>
    <w:rsid w:val="004B7ABD"/>
    <w:rsid w:val="004B7F61"/>
    <w:rsid w:val="004C005A"/>
    <w:rsid w:val="004C0072"/>
    <w:rsid w:val="004C012B"/>
    <w:rsid w:val="004C02F4"/>
    <w:rsid w:val="004C0822"/>
    <w:rsid w:val="004C13B5"/>
    <w:rsid w:val="004C1517"/>
    <w:rsid w:val="004C2482"/>
    <w:rsid w:val="004C3E95"/>
    <w:rsid w:val="004C415E"/>
    <w:rsid w:val="004C4E0F"/>
    <w:rsid w:val="004C50F1"/>
    <w:rsid w:val="004C58D2"/>
    <w:rsid w:val="004C6BD9"/>
    <w:rsid w:val="004C6F22"/>
    <w:rsid w:val="004C7BDE"/>
    <w:rsid w:val="004D0778"/>
    <w:rsid w:val="004D0E1C"/>
    <w:rsid w:val="004D0F40"/>
    <w:rsid w:val="004D14BC"/>
    <w:rsid w:val="004D1696"/>
    <w:rsid w:val="004D1BF2"/>
    <w:rsid w:val="004D2C35"/>
    <w:rsid w:val="004D2E7A"/>
    <w:rsid w:val="004D3E39"/>
    <w:rsid w:val="004D3FF4"/>
    <w:rsid w:val="004D44D0"/>
    <w:rsid w:val="004D46EF"/>
    <w:rsid w:val="004D65A0"/>
    <w:rsid w:val="004D69B3"/>
    <w:rsid w:val="004E0D3E"/>
    <w:rsid w:val="004E2D65"/>
    <w:rsid w:val="004E302C"/>
    <w:rsid w:val="004E3435"/>
    <w:rsid w:val="004E5035"/>
    <w:rsid w:val="004E5138"/>
    <w:rsid w:val="004E676F"/>
    <w:rsid w:val="004E67E8"/>
    <w:rsid w:val="004E67F3"/>
    <w:rsid w:val="004E6AEE"/>
    <w:rsid w:val="004E70EF"/>
    <w:rsid w:val="004E7851"/>
    <w:rsid w:val="004F0883"/>
    <w:rsid w:val="004F0E13"/>
    <w:rsid w:val="004F2913"/>
    <w:rsid w:val="004F2FE0"/>
    <w:rsid w:val="004F33B5"/>
    <w:rsid w:val="004F38EA"/>
    <w:rsid w:val="004F3A57"/>
    <w:rsid w:val="004F45EF"/>
    <w:rsid w:val="004F5E3F"/>
    <w:rsid w:val="004F61FF"/>
    <w:rsid w:val="004F640E"/>
    <w:rsid w:val="004F6A2B"/>
    <w:rsid w:val="00500C3B"/>
    <w:rsid w:val="005025D2"/>
    <w:rsid w:val="00502C20"/>
    <w:rsid w:val="00503CAF"/>
    <w:rsid w:val="00503CC8"/>
    <w:rsid w:val="00503E8C"/>
    <w:rsid w:val="005047F1"/>
    <w:rsid w:val="005077A2"/>
    <w:rsid w:val="00510CBD"/>
    <w:rsid w:val="005123B3"/>
    <w:rsid w:val="0051268D"/>
    <w:rsid w:val="00512AAC"/>
    <w:rsid w:val="005134A3"/>
    <w:rsid w:val="00513EF3"/>
    <w:rsid w:val="0051416F"/>
    <w:rsid w:val="00514604"/>
    <w:rsid w:val="00514864"/>
    <w:rsid w:val="00514F2D"/>
    <w:rsid w:val="005152FD"/>
    <w:rsid w:val="00516178"/>
    <w:rsid w:val="00517130"/>
    <w:rsid w:val="00517C04"/>
    <w:rsid w:val="005202EF"/>
    <w:rsid w:val="00520C98"/>
    <w:rsid w:val="00520EAE"/>
    <w:rsid w:val="00521393"/>
    <w:rsid w:val="005217E7"/>
    <w:rsid w:val="0052191E"/>
    <w:rsid w:val="005230DF"/>
    <w:rsid w:val="0052326A"/>
    <w:rsid w:val="00523798"/>
    <w:rsid w:val="00524760"/>
    <w:rsid w:val="00524938"/>
    <w:rsid w:val="00524A9A"/>
    <w:rsid w:val="00524F58"/>
    <w:rsid w:val="00525FBF"/>
    <w:rsid w:val="00527200"/>
    <w:rsid w:val="0052743B"/>
    <w:rsid w:val="00530A29"/>
    <w:rsid w:val="00531FE5"/>
    <w:rsid w:val="00532420"/>
    <w:rsid w:val="00532FD3"/>
    <w:rsid w:val="00533061"/>
    <w:rsid w:val="00533483"/>
    <w:rsid w:val="005354A2"/>
    <w:rsid w:val="00536B7E"/>
    <w:rsid w:val="0053755A"/>
    <w:rsid w:val="005377BE"/>
    <w:rsid w:val="0054018B"/>
    <w:rsid w:val="00540998"/>
    <w:rsid w:val="00542408"/>
    <w:rsid w:val="00543650"/>
    <w:rsid w:val="00545966"/>
    <w:rsid w:val="00546FFF"/>
    <w:rsid w:val="005506AD"/>
    <w:rsid w:val="005508AC"/>
    <w:rsid w:val="00550F59"/>
    <w:rsid w:val="00551577"/>
    <w:rsid w:val="005515E9"/>
    <w:rsid w:val="00551B93"/>
    <w:rsid w:val="00551C52"/>
    <w:rsid w:val="00552C6B"/>
    <w:rsid w:val="00552F56"/>
    <w:rsid w:val="0055342A"/>
    <w:rsid w:val="0055570A"/>
    <w:rsid w:val="00555D8E"/>
    <w:rsid w:val="00556EA9"/>
    <w:rsid w:val="005576AC"/>
    <w:rsid w:val="00557E63"/>
    <w:rsid w:val="0056049A"/>
    <w:rsid w:val="00561566"/>
    <w:rsid w:val="005619F1"/>
    <w:rsid w:val="00562C46"/>
    <w:rsid w:val="00563023"/>
    <w:rsid w:val="00564738"/>
    <w:rsid w:val="00565179"/>
    <w:rsid w:val="0056544C"/>
    <w:rsid w:val="005659D0"/>
    <w:rsid w:val="00565AF2"/>
    <w:rsid w:val="00566215"/>
    <w:rsid w:val="005668F1"/>
    <w:rsid w:val="0057145C"/>
    <w:rsid w:val="0057245E"/>
    <w:rsid w:val="00572BEE"/>
    <w:rsid w:val="005735A8"/>
    <w:rsid w:val="00573926"/>
    <w:rsid w:val="00573C74"/>
    <w:rsid w:val="00574D5F"/>
    <w:rsid w:val="0057652F"/>
    <w:rsid w:val="00576580"/>
    <w:rsid w:val="005769D6"/>
    <w:rsid w:val="00576A81"/>
    <w:rsid w:val="00577D67"/>
    <w:rsid w:val="00580413"/>
    <w:rsid w:val="00580B26"/>
    <w:rsid w:val="005813BD"/>
    <w:rsid w:val="00581D15"/>
    <w:rsid w:val="00581F0C"/>
    <w:rsid w:val="00583154"/>
    <w:rsid w:val="0058349A"/>
    <w:rsid w:val="00583C63"/>
    <w:rsid w:val="005851F1"/>
    <w:rsid w:val="00585F47"/>
    <w:rsid w:val="0058692B"/>
    <w:rsid w:val="00586AF5"/>
    <w:rsid w:val="00586CB7"/>
    <w:rsid w:val="00586EF8"/>
    <w:rsid w:val="0058743F"/>
    <w:rsid w:val="00587677"/>
    <w:rsid w:val="005904E1"/>
    <w:rsid w:val="005906D9"/>
    <w:rsid w:val="00590C6F"/>
    <w:rsid w:val="00590EB2"/>
    <w:rsid w:val="005920D1"/>
    <w:rsid w:val="005920FB"/>
    <w:rsid w:val="00594F2A"/>
    <w:rsid w:val="00595B6A"/>
    <w:rsid w:val="00595EA4"/>
    <w:rsid w:val="0059652E"/>
    <w:rsid w:val="0059710C"/>
    <w:rsid w:val="00597B40"/>
    <w:rsid w:val="00597EAD"/>
    <w:rsid w:val="005A1943"/>
    <w:rsid w:val="005A1BF8"/>
    <w:rsid w:val="005A1C8A"/>
    <w:rsid w:val="005A299D"/>
    <w:rsid w:val="005A2D64"/>
    <w:rsid w:val="005A404D"/>
    <w:rsid w:val="005A423F"/>
    <w:rsid w:val="005A44A0"/>
    <w:rsid w:val="005A4A06"/>
    <w:rsid w:val="005A4C14"/>
    <w:rsid w:val="005A4FBD"/>
    <w:rsid w:val="005A5552"/>
    <w:rsid w:val="005A5C01"/>
    <w:rsid w:val="005B04B7"/>
    <w:rsid w:val="005B18C8"/>
    <w:rsid w:val="005B2821"/>
    <w:rsid w:val="005B354D"/>
    <w:rsid w:val="005B3F50"/>
    <w:rsid w:val="005B5940"/>
    <w:rsid w:val="005B64F7"/>
    <w:rsid w:val="005B665D"/>
    <w:rsid w:val="005B69DC"/>
    <w:rsid w:val="005B6E10"/>
    <w:rsid w:val="005B7BDC"/>
    <w:rsid w:val="005C04BC"/>
    <w:rsid w:val="005C078A"/>
    <w:rsid w:val="005C1D15"/>
    <w:rsid w:val="005C3563"/>
    <w:rsid w:val="005C38CD"/>
    <w:rsid w:val="005C3DF0"/>
    <w:rsid w:val="005C4178"/>
    <w:rsid w:val="005C466F"/>
    <w:rsid w:val="005C4F14"/>
    <w:rsid w:val="005C4FAF"/>
    <w:rsid w:val="005C54E8"/>
    <w:rsid w:val="005C5C47"/>
    <w:rsid w:val="005C6101"/>
    <w:rsid w:val="005C6302"/>
    <w:rsid w:val="005C6963"/>
    <w:rsid w:val="005C71B0"/>
    <w:rsid w:val="005C737F"/>
    <w:rsid w:val="005C7813"/>
    <w:rsid w:val="005D0436"/>
    <w:rsid w:val="005D1151"/>
    <w:rsid w:val="005D2C46"/>
    <w:rsid w:val="005D3093"/>
    <w:rsid w:val="005D41AC"/>
    <w:rsid w:val="005D4849"/>
    <w:rsid w:val="005D495B"/>
    <w:rsid w:val="005D598C"/>
    <w:rsid w:val="005D68CC"/>
    <w:rsid w:val="005D708A"/>
    <w:rsid w:val="005E11DB"/>
    <w:rsid w:val="005E13C3"/>
    <w:rsid w:val="005E1744"/>
    <w:rsid w:val="005E1F5A"/>
    <w:rsid w:val="005E44A1"/>
    <w:rsid w:val="005E4775"/>
    <w:rsid w:val="005E51FE"/>
    <w:rsid w:val="005E5EC4"/>
    <w:rsid w:val="005E7033"/>
    <w:rsid w:val="005E7255"/>
    <w:rsid w:val="005E74C9"/>
    <w:rsid w:val="005E7989"/>
    <w:rsid w:val="005E7A94"/>
    <w:rsid w:val="005F13C3"/>
    <w:rsid w:val="005F1785"/>
    <w:rsid w:val="005F18DD"/>
    <w:rsid w:val="005F2CAA"/>
    <w:rsid w:val="005F377D"/>
    <w:rsid w:val="005F4568"/>
    <w:rsid w:val="005F4B11"/>
    <w:rsid w:val="005F4FE6"/>
    <w:rsid w:val="005F55A0"/>
    <w:rsid w:val="005F5D19"/>
    <w:rsid w:val="005F5D5A"/>
    <w:rsid w:val="005F5ECF"/>
    <w:rsid w:val="005F6EB1"/>
    <w:rsid w:val="005F75C0"/>
    <w:rsid w:val="005F7C1C"/>
    <w:rsid w:val="00600220"/>
    <w:rsid w:val="006007A2"/>
    <w:rsid w:val="00601279"/>
    <w:rsid w:val="00601FC8"/>
    <w:rsid w:val="0060307C"/>
    <w:rsid w:val="00603524"/>
    <w:rsid w:val="00603FCB"/>
    <w:rsid w:val="006065FC"/>
    <w:rsid w:val="00610038"/>
    <w:rsid w:val="00610A08"/>
    <w:rsid w:val="00611128"/>
    <w:rsid w:val="006114AE"/>
    <w:rsid w:val="006114EC"/>
    <w:rsid w:val="00612297"/>
    <w:rsid w:val="00612820"/>
    <w:rsid w:val="00612D0C"/>
    <w:rsid w:val="006140A8"/>
    <w:rsid w:val="0061455C"/>
    <w:rsid w:val="00614AB8"/>
    <w:rsid w:val="00614BDC"/>
    <w:rsid w:val="006153E7"/>
    <w:rsid w:val="006154DE"/>
    <w:rsid w:val="00615A6B"/>
    <w:rsid w:val="00616224"/>
    <w:rsid w:val="00616ED8"/>
    <w:rsid w:val="00617CAA"/>
    <w:rsid w:val="00617D61"/>
    <w:rsid w:val="0062032D"/>
    <w:rsid w:val="006206A5"/>
    <w:rsid w:val="00620C15"/>
    <w:rsid w:val="006210F6"/>
    <w:rsid w:val="006242D5"/>
    <w:rsid w:val="00625224"/>
    <w:rsid w:val="00625CB7"/>
    <w:rsid w:val="00625DCE"/>
    <w:rsid w:val="00626BDE"/>
    <w:rsid w:val="00627989"/>
    <w:rsid w:val="00630412"/>
    <w:rsid w:val="006310E1"/>
    <w:rsid w:val="00631152"/>
    <w:rsid w:val="006319A6"/>
    <w:rsid w:val="00631A1A"/>
    <w:rsid w:val="00631B94"/>
    <w:rsid w:val="006324D5"/>
    <w:rsid w:val="0063253C"/>
    <w:rsid w:val="00632709"/>
    <w:rsid w:val="00632C50"/>
    <w:rsid w:val="00633427"/>
    <w:rsid w:val="006335A9"/>
    <w:rsid w:val="00633B1E"/>
    <w:rsid w:val="00633E58"/>
    <w:rsid w:val="00635664"/>
    <w:rsid w:val="00635A8F"/>
    <w:rsid w:val="00636B0B"/>
    <w:rsid w:val="00636BC6"/>
    <w:rsid w:val="0063786D"/>
    <w:rsid w:val="00637A0B"/>
    <w:rsid w:val="0064053E"/>
    <w:rsid w:val="006407CB"/>
    <w:rsid w:val="00642017"/>
    <w:rsid w:val="006425B5"/>
    <w:rsid w:val="00642E3D"/>
    <w:rsid w:val="00644849"/>
    <w:rsid w:val="006452E9"/>
    <w:rsid w:val="0064666E"/>
    <w:rsid w:val="006467FD"/>
    <w:rsid w:val="00647A5F"/>
    <w:rsid w:val="0065051C"/>
    <w:rsid w:val="00651ADC"/>
    <w:rsid w:val="00652DB8"/>
    <w:rsid w:val="00653C7B"/>
    <w:rsid w:val="00653FF8"/>
    <w:rsid w:val="006541E7"/>
    <w:rsid w:val="00654212"/>
    <w:rsid w:val="00654665"/>
    <w:rsid w:val="00654FAF"/>
    <w:rsid w:val="006570BE"/>
    <w:rsid w:val="00657605"/>
    <w:rsid w:val="00657ABE"/>
    <w:rsid w:val="00657D0C"/>
    <w:rsid w:val="006601F4"/>
    <w:rsid w:val="00662A06"/>
    <w:rsid w:val="00662FB3"/>
    <w:rsid w:val="0066331C"/>
    <w:rsid w:val="006633C3"/>
    <w:rsid w:val="00664F44"/>
    <w:rsid w:val="006664B9"/>
    <w:rsid w:val="00666934"/>
    <w:rsid w:val="00666B51"/>
    <w:rsid w:val="00667788"/>
    <w:rsid w:val="00667AF4"/>
    <w:rsid w:val="00667D47"/>
    <w:rsid w:val="0067105A"/>
    <w:rsid w:val="00672F5A"/>
    <w:rsid w:val="006744ED"/>
    <w:rsid w:val="00674C19"/>
    <w:rsid w:val="00675433"/>
    <w:rsid w:val="00675835"/>
    <w:rsid w:val="0067585E"/>
    <w:rsid w:val="006767D8"/>
    <w:rsid w:val="006768F3"/>
    <w:rsid w:val="006770B7"/>
    <w:rsid w:val="0067792A"/>
    <w:rsid w:val="006802F7"/>
    <w:rsid w:val="006802F8"/>
    <w:rsid w:val="00680A71"/>
    <w:rsid w:val="006814E3"/>
    <w:rsid w:val="00681D32"/>
    <w:rsid w:val="00681E02"/>
    <w:rsid w:val="00681F0F"/>
    <w:rsid w:val="00682352"/>
    <w:rsid w:val="00683621"/>
    <w:rsid w:val="00683D70"/>
    <w:rsid w:val="006850CA"/>
    <w:rsid w:val="00685738"/>
    <w:rsid w:val="0068628C"/>
    <w:rsid w:val="00686952"/>
    <w:rsid w:val="00687208"/>
    <w:rsid w:val="0068726B"/>
    <w:rsid w:val="006873CB"/>
    <w:rsid w:val="00687935"/>
    <w:rsid w:val="00687C65"/>
    <w:rsid w:val="00690C7A"/>
    <w:rsid w:val="00691560"/>
    <w:rsid w:val="00691FE6"/>
    <w:rsid w:val="006927E3"/>
    <w:rsid w:val="00693561"/>
    <w:rsid w:val="006945C4"/>
    <w:rsid w:val="00694C87"/>
    <w:rsid w:val="0069575E"/>
    <w:rsid w:val="00695A6E"/>
    <w:rsid w:val="00695CAE"/>
    <w:rsid w:val="00695DEB"/>
    <w:rsid w:val="00696120"/>
    <w:rsid w:val="00696889"/>
    <w:rsid w:val="006A02B8"/>
    <w:rsid w:val="006A0E12"/>
    <w:rsid w:val="006A0E6A"/>
    <w:rsid w:val="006A1335"/>
    <w:rsid w:val="006A3453"/>
    <w:rsid w:val="006A38C8"/>
    <w:rsid w:val="006A394C"/>
    <w:rsid w:val="006A419A"/>
    <w:rsid w:val="006A4603"/>
    <w:rsid w:val="006A4C1D"/>
    <w:rsid w:val="006A5300"/>
    <w:rsid w:val="006A5DEE"/>
    <w:rsid w:val="006A627C"/>
    <w:rsid w:val="006A6637"/>
    <w:rsid w:val="006A6ABC"/>
    <w:rsid w:val="006A7B9D"/>
    <w:rsid w:val="006A7C1F"/>
    <w:rsid w:val="006B063F"/>
    <w:rsid w:val="006B1858"/>
    <w:rsid w:val="006B20E1"/>
    <w:rsid w:val="006B22B8"/>
    <w:rsid w:val="006B3AE3"/>
    <w:rsid w:val="006B4049"/>
    <w:rsid w:val="006B6672"/>
    <w:rsid w:val="006B73E5"/>
    <w:rsid w:val="006B7684"/>
    <w:rsid w:val="006B77DA"/>
    <w:rsid w:val="006B7A34"/>
    <w:rsid w:val="006C08BE"/>
    <w:rsid w:val="006C1288"/>
    <w:rsid w:val="006C12F2"/>
    <w:rsid w:val="006C1BDC"/>
    <w:rsid w:val="006C29A0"/>
    <w:rsid w:val="006C3935"/>
    <w:rsid w:val="006C3BE9"/>
    <w:rsid w:val="006C47E1"/>
    <w:rsid w:val="006C515D"/>
    <w:rsid w:val="006C5E71"/>
    <w:rsid w:val="006C6A3F"/>
    <w:rsid w:val="006C75C9"/>
    <w:rsid w:val="006C7C5F"/>
    <w:rsid w:val="006D38A5"/>
    <w:rsid w:val="006D3C01"/>
    <w:rsid w:val="006D3F3D"/>
    <w:rsid w:val="006D4C3F"/>
    <w:rsid w:val="006D4CC7"/>
    <w:rsid w:val="006D5679"/>
    <w:rsid w:val="006D5E40"/>
    <w:rsid w:val="006D5F6C"/>
    <w:rsid w:val="006D6B35"/>
    <w:rsid w:val="006D758F"/>
    <w:rsid w:val="006D7920"/>
    <w:rsid w:val="006E0039"/>
    <w:rsid w:val="006E0074"/>
    <w:rsid w:val="006E0183"/>
    <w:rsid w:val="006E02C1"/>
    <w:rsid w:val="006E0D00"/>
    <w:rsid w:val="006E1704"/>
    <w:rsid w:val="006E174F"/>
    <w:rsid w:val="006E324A"/>
    <w:rsid w:val="006E34B6"/>
    <w:rsid w:val="006E48DE"/>
    <w:rsid w:val="006E4BEB"/>
    <w:rsid w:val="006E4CA1"/>
    <w:rsid w:val="006E568F"/>
    <w:rsid w:val="006E6072"/>
    <w:rsid w:val="006E6245"/>
    <w:rsid w:val="006E695F"/>
    <w:rsid w:val="006E6AF5"/>
    <w:rsid w:val="006E7016"/>
    <w:rsid w:val="006E7554"/>
    <w:rsid w:val="006F0260"/>
    <w:rsid w:val="006F02FF"/>
    <w:rsid w:val="006F08C9"/>
    <w:rsid w:val="006F11BA"/>
    <w:rsid w:val="006F245B"/>
    <w:rsid w:val="006F2507"/>
    <w:rsid w:val="006F2A55"/>
    <w:rsid w:val="006F2D33"/>
    <w:rsid w:val="006F34A2"/>
    <w:rsid w:val="006F49B9"/>
    <w:rsid w:val="006F51E1"/>
    <w:rsid w:val="006F5576"/>
    <w:rsid w:val="006F5DEA"/>
    <w:rsid w:val="006F6674"/>
    <w:rsid w:val="006F73A3"/>
    <w:rsid w:val="006F74BD"/>
    <w:rsid w:val="0070036A"/>
    <w:rsid w:val="00700FDB"/>
    <w:rsid w:val="00702988"/>
    <w:rsid w:val="007040C4"/>
    <w:rsid w:val="00705885"/>
    <w:rsid w:val="00706634"/>
    <w:rsid w:val="00706789"/>
    <w:rsid w:val="0070693F"/>
    <w:rsid w:val="00707D61"/>
    <w:rsid w:val="00710861"/>
    <w:rsid w:val="0071091E"/>
    <w:rsid w:val="00712B6D"/>
    <w:rsid w:val="00712C43"/>
    <w:rsid w:val="0071316D"/>
    <w:rsid w:val="0071358E"/>
    <w:rsid w:val="007142C0"/>
    <w:rsid w:val="00714B42"/>
    <w:rsid w:val="007158B5"/>
    <w:rsid w:val="00715A91"/>
    <w:rsid w:val="00715B85"/>
    <w:rsid w:val="0071674C"/>
    <w:rsid w:val="007178DE"/>
    <w:rsid w:val="00717BD3"/>
    <w:rsid w:val="00717E84"/>
    <w:rsid w:val="007207C6"/>
    <w:rsid w:val="00720D76"/>
    <w:rsid w:val="00721321"/>
    <w:rsid w:val="00721789"/>
    <w:rsid w:val="00721A75"/>
    <w:rsid w:val="00721F6C"/>
    <w:rsid w:val="00722001"/>
    <w:rsid w:val="00723836"/>
    <w:rsid w:val="00723E8D"/>
    <w:rsid w:val="00723EA8"/>
    <w:rsid w:val="00724F07"/>
    <w:rsid w:val="00724F81"/>
    <w:rsid w:val="007254BB"/>
    <w:rsid w:val="00726093"/>
    <w:rsid w:val="007260E8"/>
    <w:rsid w:val="007264E4"/>
    <w:rsid w:val="007267FD"/>
    <w:rsid w:val="007279D1"/>
    <w:rsid w:val="00727B6A"/>
    <w:rsid w:val="0073017E"/>
    <w:rsid w:val="00730F68"/>
    <w:rsid w:val="0073156F"/>
    <w:rsid w:val="0073179D"/>
    <w:rsid w:val="00731DA8"/>
    <w:rsid w:val="00732078"/>
    <w:rsid w:val="00732527"/>
    <w:rsid w:val="007329A7"/>
    <w:rsid w:val="007349C7"/>
    <w:rsid w:val="00735644"/>
    <w:rsid w:val="00735997"/>
    <w:rsid w:val="00735ADC"/>
    <w:rsid w:val="007362D1"/>
    <w:rsid w:val="00737E04"/>
    <w:rsid w:val="00737F3F"/>
    <w:rsid w:val="007408E0"/>
    <w:rsid w:val="00740915"/>
    <w:rsid w:val="00742337"/>
    <w:rsid w:val="007423CE"/>
    <w:rsid w:val="007429EC"/>
    <w:rsid w:val="007431B9"/>
    <w:rsid w:val="007441C4"/>
    <w:rsid w:val="007454DD"/>
    <w:rsid w:val="00746DFE"/>
    <w:rsid w:val="00747DAA"/>
    <w:rsid w:val="00750951"/>
    <w:rsid w:val="00752529"/>
    <w:rsid w:val="00753DF2"/>
    <w:rsid w:val="0075505A"/>
    <w:rsid w:val="007567A5"/>
    <w:rsid w:val="00756A53"/>
    <w:rsid w:val="00756AC4"/>
    <w:rsid w:val="00756E62"/>
    <w:rsid w:val="007570E1"/>
    <w:rsid w:val="00757262"/>
    <w:rsid w:val="007603D5"/>
    <w:rsid w:val="0076117A"/>
    <w:rsid w:val="00761942"/>
    <w:rsid w:val="00761E1D"/>
    <w:rsid w:val="00761E5D"/>
    <w:rsid w:val="00761F68"/>
    <w:rsid w:val="00762599"/>
    <w:rsid w:val="00762D4B"/>
    <w:rsid w:val="007632A7"/>
    <w:rsid w:val="007643E5"/>
    <w:rsid w:val="007658D3"/>
    <w:rsid w:val="00767BDF"/>
    <w:rsid w:val="00770736"/>
    <w:rsid w:val="00770AE4"/>
    <w:rsid w:val="00770D69"/>
    <w:rsid w:val="00770F38"/>
    <w:rsid w:val="0077335C"/>
    <w:rsid w:val="007745A0"/>
    <w:rsid w:val="0077679C"/>
    <w:rsid w:val="00776D15"/>
    <w:rsid w:val="00776E95"/>
    <w:rsid w:val="0077736D"/>
    <w:rsid w:val="0077775E"/>
    <w:rsid w:val="00777987"/>
    <w:rsid w:val="0078032E"/>
    <w:rsid w:val="00780482"/>
    <w:rsid w:val="00780957"/>
    <w:rsid w:val="00781158"/>
    <w:rsid w:val="00781FFD"/>
    <w:rsid w:val="00782587"/>
    <w:rsid w:val="00783AEC"/>
    <w:rsid w:val="00783BA0"/>
    <w:rsid w:val="0078422E"/>
    <w:rsid w:val="00787896"/>
    <w:rsid w:val="00790430"/>
    <w:rsid w:val="007906D3"/>
    <w:rsid w:val="007913EA"/>
    <w:rsid w:val="0079142A"/>
    <w:rsid w:val="0079188D"/>
    <w:rsid w:val="0079211A"/>
    <w:rsid w:val="007922CF"/>
    <w:rsid w:val="0079255F"/>
    <w:rsid w:val="00793D5A"/>
    <w:rsid w:val="00794130"/>
    <w:rsid w:val="00794594"/>
    <w:rsid w:val="007949B6"/>
    <w:rsid w:val="00795549"/>
    <w:rsid w:val="007966DC"/>
    <w:rsid w:val="007968FE"/>
    <w:rsid w:val="007A019D"/>
    <w:rsid w:val="007A0683"/>
    <w:rsid w:val="007A1302"/>
    <w:rsid w:val="007A1A97"/>
    <w:rsid w:val="007A1FA9"/>
    <w:rsid w:val="007A3318"/>
    <w:rsid w:val="007A40B3"/>
    <w:rsid w:val="007A445C"/>
    <w:rsid w:val="007A4532"/>
    <w:rsid w:val="007A4844"/>
    <w:rsid w:val="007A5495"/>
    <w:rsid w:val="007A55E5"/>
    <w:rsid w:val="007A5914"/>
    <w:rsid w:val="007A69F7"/>
    <w:rsid w:val="007A6CD1"/>
    <w:rsid w:val="007A721D"/>
    <w:rsid w:val="007A76C6"/>
    <w:rsid w:val="007B1723"/>
    <w:rsid w:val="007B19C2"/>
    <w:rsid w:val="007B2DEF"/>
    <w:rsid w:val="007B4B41"/>
    <w:rsid w:val="007B5AFA"/>
    <w:rsid w:val="007B6C1B"/>
    <w:rsid w:val="007B7734"/>
    <w:rsid w:val="007C0D62"/>
    <w:rsid w:val="007C1272"/>
    <w:rsid w:val="007C1D9C"/>
    <w:rsid w:val="007C1E3B"/>
    <w:rsid w:val="007C2709"/>
    <w:rsid w:val="007C288D"/>
    <w:rsid w:val="007C297C"/>
    <w:rsid w:val="007C2A88"/>
    <w:rsid w:val="007C2B95"/>
    <w:rsid w:val="007C4125"/>
    <w:rsid w:val="007C42A8"/>
    <w:rsid w:val="007C5A5E"/>
    <w:rsid w:val="007C5D7F"/>
    <w:rsid w:val="007C646D"/>
    <w:rsid w:val="007C66D7"/>
    <w:rsid w:val="007C7D19"/>
    <w:rsid w:val="007C7DE6"/>
    <w:rsid w:val="007D1746"/>
    <w:rsid w:val="007D1BE3"/>
    <w:rsid w:val="007D22D1"/>
    <w:rsid w:val="007D23E6"/>
    <w:rsid w:val="007D6A53"/>
    <w:rsid w:val="007D73FF"/>
    <w:rsid w:val="007E01E5"/>
    <w:rsid w:val="007E0651"/>
    <w:rsid w:val="007E0653"/>
    <w:rsid w:val="007E0E7E"/>
    <w:rsid w:val="007E1795"/>
    <w:rsid w:val="007E20B0"/>
    <w:rsid w:val="007E2D63"/>
    <w:rsid w:val="007E3408"/>
    <w:rsid w:val="007E3621"/>
    <w:rsid w:val="007E423B"/>
    <w:rsid w:val="007E467D"/>
    <w:rsid w:val="007E706A"/>
    <w:rsid w:val="007E711C"/>
    <w:rsid w:val="007F0BE3"/>
    <w:rsid w:val="007F1243"/>
    <w:rsid w:val="007F19C3"/>
    <w:rsid w:val="007F1ABD"/>
    <w:rsid w:val="007F3E02"/>
    <w:rsid w:val="007F4732"/>
    <w:rsid w:val="007F5635"/>
    <w:rsid w:val="007F5B2A"/>
    <w:rsid w:val="007F6533"/>
    <w:rsid w:val="00800D38"/>
    <w:rsid w:val="00800EE2"/>
    <w:rsid w:val="00800F8D"/>
    <w:rsid w:val="00801941"/>
    <w:rsid w:val="00801C6F"/>
    <w:rsid w:val="00801F31"/>
    <w:rsid w:val="00802338"/>
    <w:rsid w:val="00802FE2"/>
    <w:rsid w:val="00805391"/>
    <w:rsid w:val="0080583A"/>
    <w:rsid w:val="00806857"/>
    <w:rsid w:val="008076E1"/>
    <w:rsid w:val="00810862"/>
    <w:rsid w:val="00811A85"/>
    <w:rsid w:val="0081340B"/>
    <w:rsid w:val="008135CD"/>
    <w:rsid w:val="00813E7B"/>
    <w:rsid w:val="00815580"/>
    <w:rsid w:val="008169A6"/>
    <w:rsid w:val="0081773E"/>
    <w:rsid w:val="0081786A"/>
    <w:rsid w:val="00817F80"/>
    <w:rsid w:val="008203AE"/>
    <w:rsid w:val="00821710"/>
    <w:rsid w:val="0082321B"/>
    <w:rsid w:val="008233DA"/>
    <w:rsid w:val="008237BF"/>
    <w:rsid w:val="00823856"/>
    <w:rsid w:val="00823DB2"/>
    <w:rsid w:val="00823FF1"/>
    <w:rsid w:val="008254DB"/>
    <w:rsid w:val="00825AE0"/>
    <w:rsid w:val="00825DFE"/>
    <w:rsid w:val="00826215"/>
    <w:rsid w:val="00826856"/>
    <w:rsid w:val="0082702A"/>
    <w:rsid w:val="00827193"/>
    <w:rsid w:val="008273C3"/>
    <w:rsid w:val="008304CD"/>
    <w:rsid w:val="00831A35"/>
    <w:rsid w:val="0083251E"/>
    <w:rsid w:val="00833FB5"/>
    <w:rsid w:val="008342EE"/>
    <w:rsid w:val="008349CA"/>
    <w:rsid w:val="008354BF"/>
    <w:rsid w:val="00835BDB"/>
    <w:rsid w:val="00836364"/>
    <w:rsid w:val="008363D4"/>
    <w:rsid w:val="0083727F"/>
    <w:rsid w:val="00840BE9"/>
    <w:rsid w:val="008416B0"/>
    <w:rsid w:val="00841A78"/>
    <w:rsid w:val="00843140"/>
    <w:rsid w:val="00843C04"/>
    <w:rsid w:val="00843DAD"/>
    <w:rsid w:val="00843EB1"/>
    <w:rsid w:val="00844A95"/>
    <w:rsid w:val="00844CD6"/>
    <w:rsid w:val="0084500B"/>
    <w:rsid w:val="008466BA"/>
    <w:rsid w:val="00846AB3"/>
    <w:rsid w:val="00847882"/>
    <w:rsid w:val="00850519"/>
    <w:rsid w:val="00850860"/>
    <w:rsid w:val="00850DCE"/>
    <w:rsid w:val="00851159"/>
    <w:rsid w:val="0085128E"/>
    <w:rsid w:val="0085244A"/>
    <w:rsid w:val="0085369B"/>
    <w:rsid w:val="008542DE"/>
    <w:rsid w:val="00854443"/>
    <w:rsid w:val="008560D3"/>
    <w:rsid w:val="008564AB"/>
    <w:rsid w:val="00856799"/>
    <w:rsid w:val="00856AE1"/>
    <w:rsid w:val="0086013C"/>
    <w:rsid w:val="008601B5"/>
    <w:rsid w:val="00860940"/>
    <w:rsid w:val="00862DD2"/>
    <w:rsid w:val="00863A67"/>
    <w:rsid w:val="00865A91"/>
    <w:rsid w:val="00866B36"/>
    <w:rsid w:val="0086731B"/>
    <w:rsid w:val="008715AD"/>
    <w:rsid w:val="00872075"/>
    <w:rsid w:val="00872FB2"/>
    <w:rsid w:val="008752A1"/>
    <w:rsid w:val="00875E0F"/>
    <w:rsid w:val="00876558"/>
    <w:rsid w:val="008770AB"/>
    <w:rsid w:val="00877E21"/>
    <w:rsid w:val="00877EB4"/>
    <w:rsid w:val="00880311"/>
    <w:rsid w:val="00880587"/>
    <w:rsid w:val="00880D31"/>
    <w:rsid w:val="008816B1"/>
    <w:rsid w:val="008816EF"/>
    <w:rsid w:val="00881F86"/>
    <w:rsid w:val="008821EC"/>
    <w:rsid w:val="00882A7F"/>
    <w:rsid w:val="00883BAF"/>
    <w:rsid w:val="00883D52"/>
    <w:rsid w:val="0088482E"/>
    <w:rsid w:val="00885325"/>
    <w:rsid w:val="00885BA3"/>
    <w:rsid w:val="00885C07"/>
    <w:rsid w:val="00886323"/>
    <w:rsid w:val="00887C30"/>
    <w:rsid w:val="008905A5"/>
    <w:rsid w:val="00891AAA"/>
    <w:rsid w:val="00891F9A"/>
    <w:rsid w:val="008926F8"/>
    <w:rsid w:val="00893772"/>
    <w:rsid w:val="00895688"/>
    <w:rsid w:val="0089686F"/>
    <w:rsid w:val="00896A7E"/>
    <w:rsid w:val="00897091"/>
    <w:rsid w:val="008A00A7"/>
    <w:rsid w:val="008A01FC"/>
    <w:rsid w:val="008A0257"/>
    <w:rsid w:val="008A17FF"/>
    <w:rsid w:val="008A1D20"/>
    <w:rsid w:val="008A2B9F"/>
    <w:rsid w:val="008A2CB4"/>
    <w:rsid w:val="008A3A5F"/>
    <w:rsid w:val="008A3FB0"/>
    <w:rsid w:val="008A6E98"/>
    <w:rsid w:val="008A72E8"/>
    <w:rsid w:val="008B08AF"/>
    <w:rsid w:val="008B13F6"/>
    <w:rsid w:val="008B2345"/>
    <w:rsid w:val="008B2E44"/>
    <w:rsid w:val="008B5043"/>
    <w:rsid w:val="008B54D0"/>
    <w:rsid w:val="008B552C"/>
    <w:rsid w:val="008B5916"/>
    <w:rsid w:val="008B5A18"/>
    <w:rsid w:val="008B67D8"/>
    <w:rsid w:val="008C1D51"/>
    <w:rsid w:val="008C2020"/>
    <w:rsid w:val="008C287F"/>
    <w:rsid w:val="008C2CB8"/>
    <w:rsid w:val="008C2CF5"/>
    <w:rsid w:val="008C3DA7"/>
    <w:rsid w:val="008C4AD4"/>
    <w:rsid w:val="008C5AAA"/>
    <w:rsid w:val="008C5EC3"/>
    <w:rsid w:val="008C61FA"/>
    <w:rsid w:val="008C6363"/>
    <w:rsid w:val="008C6964"/>
    <w:rsid w:val="008D1748"/>
    <w:rsid w:val="008D2450"/>
    <w:rsid w:val="008D2FDA"/>
    <w:rsid w:val="008D3848"/>
    <w:rsid w:val="008D4369"/>
    <w:rsid w:val="008D4536"/>
    <w:rsid w:val="008D4EFD"/>
    <w:rsid w:val="008D5F5A"/>
    <w:rsid w:val="008E0FAA"/>
    <w:rsid w:val="008E11A3"/>
    <w:rsid w:val="008E32B0"/>
    <w:rsid w:val="008E460D"/>
    <w:rsid w:val="008E4DFB"/>
    <w:rsid w:val="008E5085"/>
    <w:rsid w:val="008E5599"/>
    <w:rsid w:val="008E562C"/>
    <w:rsid w:val="008E5805"/>
    <w:rsid w:val="008E7C7D"/>
    <w:rsid w:val="008E7F28"/>
    <w:rsid w:val="008F01C6"/>
    <w:rsid w:val="008F0F0B"/>
    <w:rsid w:val="008F1116"/>
    <w:rsid w:val="008F12D2"/>
    <w:rsid w:val="008F1EAD"/>
    <w:rsid w:val="008F307B"/>
    <w:rsid w:val="008F463B"/>
    <w:rsid w:val="008F5240"/>
    <w:rsid w:val="008F567D"/>
    <w:rsid w:val="008F5870"/>
    <w:rsid w:val="008F5F5C"/>
    <w:rsid w:val="008F61BF"/>
    <w:rsid w:val="008F67F9"/>
    <w:rsid w:val="008F6DB4"/>
    <w:rsid w:val="008F712C"/>
    <w:rsid w:val="008F75DF"/>
    <w:rsid w:val="0090163D"/>
    <w:rsid w:val="00902630"/>
    <w:rsid w:val="00902BB4"/>
    <w:rsid w:val="00902C84"/>
    <w:rsid w:val="00903133"/>
    <w:rsid w:val="00903326"/>
    <w:rsid w:val="009059E6"/>
    <w:rsid w:val="00905B0D"/>
    <w:rsid w:val="00905C93"/>
    <w:rsid w:val="00906A12"/>
    <w:rsid w:val="009075C2"/>
    <w:rsid w:val="00907851"/>
    <w:rsid w:val="00910163"/>
    <w:rsid w:val="00910DB4"/>
    <w:rsid w:val="00911822"/>
    <w:rsid w:val="00911F10"/>
    <w:rsid w:val="00912A89"/>
    <w:rsid w:val="0091314B"/>
    <w:rsid w:val="00913E06"/>
    <w:rsid w:val="0091407A"/>
    <w:rsid w:val="00914360"/>
    <w:rsid w:val="009144C8"/>
    <w:rsid w:val="00914693"/>
    <w:rsid w:val="00914DC1"/>
    <w:rsid w:val="00915579"/>
    <w:rsid w:val="00915E30"/>
    <w:rsid w:val="00915FDC"/>
    <w:rsid w:val="0091795D"/>
    <w:rsid w:val="00920C65"/>
    <w:rsid w:val="00921438"/>
    <w:rsid w:val="009218B4"/>
    <w:rsid w:val="00921B12"/>
    <w:rsid w:val="0092211B"/>
    <w:rsid w:val="0092360B"/>
    <w:rsid w:val="00923901"/>
    <w:rsid w:val="00924445"/>
    <w:rsid w:val="00925D5A"/>
    <w:rsid w:val="00925E3D"/>
    <w:rsid w:val="00926E3D"/>
    <w:rsid w:val="00927AA7"/>
    <w:rsid w:val="00927EDF"/>
    <w:rsid w:val="00931037"/>
    <w:rsid w:val="009315E7"/>
    <w:rsid w:val="00931A8B"/>
    <w:rsid w:val="00931F2A"/>
    <w:rsid w:val="00934051"/>
    <w:rsid w:val="0093420C"/>
    <w:rsid w:val="00934826"/>
    <w:rsid w:val="00934E84"/>
    <w:rsid w:val="00935543"/>
    <w:rsid w:val="00935617"/>
    <w:rsid w:val="00935BB7"/>
    <w:rsid w:val="00935C29"/>
    <w:rsid w:val="0093645B"/>
    <w:rsid w:val="009364BC"/>
    <w:rsid w:val="00937344"/>
    <w:rsid w:val="00937BAB"/>
    <w:rsid w:val="009408FE"/>
    <w:rsid w:val="00940B38"/>
    <w:rsid w:val="00941ED6"/>
    <w:rsid w:val="0094302C"/>
    <w:rsid w:val="0094332F"/>
    <w:rsid w:val="00943408"/>
    <w:rsid w:val="009437E2"/>
    <w:rsid w:val="009440A4"/>
    <w:rsid w:val="00944712"/>
    <w:rsid w:val="00945551"/>
    <w:rsid w:val="00945777"/>
    <w:rsid w:val="00945B7B"/>
    <w:rsid w:val="00946004"/>
    <w:rsid w:val="00946724"/>
    <w:rsid w:val="00946D89"/>
    <w:rsid w:val="009474F1"/>
    <w:rsid w:val="00947AA0"/>
    <w:rsid w:val="0095012F"/>
    <w:rsid w:val="0095177F"/>
    <w:rsid w:val="0095254C"/>
    <w:rsid w:val="00953076"/>
    <w:rsid w:val="0095369F"/>
    <w:rsid w:val="00953E12"/>
    <w:rsid w:val="009544B9"/>
    <w:rsid w:val="009559C9"/>
    <w:rsid w:val="009561A0"/>
    <w:rsid w:val="009566CF"/>
    <w:rsid w:val="00956B77"/>
    <w:rsid w:val="00957E25"/>
    <w:rsid w:val="0096023B"/>
    <w:rsid w:val="0096039A"/>
    <w:rsid w:val="00960634"/>
    <w:rsid w:val="00961DF6"/>
    <w:rsid w:val="009620EC"/>
    <w:rsid w:val="0096281A"/>
    <w:rsid w:val="00964690"/>
    <w:rsid w:val="00964F90"/>
    <w:rsid w:val="009659EA"/>
    <w:rsid w:val="009659F2"/>
    <w:rsid w:val="00965FA0"/>
    <w:rsid w:val="00967119"/>
    <w:rsid w:val="00967A88"/>
    <w:rsid w:val="00967B49"/>
    <w:rsid w:val="00967C61"/>
    <w:rsid w:val="00967E73"/>
    <w:rsid w:val="009712EE"/>
    <w:rsid w:val="00971E06"/>
    <w:rsid w:val="0097225A"/>
    <w:rsid w:val="0097267B"/>
    <w:rsid w:val="009742DF"/>
    <w:rsid w:val="00974A29"/>
    <w:rsid w:val="00975242"/>
    <w:rsid w:val="00975785"/>
    <w:rsid w:val="009776A8"/>
    <w:rsid w:val="0098098F"/>
    <w:rsid w:val="00981C28"/>
    <w:rsid w:val="00982312"/>
    <w:rsid w:val="00983AB1"/>
    <w:rsid w:val="00985439"/>
    <w:rsid w:val="00985AF3"/>
    <w:rsid w:val="00985D7D"/>
    <w:rsid w:val="00987775"/>
    <w:rsid w:val="0098795C"/>
    <w:rsid w:val="00987D18"/>
    <w:rsid w:val="009901D2"/>
    <w:rsid w:val="00990605"/>
    <w:rsid w:val="00991A71"/>
    <w:rsid w:val="00994BF7"/>
    <w:rsid w:val="00995E5D"/>
    <w:rsid w:val="00996B17"/>
    <w:rsid w:val="00996D46"/>
    <w:rsid w:val="00997851"/>
    <w:rsid w:val="00997AD3"/>
    <w:rsid w:val="009A021F"/>
    <w:rsid w:val="009A2347"/>
    <w:rsid w:val="009A2A08"/>
    <w:rsid w:val="009A2F03"/>
    <w:rsid w:val="009A365A"/>
    <w:rsid w:val="009A45E3"/>
    <w:rsid w:val="009A4CF8"/>
    <w:rsid w:val="009A5159"/>
    <w:rsid w:val="009A52F0"/>
    <w:rsid w:val="009A65A2"/>
    <w:rsid w:val="009A6856"/>
    <w:rsid w:val="009A6BD8"/>
    <w:rsid w:val="009A7481"/>
    <w:rsid w:val="009A7DD8"/>
    <w:rsid w:val="009B01E1"/>
    <w:rsid w:val="009B1FB1"/>
    <w:rsid w:val="009B29D3"/>
    <w:rsid w:val="009B2DF8"/>
    <w:rsid w:val="009B3228"/>
    <w:rsid w:val="009B32DB"/>
    <w:rsid w:val="009B3397"/>
    <w:rsid w:val="009B37E6"/>
    <w:rsid w:val="009B454A"/>
    <w:rsid w:val="009B4C5E"/>
    <w:rsid w:val="009B5077"/>
    <w:rsid w:val="009B6234"/>
    <w:rsid w:val="009B6375"/>
    <w:rsid w:val="009B6E72"/>
    <w:rsid w:val="009B726A"/>
    <w:rsid w:val="009C01E3"/>
    <w:rsid w:val="009C06F6"/>
    <w:rsid w:val="009C0835"/>
    <w:rsid w:val="009C1A85"/>
    <w:rsid w:val="009C22F6"/>
    <w:rsid w:val="009C2339"/>
    <w:rsid w:val="009C2D12"/>
    <w:rsid w:val="009C324B"/>
    <w:rsid w:val="009C3607"/>
    <w:rsid w:val="009C3651"/>
    <w:rsid w:val="009C3DDC"/>
    <w:rsid w:val="009C40E6"/>
    <w:rsid w:val="009C501A"/>
    <w:rsid w:val="009C559E"/>
    <w:rsid w:val="009C5E86"/>
    <w:rsid w:val="009D01C9"/>
    <w:rsid w:val="009D03CF"/>
    <w:rsid w:val="009D1BC6"/>
    <w:rsid w:val="009D1D4C"/>
    <w:rsid w:val="009D1F66"/>
    <w:rsid w:val="009D202D"/>
    <w:rsid w:val="009D270D"/>
    <w:rsid w:val="009D27DA"/>
    <w:rsid w:val="009D34F1"/>
    <w:rsid w:val="009D379C"/>
    <w:rsid w:val="009D4C10"/>
    <w:rsid w:val="009D538B"/>
    <w:rsid w:val="009D5720"/>
    <w:rsid w:val="009D65E7"/>
    <w:rsid w:val="009D6610"/>
    <w:rsid w:val="009E03D2"/>
    <w:rsid w:val="009E093E"/>
    <w:rsid w:val="009E0C61"/>
    <w:rsid w:val="009E0DEC"/>
    <w:rsid w:val="009E1881"/>
    <w:rsid w:val="009E2953"/>
    <w:rsid w:val="009E3526"/>
    <w:rsid w:val="009E431D"/>
    <w:rsid w:val="009E4541"/>
    <w:rsid w:val="009E64C4"/>
    <w:rsid w:val="009E7EC3"/>
    <w:rsid w:val="009F038F"/>
    <w:rsid w:val="009F09EC"/>
    <w:rsid w:val="009F129A"/>
    <w:rsid w:val="009F15A8"/>
    <w:rsid w:val="009F1B70"/>
    <w:rsid w:val="009F1E46"/>
    <w:rsid w:val="009F2DC5"/>
    <w:rsid w:val="009F396B"/>
    <w:rsid w:val="009F3CC9"/>
    <w:rsid w:val="009F3F2B"/>
    <w:rsid w:val="009F3F9D"/>
    <w:rsid w:val="009F4A23"/>
    <w:rsid w:val="009F518B"/>
    <w:rsid w:val="009F5441"/>
    <w:rsid w:val="009F5A77"/>
    <w:rsid w:val="009F5AF5"/>
    <w:rsid w:val="009F6D4D"/>
    <w:rsid w:val="009F76F0"/>
    <w:rsid w:val="00A005D5"/>
    <w:rsid w:val="00A00B3E"/>
    <w:rsid w:val="00A0111D"/>
    <w:rsid w:val="00A021FE"/>
    <w:rsid w:val="00A02434"/>
    <w:rsid w:val="00A02860"/>
    <w:rsid w:val="00A05F4A"/>
    <w:rsid w:val="00A1002E"/>
    <w:rsid w:val="00A10057"/>
    <w:rsid w:val="00A10402"/>
    <w:rsid w:val="00A1072D"/>
    <w:rsid w:val="00A11467"/>
    <w:rsid w:val="00A12B0A"/>
    <w:rsid w:val="00A12E6A"/>
    <w:rsid w:val="00A132B2"/>
    <w:rsid w:val="00A142C4"/>
    <w:rsid w:val="00A14F42"/>
    <w:rsid w:val="00A15472"/>
    <w:rsid w:val="00A15515"/>
    <w:rsid w:val="00A16E42"/>
    <w:rsid w:val="00A16E5F"/>
    <w:rsid w:val="00A177E6"/>
    <w:rsid w:val="00A21F2C"/>
    <w:rsid w:val="00A22BC8"/>
    <w:rsid w:val="00A23141"/>
    <w:rsid w:val="00A231B1"/>
    <w:rsid w:val="00A2325A"/>
    <w:rsid w:val="00A23A91"/>
    <w:rsid w:val="00A2551E"/>
    <w:rsid w:val="00A25836"/>
    <w:rsid w:val="00A2590F"/>
    <w:rsid w:val="00A259E9"/>
    <w:rsid w:val="00A2617D"/>
    <w:rsid w:val="00A26343"/>
    <w:rsid w:val="00A26761"/>
    <w:rsid w:val="00A2698C"/>
    <w:rsid w:val="00A277D2"/>
    <w:rsid w:val="00A278A7"/>
    <w:rsid w:val="00A31A48"/>
    <w:rsid w:val="00A32082"/>
    <w:rsid w:val="00A32381"/>
    <w:rsid w:val="00A329B2"/>
    <w:rsid w:val="00A3355C"/>
    <w:rsid w:val="00A340F4"/>
    <w:rsid w:val="00A3458F"/>
    <w:rsid w:val="00A35065"/>
    <w:rsid w:val="00A35477"/>
    <w:rsid w:val="00A35F46"/>
    <w:rsid w:val="00A3627A"/>
    <w:rsid w:val="00A37192"/>
    <w:rsid w:val="00A37B9D"/>
    <w:rsid w:val="00A41AB2"/>
    <w:rsid w:val="00A425E8"/>
    <w:rsid w:val="00A42837"/>
    <w:rsid w:val="00A42F7F"/>
    <w:rsid w:val="00A433E7"/>
    <w:rsid w:val="00A43530"/>
    <w:rsid w:val="00A43F28"/>
    <w:rsid w:val="00A44097"/>
    <w:rsid w:val="00A44664"/>
    <w:rsid w:val="00A44D94"/>
    <w:rsid w:val="00A4566D"/>
    <w:rsid w:val="00A45813"/>
    <w:rsid w:val="00A4598E"/>
    <w:rsid w:val="00A46EC2"/>
    <w:rsid w:val="00A47D59"/>
    <w:rsid w:val="00A503DD"/>
    <w:rsid w:val="00A5092C"/>
    <w:rsid w:val="00A50A24"/>
    <w:rsid w:val="00A511BB"/>
    <w:rsid w:val="00A51684"/>
    <w:rsid w:val="00A5226B"/>
    <w:rsid w:val="00A53287"/>
    <w:rsid w:val="00A53750"/>
    <w:rsid w:val="00A54EB4"/>
    <w:rsid w:val="00A557D9"/>
    <w:rsid w:val="00A55EBD"/>
    <w:rsid w:val="00A56584"/>
    <w:rsid w:val="00A56878"/>
    <w:rsid w:val="00A574BB"/>
    <w:rsid w:val="00A574C1"/>
    <w:rsid w:val="00A602BC"/>
    <w:rsid w:val="00A60532"/>
    <w:rsid w:val="00A60C7B"/>
    <w:rsid w:val="00A61386"/>
    <w:rsid w:val="00A61F30"/>
    <w:rsid w:val="00A626A6"/>
    <w:rsid w:val="00A64DA6"/>
    <w:rsid w:val="00A65271"/>
    <w:rsid w:val="00A65745"/>
    <w:rsid w:val="00A67CC6"/>
    <w:rsid w:val="00A70434"/>
    <w:rsid w:val="00A70F90"/>
    <w:rsid w:val="00A71C4B"/>
    <w:rsid w:val="00A74430"/>
    <w:rsid w:val="00A74729"/>
    <w:rsid w:val="00A74899"/>
    <w:rsid w:val="00A75B46"/>
    <w:rsid w:val="00A7616F"/>
    <w:rsid w:val="00A763F3"/>
    <w:rsid w:val="00A76529"/>
    <w:rsid w:val="00A7662A"/>
    <w:rsid w:val="00A77737"/>
    <w:rsid w:val="00A77C9C"/>
    <w:rsid w:val="00A80E24"/>
    <w:rsid w:val="00A814F0"/>
    <w:rsid w:val="00A81C47"/>
    <w:rsid w:val="00A82ACE"/>
    <w:rsid w:val="00A846DA"/>
    <w:rsid w:val="00A84B95"/>
    <w:rsid w:val="00A85044"/>
    <w:rsid w:val="00A86584"/>
    <w:rsid w:val="00A8674B"/>
    <w:rsid w:val="00A869F2"/>
    <w:rsid w:val="00A8727B"/>
    <w:rsid w:val="00A904B8"/>
    <w:rsid w:val="00A91E3F"/>
    <w:rsid w:val="00A92F9A"/>
    <w:rsid w:val="00A9355E"/>
    <w:rsid w:val="00A93833"/>
    <w:rsid w:val="00A93DF8"/>
    <w:rsid w:val="00A940D7"/>
    <w:rsid w:val="00A942B1"/>
    <w:rsid w:val="00A945F2"/>
    <w:rsid w:val="00A94DF6"/>
    <w:rsid w:val="00A95D1F"/>
    <w:rsid w:val="00A9613B"/>
    <w:rsid w:val="00A972DF"/>
    <w:rsid w:val="00AA0FAC"/>
    <w:rsid w:val="00AA35DC"/>
    <w:rsid w:val="00AA3D36"/>
    <w:rsid w:val="00AA4134"/>
    <w:rsid w:val="00AA61A5"/>
    <w:rsid w:val="00AA6D9F"/>
    <w:rsid w:val="00AA7B19"/>
    <w:rsid w:val="00AA7C0F"/>
    <w:rsid w:val="00AB109D"/>
    <w:rsid w:val="00AB2CA3"/>
    <w:rsid w:val="00AB3141"/>
    <w:rsid w:val="00AB3BFC"/>
    <w:rsid w:val="00AB4009"/>
    <w:rsid w:val="00AB40C0"/>
    <w:rsid w:val="00AB5DBC"/>
    <w:rsid w:val="00AB661D"/>
    <w:rsid w:val="00AB6CA9"/>
    <w:rsid w:val="00AB7A19"/>
    <w:rsid w:val="00AC032B"/>
    <w:rsid w:val="00AC18B0"/>
    <w:rsid w:val="00AC19BA"/>
    <w:rsid w:val="00AC1D22"/>
    <w:rsid w:val="00AC1F20"/>
    <w:rsid w:val="00AC27FE"/>
    <w:rsid w:val="00AC34BB"/>
    <w:rsid w:val="00AC355E"/>
    <w:rsid w:val="00AC4180"/>
    <w:rsid w:val="00AC54EA"/>
    <w:rsid w:val="00AC5B9C"/>
    <w:rsid w:val="00AC684E"/>
    <w:rsid w:val="00AC7A80"/>
    <w:rsid w:val="00AD0296"/>
    <w:rsid w:val="00AD0A30"/>
    <w:rsid w:val="00AD115F"/>
    <w:rsid w:val="00AD13FD"/>
    <w:rsid w:val="00AD22E6"/>
    <w:rsid w:val="00AD3645"/>
    <w:rsid w:val="00AD3655"/>
    <w:rsid w:val="00AD537B"/>
    <w:rsid w:val="00AD58DE"/>
    <w:rsid w:val="00AD642D"/>
    <w:rsid w:val="00AD6481"/>
    <w:rsid w:val="00AD6F68"/>
    <w:rsid w:val="00AE01C2"/>
    <w:rsid w:val="00AE0307"/>
    <w:rsid w:val="00AE0612"/>
    <w:rsid w:val="00AE0EA2"/>
    <w:rsid w:val="00AE1285"/>
    <w:rsid w:val="00AE171F"/>
    <w:rsid w:val="00AE26ED"/>
    <w:rsid w:val="00AE2C27"/>
    <w:rsid w:val="00AE4A29"/>
    <w:rsid w:val="00AE4E91"/>
    <w:rsid w:val="00AE4FE1"/>
    <w:rsid w:val="00AE5C58"/>
    <w:rsid w:val="00AE6A14"/>
    <w:rsid w:val="00AE6F17"/>
    <w:rsid w:val="00AE72DF"/>
    <w:rsid w:val="00AE7987"/>
    <w:rsid w:val="00AF03B3"/>
    <w:rsid w:val="00AF0529"/>
    <w:rsid w:val="00AF10B2"/>
    <w:rsid w:val="00AF1B8D"/>
    <w:rsid w:val="00AF22F5"/>
    <w:rsid w:val="00AF2999"/>
    <w:rsid w:val="00AF403D"/>
    <w:rsid w:val="00AF49DC"/>
    <w:rsid w:val="00AF4BCE"/>
    <w:rsid w:val="00AF5701"/>
    <w:rsid w:val="00AF5B1A"/>
    <w:rsid w:val="00AF6874"/>
    <w:rsid w:val="00B0045C"/>
    <w:rsid w:val="00B00CB9"/>
    <w:rsid w:val="00B00DFB"/>
    <w:rsid w:val="00B00EFF"/>
    <w:rsid w:val="00B0193F"/>
    <w:rsid w:val="00B01A66"/>
    <w:rsid w:val="00B0212F"/>
    <w:rsid w:val="00B0321F"/>
    <w:rsid w:val="00B03DDD"/>
    <w:rsid w:val="00B03E6B"/>
    <w:rsid w:val="00B03F2B"/>
    <w:rsid w:val="00B03FCD"/>
    <w:rsid w:val="00B040AE"/>
    <w:rsid w:val="00B041C1"/>
    <w:rsid w:val="00B04C62"/>
    <w:rsid w:val="00B05591"/>
    <w:rsid w:val="00B058BE"/>
    <w:rsid w:val="00B063FA"/>
    <w:rsid w:val="00B06AAA"/>
    <w:rsid w:val="00B06F79"/>
    <w:rsid w:val="00B07635"/>
    <w:rsid w:val="00B07C93"/>
    <w:rsid w:val="00B10631"/>
    <w:rsid w:val="00B10B4F"/>
    <w:rsid w:val="00B11D5B"/>
    <w:rsid w:val="00B12174"/>
    <w:rsid w:val="00B12AB0"/>
    <w:rsid w:val="00B1322A"/>
    <w:rsid w:val="00B141AC"/>
    <w:rsid w:val="00B15BA2"/>
    <w:rsid w:val="00B15C23"/>
    <w:rsid w:val="00B15D80"/>
    <w:rsid w:val="00B166B8"/>
    <w:rsid w:val="00B2086D"/>
    <w:rsid w:val="00B20F85"/>
    <w:rsid w:val="00B21C08"/>
    <w:rsid w:val="00B2254C"/>
    <w:rsid w:val="00B22715"/>
    <w:rsid w:val="00B22765"/>
    <w:rsid w:val="00B228B5"/>
    <w:rsid w:val="00B22AFC"/>
    <w:rsid w:val="00B23316"/>
    <w:rsid w:val="00B253BE"/>
    <w:rsid w:val="00B25652"/>
    <w:rsid w:val="00B258C1"/>
    <w:rsid w:val="00B275E3"/>
    <w:rsid w:val="00B30253"/>
    <w:rsid w:val="00B32CC9"/>
    <w:rsid w:val="00B33157"/>
    <w:rsid w:val="00B335DA"/>
    <w:rsid w:val="00B33B59"/>
    <w:rsid w:val="00B342DB"/>
    <w:rsid w:val="00B34F1F"/>
    <w:rsid w:val="00B353B0"/>
    <w:rsid w:val="00B35943"/>
    <w:rsid w:val="00B3619E"/>
    <w:rsid w:val="00B362FA"/>
    <w:rsid w:val="00B367CD"/>
    <w:rsid w:val="00B36CDE"/>
    <w:rsid w:val="00B3765C"/>
    <w:rsid w:val="00B37F9B"/>
    <w:rsid w:val="00B400E6"/>
    <w:rsid w:val="00B41233"/>
    <w:rsid w:val="00B41912"/>
    <w:rsid w:val="00B42A30"/>
    <w:rsid w:val="00B43FAE"/>
    <w:rsid w:val="00B43FBB"/>
    <w:rsid w:val="00B4412D"/>
    <w:rsid w:val="00B44EEC"/>
    <w:rsid w:val="00B452C6"/>
    <w:rsid w:val="00B45F67"/>
    <w:rsid w:val="00B45FAC"/>
    <w:rsid w:val="00B46245"/>
    <w:rsid w:val="00B465F0"/>
    <w:rsid w:val="00B47CDD"/>
    <w:rsid w:val="00B47F7E"/>
    <w:rsid w:val="00B50472"/>
    <w:rsid w:val="00B52CD3"/>
    <w:rsid w:val="00B52F87"/>
    <w:rsid w:val="00B536DD"/>
    <w:rsid w:val="00B537F6"/>
    <w:rsid w:val="00B5382F"/>
    <w:rsid w:val="00B540AB"/>
    <w:rsid w:val="00B543E5"/>
    <w:rsid w:val="00B54564"/>
    <w:rsid w:val="00B54777"/>
    <w:rsid w:val="00B5521C"/>
    <w:rsid w:val="00B5524F"/>
    <w:rsid w:val="00B5539E"/>
    <w:rsid w:val="00B55910"/>
    <w:rsid w:val="00B559FE"/>
    <w:rsid w:val="00B567ED"/>
    <w:rsid w:val="00B567F5"/>
    <w:rsid w:val="00B56838"/>
    <w:rsid w:val="00B568E5"/>
    <w:rsid w:val="00B57070"/>
    <w:rsid w:val="00B60378"/>
    <w:rsid w:val="00B603C9"/>
    <w:rsid w:val="00B62D87"/>
    <w:rsid w:val="00B63186"/>
    <w:rsid w:val="00B6782B"/>
    <w:rsid w:val="00B70A1F"/>
    <w:rsid w:val="00B71091"/>
    <w:rsid w:val="00B73A8F"/>
    <w:rsid w:val="00B742B3"/>
    <w:rsid w:val="00B74316"/>
    <w:rsid w:val="00B756EB"/>
    <w:rsid w:val="00B759C8"/>
    <w:rsid w:val="00B7618A"/>
    <w:rsid w:val="00B76518"/>
    <w:rsid w:val="00B765CA"/>
    <w:rsid w:val="00B7764C"/>
    <w:rsid w:val="00B82076"/>
    <w:rsid w:val="00B82937"/>
    <w:rsid w:val="00B82D61"/>
    <w:rsid w:val="00B8421A"/>
    <w:rsid w:val="00B85749"/>
    <w:rsid w:val="00B86C11"/>
    <w:rsid w:val="00B879F2"/>
    <w:rsid w:val="00B87A96"/>
    <w:rsid w:val="00B909BD"/>
    <w:rsid w:val="00B90DFA"/>
    <w:rsid w:val="00B91B29"/>
    <w:rsid w:val="00B92856"/>
    <w:rsid w:val="00B933A4"/>
    <w:rsid w:val="00B939A3"/>
    <w:rsid w:val="00B93BC0"/>
    <w:rsid w:val="00B93CFF"/>
    <w:rsid w:val="00B94E00"/>
    <w:rsid w:val="00B9588D"/>
    <w:rsid w:val="00B95B78"/>
    <w:rsid w:val="00B96B17"/>
    <w:rsid w:val="00B97BFC"/>
    <w:rsid w:val="00BA0037"/>
    <w:rsid w:val="00BA0A71"/>
    <w:rsid w:val="00BA182F"/>
    <w:rsid w:val="00BA2814"/>
    <w:rsid w:val="00BA2E9C"/>
    <w:rsid w:val="00BA3BE6"/>
    <w:rsid w:val="00BA568E"/>
    <w:rsid w:val="00BA5C18"/>
    <w:rsid w:val="00BA6AFF"/>
    <w:rsid w:val="00BA79BB"/>
    <w:rsid w:val="00BA7E32"/>
    <w:rsid w:val="00BB04E8"/>
    <w:rsid w:val="00BB0A57"/>
    <w:rsid w:val="00BB2409"/>
    <w:rsid w:val="00BB2AC6"/>
    <w:rsid w:val="00BB2DF5"/>
    <w:rsid w:val="00BB6423"/>
    <w:rsid w:val="00BB6797"/>
    <w:rsid w:val="00BB6840"/>
    <w:rsid w:val="00BB7101"/>
    <w:rsid w:val="00BB743E"/>
    <w:rsid w:val="00BC07FC"/>
    <w:rsid w:val="00BC0A65"/>
    <w:rsid w:val="00BC1000"/>
    <w:rsid w:val="00BC189E"/>
    <w:rsid w:val="00BC6D62"/>
    <w:rsid w:val="00BC6D6C"/>
    <w:rsid w:val="00BC7772"/>
    <w:rsid w:val="00BC7A47"/>
    <w:rsid w:val="00BC7EB8"/>
    <w:rsid w:val="00BD0641"/>
    <w:rsid w:val="00BD0C95"/>
    <w:rsid w:val="00BD0D7C"/>
    <w:rsid w:val="00BD0EF3"/>
    <w:rsid w:val="00BD1AC5"/>
    <w:rsid w:val="00BD27D8"/>
    <w:rsid w:val="00BD2B46"/>
    <w:rsid w:val="00BD33B0"/>
    <w:rsid w:val="00BD35AD"/>
    <w:rsid w:val="00BD3FA5"/>
    <w:rsid w:val="00BD5433"/>
    <w:rsid w:val="00BD5C5E"/>
    <w:rsid w:val="00BD65C2"/>
    <w:rsid w:val="00BD69C6"/>
    <w:rsid w:val="00BD774D"/>
    <w:rsid w:val="00BD794E"/>
    <w:rsid w:val="00BE16A6"/>
    <w:rsid w:val="00BE2946"/>
    <w:rsid w:val="00BE314F"/>
    <w:rsid w:val="00BE4246"/>
    <w:rsid w:val="00BE56C6"/>
    <w:rsid w:val="00BE5AAE"/>
    <w:rsid w:val="00BE664E"/>
    <w:rsid w:val="00BE730E"/>
    <w:rsid w:val="00BE7857"/>
    <w:rsid w:val="00BF10AC"/>
    <w:rsid w:val="00BF1CD9"/>
    <w:rsid w:val="00BF504A"/>
    <w:rsid w:val="00BF531F"/>
    <w:rsid w:val="00BF5931"/>
    <w:rsid w:val="00BF5BED"/>
    <w:rsid w:val="00BF6559"/>
    <w:rsid w:val="00BF72C1"/>
    <w:rsid w:val="00BF77E7"/>
    <w:rsid w:val="00BF799E"/>
    <w:rsid w:val="00C00983"/>
    <w:rsid w:val="00C01F54"/>
    <w:rsid w:val="00C0246A"/>
    <w:rsid w:val="00C02CA8"/>
    <w:rsid w:val="00C02E8D"/>
    <w:rsid w:val="00C03210"/>
    <w:rsid w:val="00C03CD3"/>
    <w:rsid w:val="00C044BB"/>
    <w:rsid w:val="00C0537E"/>
    <w:rsid w:val="00C057CE"/>
    <w:rsid w:val="00C0668E"/>
    <w:rsid w:val="00C06F21"/>
    <w:rsid w:val="00C07461"/>
    <w:rsid w:val="00C10A63"/>
    <w:rsid w:val="00C10C03"/>
    <w:rsid w:val="00C11F3F"/>
    <w:rsid w:val="00C133D4"/>
    <w:rsid w:val="00C14C1C"/>
    <w:rsid w:val="00C15000"/>
    <w:rsid w:val="00C156B7"/>
    <w:rsid w:val="00C15938"/>
    <w:rsid w:val="00C1616D"/>
    <w:rsid w:val="00C162E9"/>
    <w:rsid w:val="00C16842"/>
    <w:rsid w:val="00C178ED"/>
    <w:rsid w:val="00C2040E"/>
    <w:rsid w:val="00C206F7"/>
    <w:rsid w:val="00C21074"/>
    <w:rsid w:val="00C21672"/>
    <w:rsid w:val="00C242E9"/>
    <w:rsid w:val="00C25CCC"/>
    <w:rsid w:val="00C30108"/>
    <w:rsid w:val="00C30CB7"/>
    <w:rsid w:val="00C312AC"/>
    <w:rsid w:val="00C314D6"/>
    <w:rsid w:val="00C3342C"/>
    <w:rsid w:val="00C33448"/>
    <w:rsid w:val="00C33452"/>
    <w:rsid w:val="00C3383A"/>
    <w:rsid w:val="00C36313"/>
    <w:rsid w:val="00C370B1"/>
    <w:rsid w:val="00C372BA"/>
    <w:rsid w:val="00C400FC"/>
    <w:rsid w:val="00C42C4A"/>
    <w:rsid w:val="00C43518"/>
    <w:rsid w:val="00C44886"/>
    <w:rsid w:val="00C4630B"/>
    <w:rsid w:val="00C46864"/>
    <w:rsid w:val="00C46BFF"/>
    <w:rsid w:val="00C47041"/>
    <w:rsid w:val="00C47715"/>
    <w:rsid w:val="00C509EF"/>
    <w:rsid w:val="00C51D50"/>
    <w:rsid w:val="00C523F4"/>
    <w:rsid w:val="00C52D9E"/>
    <w:rsid w:val="00C531E6"/>
    <w:rsid w:val="00C53D77"/>
    <w:rsid w:val="00C55E87"/>
    <w:rsid w:val="00C55F20"/>
    <w:rsid w:val="00C5689C"/>
    <w:rsid w:val="00C5730C"/>
    <w:rsid w:val="00C60087"/>
    <w:rsid w:val="00C60332"/>
    <w:rsid w:val="00C60644"/>
    <w:rsid w:val="00C6102A"/>
    <w:rsid w:val="00C61783"/>
    <w:rsid w:val="00C61957"/>
    <w:rsid w:val="00C62304"/>
    <w:rsid w:val="00C62959"/>
    <w:rsid w:val="00C62EE8"/>
    <w:rsid w:val="00C63B18"/>
    <w:rsid w:val="00C63B40"/>
    <w:rsid w:val="00C662F8"/>
    <w:rsid w:val="00C668A4"/>
    <w:rsid w:val="00C670B2"/>
    <w:rsid w:val="00C6717F"/>
    <w:rsid w:val="00C678E5"/>
    <w:rsid w:val="00C67D24"/>
    <w:rsid w:val="00C70192"/>
    <w:rsid w:val="00C7041D"/>
    <w:rsid w:val="00C71C76"/>
    <w:rsid w:val="00C71F73"/>
    <w:rsid w:val="00C71F9D"/>
    <w:rsid w:val="00C80173"/>
    <w:rsid w:val="00C81E6A"/>
    <w:rsid w:val="00C82981"/>
    <w:rsid w:val="00C82AF9"/>
    <w:rsid w:val="00C83036"/>
    <w:rsid w:val="00C831C9"/>
    <w:rsid w:val="00C83AC8"/>
    <w:rsid w:val="00C8415B"/>
    <w:rsid w:val="00C85DCC"/>
    <w:rsid w:val="00C90136"/>
    <w:rsid w:val="00C902A8"/>
    <w:rsid w:val="00C90D25"/>
    <w:rsid w:val="00C90DF6"/>
    <w:rsid w:val="00C913D5"/>
    <w:rsid w:val="00C91564"/>
    <w:rsid w:val="00C92301"/>
    <w:rsid w:val="00C92698"/>
    <w:rsid w:val="00C93D2E"/>
    <w:rsid w:val="00C94149"/>
    <w:rsid w:val="00C9471A"/>
    <w:rsid w:val="00C94F90"/>
    <w:rsid w:val="00C979BE"/>
    <w:rsid w:val="00C97DF4"/>
    <w:rsid w:val="00CA029D"/>
    <w:rsid w:val="00CA17BE"/>
    <w:rsid w:val="00CA19B4"/>
    <w:rsid w:val="00CA2189"/>
    <w:rsid w:val="00CA26B6"/>
    <w:rsid w:val="00CA3D27"/>
    <w:rsid w:val="00CA41BF"/>
    <w:rsid w:val="00CA424A"/>
    <w:rsid w:val="00CA4438"/>
    <w:rsid w:val="00CA6069"/>
    <w:rsid w:val="00CA6D65"/>
    <w:rsid w:val="00CA6D90"/>
    <w:rsid w:val="00CA6F70"/>
    <w:rsid w:val="00CA7003"/>
    <w:rsid w:val="00CA7119"/>
    <w:rsid w:val="00CA7D13"/>
    <w:rsid w:val="00CA7D5E"/>
    <w:rsid w:val="00CA7F5C"/>
    <w:rsid w:val="00CB0CF3"/>
    <w:rsid w:val="00CB1E8A"/>
    <w:rsid w:val="00CB35A7"/>
    <w:rsid w:val="00CB398A"/>
    <w:rsid w:val="00CB4E3D"/>
    <w:rsid w:val="00CB5705"/>
    <w:rsid w:val="00CB5A46"/>
    <w:rsid w:val="00CB5CD6"/>
    <w:rsid w:val="00CB5E57"/>
    <w:rsid w:val="00CB6964"/>
    <w:rsid w:val="00CC0725"/>
    <w:rsid w:val="00CC0B9B"/>
    <w:rsid w:val="00CC0BFF"/>
    <w:rsid w:val="00CC0E7E"/>
    <w:rsid w:val="00CC1662"/>
    <w:rsid w:val="00CC18F0"/>
    <w:rsid w:val="00CC312F"/>
    <w:rsid w:val="00CC322D"/>
    <w:rsid w:val="00CC3805"/>
    <w:rsid w:val="00CC3D03"/>
    <w:rsid w:val="00CC3F50"/>
    <w:rsid w:val="00CC4B1D"/>
    <w:rsid w:val="00CC507C"/>
    <w:rsid w:val="00CC54DB"/>
    <w:rsid w:val="00CC5B6B"/>
    <w:rsid w:val="00CC633C"/>
    <w:rsid w:val="00CC642E"/>
    <w:rsid w:val="00CC7A99"/>
    <w:rsid w:val="00CC7F7A"/>
    <w:rsid w:val="00CC7F88"/>
    <w:rsid w:val="00CD19C7"/>
    <w:rsid w:val="00CD1E2B"/>
    <w:rsid w:val="00CD2C7A"/>
    <w:rsid w:val="00CD3461"/>
    <w:rsid w:val="00CD6BEC"/>
    <w:rsid w:val="00CD7297"/>
    <w:rsid w:val="00CD72E4"/>
    <w:rsid w:val="00CE0249"/>
    <w:rsid w:val="00CE1124"/>
    <w:rsid w:val="00CE27B5"/>
    <w:rsid w:val="00CE3AEC"/>
    <w:rsid w:val="00CE3B8E"/>
    <w:rsid w:val="00CE5E3A"/>
    <w:rsid w:val="00CE6500"/>
    <w:rsid w:val="00CE693A"/>
    <w:rsid w:val="00CE6AE6"/>
    <w:rsid w:val="00CF0912"/>
    <w:rsid w:val="00CF1397"/>
    <w:rsid w:val="00CF1512"/>
    <w:rsid w:val="00CF1685"/>
    <w:rsid w:val="00CF1764"/>
    <w:rsid w:val="00CF1B06"/>
    <w:rsid w:val="00CF2A2A"/>
    <w:rsid w:val="00CF355C"/>
    <w:rsid w:val="00CF4D27"/>
    <w:rsid w:val="00CF57BE"/>
    <w:rsid w:val="00CF592B"/>
    <w:rsid w:val="00CF5E5D"/>
    <w:rsid w:val="00CF6DDF"/>
    <w:rsid w:val="00CF703D"/>
    <w:rsid w:val="00CF7298"/>
    <w:rsid w:val="00D00A68"/>
    <w:rsid w:val="00D00F3F"/>
    <w:rsid w:val="00D020D4"/>
    <w:rsid w:val="00D02621"/>
    <w:rsid w:val="00D026A0"/>
    <w:rsid w:val="00D03276"/>
    <w:rsid w:val="00D0338F"/>
    <w:rsid w:val="00D05E27"/>
    <w:rsid w:val="00D06D10"/>
    <w:rsid w:val="00D073AB"/>
    <w:rsid w:val="00D107DD"/>
    <w:rsid w:val="00D10A64"/>
    <w:rsid w:val="00D121FF"/>
    <w:rsid w:val="00D12D34"/>
    <w:rsid w:val="00D139C7"/>
    <w:rsid w:val="00D13B32"/>
    <w:rsid w:val="00D147CB"/>
    <w:rsid w:val="00D14A56"/>
    <w:rsid w:val="00D1582F"/>
    <w:rsid w:val="00D16BF1"/>
    <w:rsid w:val="00D179DF"/>
    <w:rsid w:val="00D17EFB"/>
    <w:rsid w:val="00D2018A"/>
    <w:rsid w:val="00D20349"/>
    <w:rsid w:val="00D21210"/>
    <w:rsid w:val="00D2276A"/>
    <w:rsid w:val="00D22DFC"/>
    <w:rsid w:val="00D239AF"/>
    <w:rsid w:val="00D243C7"/>
    <w:rsid w:val="00D24FF5"/>
    <w:rsid w:val="00D25302"/>
    <w:rsid w:val="00D25D5A"/>
    <w:rsid w:val="00D25D7D"/>
    <w:rsid w:val="00D25FEA"/>
    <w:rsid w:val="00D26A9A"/>
    <w:rsid w:val="00D26AC9"/>
    <w:rsid w:val="00D27298"/>
    <w:rsid w:val="00D301CD"/>
    <w:rsid w:val="00D3072F"/>
    <w:rsid w:val="00D30ECA"/>
    <w:rsid w:val="00D31E8B"/>
    <w:rsid w:val="00D32175"/>
    <w:rsid w:val="00D32A08"/>
    <w:rsid w:val="00D3322E"/>
    <w:rsid w:val="00D334C8"/>
    <w:rsid w:val="00D33623"/>
    <w:rsid w:val="00D33D6A"/>
    <w:rsid w:val="00D357D0"/>
    <w:rsid w:val="00D359C8"/>
    <w:rsid w:val="00D36BE3"/>
    <w:rsid w:val="00D40297"/>
    <w:rsid w:val="00D41130"/>
    <w:rsid w:val="00D415B3"/>
    <w:rsid w:val="00D43BAB"/>
    <w:rsid w:val="00D43BB6"/>
    <w:rsid w:val="00D44231"/>
    <w:rsid w:val="00D44C91"/>
    <w:rsid w:val="00D4520A"/>
    <w:rsid w:val="00D4553F"/>
    <w:rsid w:val="00D45640"/>
    <w:rsid w:val="00D45D22"/>
    <w:rsid w:val="00D469CA"/>
    <w:rsid w:val="00D46AFF"/>
    <w:rsid w:val="00D47186"/>
    <w:rsid w:val="00D47CCF"/>
    <w:rsid w:val="00D47D8C"/>
    <w:rsid w:val="00D505A7"/>
    <w:rsid w:val="00D505AB"/>
    <w:rsid w:val="00D51EC8"/>
    <w:rsid w:val="00D52537"/>
    <w:rsid w:val="00D52AC6"/>
    <w:rsid w:val="00D52C5C"/>
    <w:rsid w:val="00D52DA7"/>
    <w:rsid w:val="00D5439A"/>
    <w:rsid w:val="00D545FD"/>
    <w:rsid w:val="00D547C7"/>
    <w:rsid w:val="00D5534C"/>
    <w:rsid w:val="00D553A1"/>
    <w:rsid w:val="00D559DC"/>
    <w:rsid w:val="00D56230"/>
    <w:rsid w:val="00D566A4"/>
    <w:rsid w:val="00D57113"/>
    <w:rsid w:val="00D5752B"/>
    <w:rsid w:val="00D5796F"/>
    <w:rsid w:val="00D6016D"/>
    <w:rsid w:val="00D60297"/>
    <w:rsid w:val="00D60B89"/>
    <w:rsid w:val="00D60BDC"/>
    <w:rsid w:val="00D61D6F"/>
    <w:rsid w:val="00D6310C"/>
    <w:rsid w:val="00D631CD"/>
    <w:rsid w:val="00D641F5"/>
    <w:rsid w:val="00D6495C"/>
    <w:rsid w:val="00D650C6"/>
    <w:rsid w:val="00D65BB3"/>
    <w:rsid w:val="00D67556"/>
    <w:rsid w:val="00D709DF"/>
    <w:rsid w:val="00D70F08"/>
    <w:rsid w:val="00D72362"/>
    <w:rsid w:val="00D726FC"/>
    <w:rsid w:val="00D72880"/>
    <w:rsid w:val="00D73350"/>
    <w:rsid w:val="00D733C0"/>
    <w:rsid w:val="00D74854"/>
    <w:rsid w:val="00D74972"/>
    <w:rsid w:val="00D74DDA"/>
    <w:rsid w:val="00D75B9E"/>
    <w:rsid w:val="00D7629F"/>
    <w:rsid w:val="00D77204"/>
    <w:rsid w:val="00D77229"/>
    <w:rsid w:val="00D80473"/>
    <w:rsid w:val="00D804E6"/>
    <w:rsid w:val="00D80EFB"/>
    <w:rsid w:val="00D8235D"/>
    <w:rsid w:val="00D834EC"/>
    <w:rsid w:val="00D8508C"/>
    <w:rsid w:val="00D8570F"/>
    <w:rsid w:val="00D868A9"/>
    <w:rsid w:val="00D86D7F"/>
    <w:rsid w:val="00D872C2"/>
    <w:rsid w:val="00D879A8"/>
    <w:rsid w:val="00D87C1E"/>
    <w:rsid w:val="00D9026F"/>
    <w:rsid w:val="00D906CD"/>
    <w:rsid w:val="00D91204"/>
    <w:rsid w:val="00D918C6"/>
    <w:rsid w:val="00D91AD2"/>
    <w:rsid w:val="00D9325E"/>
    <w:rsid w:val="00D93627"/>
    <w:rsid w:val="00D93E30"/>
    <w:rsid w:val="00D95598"/>
    <w:rsid w:val="00D95AED"/>
    <w:rsid w:val="00D95FEC"/>
    <w:rsid w:val="00D9699E"/>
    <w:rsid w:val="00D973DE"/>
    <w:rsid w:val="00DA0C3B"/>
    <w:rsid w:val="00DA11C8"/>
    <w:rsid w:val="00DA140C"/>
    <w:rsid w:val="00DA1BF3"/>
    <w:rsid w:val="00DA271F"/>
    <w:rsid w:val="00DA288C"/>
    <w:rsid w:val="00DA298B"/>
    <w:rsid w:val="00DA3859"/>
    <w:rsid w:val="00DA3B53"/>
    <w:rsid w:val="00DA5048"/>
    <w:rsid w:val="00DA5E6D"/>
    <w:rsid w:val="00DA6233"/>
    <w:rsid w:val="00DA7254"/>
    <w:rsid w:val="00DA7574"/>
    <w:rsid w:val="00DB0078"/>
    <w:rsid w:val="00DB2031"/>
    <w:rsid w:val="00DB3982"/>
    <w:rsid w:val="00DB3A0D"/>
    <w:rsid w:val="00DB3C5F"/>
    <w:rsid w:val="00DB3F87"/>
    <w:rsid w:val="00DB42E1"/>
    <w:rsid w:val="00DB4620"/>
    <w:rsid w:val="00DB4AA4"/>
    <w:rsid w:val="00DB4F4F"/>
    <w:rsid w:val="00DB5C6E"/>
    <w:rsid w:val="00DB7148"/>
    <w:rsid w:val="00DB71B2"/>
    <w:rsid w:val="00DB7384"/>
    <w:rsid w:val="00DB76BA"/>
    <w:rsid w:val="00DB796E"/>
    <w:rsid w:val="00DC06C9"/>
    <w:rsid w:val="00DC1005"/>
    <w:rsid w:val="00DC2C4C"/>
    <w:rsid w:val="00DC30DE"/>
    <w:rsid w:val="00DC31DC"/>
    <w:rsid w:val="00DC38DF"/>
    <w:rsid w:val="00DC4C70"/>
    <w:rsid w:val="00DC5A23"/>
    <w:rsid w:val="00DC5E7F"/>
    <w:rsid w:val="00DC6566"/>
    <w:rsid w:val="00DC66E3"/>
    <w:rsid w:val="00DC6B18"/>
    <w:rsid w:val="00DC6BB9"/>
    <w:rsid w:val="00DD0863"/>
    <w:rsid w:val="00DD0D83"/>
    <w:rsid w:val="00DD2955"/>
    <w:rsid w:val="00DD426A"/>
    <w:rsid w:val="00DD4E8D"/>
    <w:rsid w:val="00DD5186"/>
    <w:rsid w:val="00DD58DB"/>
    <w:rsid w:val="00DD6015"/>
    <w:rsid w:val="00DD7A8C"/>
    <w:rsid w:val="00DE0D2E"/>
    <w:rsid w:val="00DE0EA6"/>
    <w:rsid w:val="00DE18A2"/>
    <w:rsid w:val="00DE1CB5"/>
    <w:rsid w:val="00DE21EE"/>
    <w:rsid w:val="00DE2CBC"/>
    <w:rsid w:val="00DE358B"/>
    <w:rsid w:val="00DE56C0"/>
    <w:rsid w:val="00DE64C1"/>
    <w:rsid w:val="00DF0116"/>
    <w:rsid w:val="00DF09B2"/>
    <w:rsid w:val="00DF0A49"/>
    <w:rsid w:val="00DF2EEC"/>
    <w:rsid w:val="00DF3860"/>
    <w:rsid w:val="00DF39B2"/>
    <w:rsid w:val="00DF3DF3"/>
    <w:rsid w:val="00DF52F1"/>
    <w:rsid w:val="00E00AF1"/>
    <w:rsid w:val="00E00B06"/>
    <w:rsid w:val="00E00DC8"/>
    <w:rsid w:val="00E00F2D"/>
    <w:rsid w:val="00E02148"/>
    <w:rsid w:val="00E02F31"/>
    <w:rsid w:val="00E03C16"/>
    <w:rsid w:val="00E040E6"/>
    <w:rsid w:val="00E04A85"/>
    <w:rsid w:val="00E07661"/>
    <w:rsid w:val="00E10797"/>
    <w:rsid w:val="00E10B08"/>
    <w:rsid w:val="00E10C93"/>
    <w:rsid w:val="00E1161D"/>
    <w:rsid w:val="00E119A4"/>
    <w:rsid w:val="00E1256A"/>
    <w:rsid w:val="00E129DE"/>
    <w:rsid w:val="00E131C1"/>
    <w:rsid w:val="00E136A9"/>
    <w:rsid w:val="00E13748"/>
    <w:rsid w:val="00E1435B"/>
    <w:rsid w:val="00E15285"/>
    <w:rsid w:val="00E153D3"/>
    <w:rsid w:val="00E162ED"/>
    <w:rsid w:val="00E16749"/>
    <w:rsid w:val="00E16E59"/>
    <w:rsid w:val="00E17746"/>
    <w:rsid w:val="00E17C58"/>
    <w:rsid w:val="00E2077F"/>
    <w:rsid w:val="00E20995"/>
    <w:rsid w:val="00E218FF"/>
    <w:rsid w:val="00E21DD0"/>
    <w:rsid w:val="00E2331F"/>
    <w:rsid w:val="00E23596"/>
    <w:rsid w:val="00E23D91"/>
    <w:rsid w:val="00E255C4"/>
    <w:rsid w:val="00E25666"/>
    <w:rsid w:val="00E26A8E"/>
    <w:rsid w:val="00E26B00"/>
    <w:rsid w:val="00E30B22"/>
    <w:rsid w:val="00E30E58"/>
    <w:rsid w:val="00E3321D"/>
    <w:rsid w:val="00E33613"/>
    <w:rsid w:val="00E3362C"/>
    <w:rsid w:val="00E34365"/>
    <w:rsid w:val="00E34869"/>
    <w:rsid w:val="00E352C7"/>
    <w:rsid w:val="00E3558E"/>
    <w:rsid w:val="00E367E9"/>
    <w:rsid w:val="00E37CFA"/>
    <w:rsid w:val="00E4107B"/>
    <w:rsid w:val="00E41133"/>
    <w:rsid w:val="00E41600"/>
    <w:rsid w:val="00E417E6"/>
    <w:rsid w:val="00E41A97"/>
    <w:rsid w:val="00E434D9"/>
    <w:rsid w:val="00E4355F"/>
    <w:rsid w:val="00E443F6"/>
    <w:rsid w:val="00E44FCD"/>
    <w:rsid w:val="00E4552B"/>
    <w:rsid w:val="00E4559D"/>
    <w:rsid w:val="00E45772"/>
    <w:rsid w:val="00E45BDF"/>
    <w:rsid w:val="00E46568"/>
    <w:rsid w:val="00E46980"/>
    <w:rsid w:val="00E505E4"/>
    <w:rsid w:val="00E52804"/>
    <w:rsid w:val="00E538F7"/>
    <w:rsid w:val="00E53998"/>
    <w:rsid w:val="00E53B55"/>
    <w:rsid w:val="00E53DD8"/>
    <w:rsid w:val="00E5442E"/>
    <w:rsid w:val="00E56109"/>
    <w:rsid w:val="00E574F9"/>
    <w:rsid w:val="00E60812"/>
    <w:rsid w:val="00E610D0"/>
    <w:rsid w:val="00E61173"/>
    <w:rsid w:val="00E6173E"/>
    <w:rsid w:val="00E621D1"/>
    <w:rsid w:val="00E62A70"/>
    <w:rsid w:val="00E62F4F"/>
    <w:rsid w:val="00E6391B"/>
    <w:rsid w:val="00E650A0"/>
    <w:rsid w:val="00E6517D"/>
    <w:rsid w:val="00E655D3"/>
    <w:rsid w:val="00E66555"/>
    <w:rsid w:val="00E670D7"/>
    <w:rsid w:val="00E67162"/>
    <w:rsid w:val="00E674A7"/>
    <w:rsid w:val="00E701AC"/>
    <w:rsid w:val="00E70E54"/>
    <w:rsid w:val="00E71616"/>
    <w:rsid w:val="00E719DE"/>
    <w:rsid w:val="00E720EB"/>
    <w:rsid w:val="00E728FD"/>
    <w:rsid w:val="00E72BAB"/>
    <w:rsid w:val="00E73554"/>
    <w:rsid w:val="00E745BD"/>
    <w:rsid w:val="00E747BE"/>
    <w:rsid w:val="00E7482B"/>
    <w:rsid w:val="00E74F3B"/>
    <w:rsid w:val="00E7553D"/>
    <w:rsid w:val="00E778EE"/>
    <w:rsid w:val="00E77E99"/>
    <w:rsid w:val="00E80222"/>
    <w:rsid w:val="00E8111B"/>
    <w:rsid w:val="00E813E3"/>
    <w:rsid w:val="00E819A9"/>
    <w:rsid w:val="00E81C62"/>
    <w:rsid w:val="00E83FDD"/>
    <w:rsid w:val="00E851CD"/>
    <w:rsid w:val="00E857A4"/>
    <w:rsid w:val="00E85DBA"/>
    <w:rsid w:val="00E87827"/>
    <w:rsid w:val="00E87DB1"/>
    <w:rsid w:val="00E87E89"/>
    <w:rsid w:val="00E91E52"/>
    <w:rsid w:val="00E91ED8"/>
    <w:rsid w:val="00E92C8E"/>
    <w:rsid w:val="00E92EFA"/>
    <w:rsid w:val="00E9699D"/>
    <w:rsid w:val="00E9757A"/>
    <w:rsid w:val="00E975BF"/>
    <w:rsid w:val="00E97A08"/>
    <w:rsid w:val="00E97DBB"/>
    <w:rsid w:val="00EA09A0"/>
    <w:rsid w:val="00EA0AC7"/>
    <w:rsid w:val="00EA0CDE"/>
    <w:rsid w:val="00EA0E27"/>
    <w:rsid w:val="00EA1C73"/>
    <w:rsid w:val="00EA1CC5"/>
    <w:rsid w:val="00EA2933"/>
    <w:rsid w:val="00EA4623"/>
    <w:rsid w:val="00EA4856"/>
    <w:rsid w:val="00EA486D"/>
    <w:rsid w:val="00EA4EC2"/>
    <w:rsid w:val="00EA6A98"/>
    <w:rsid w:val="00EB0803"/>
    <w:rsid w:val="00EB0A41"/>
    <w:rsid w:val="00EB0D2D"/>
    <w:rsid w:val="00EB10B1"/>
    <w:rsid w:val="00EB2242"/>
    <w:rsid w:val="00EB2A9F"/>
    <w:rsid w:val="00EB2F7B"/>
    <w:rsid w:val="00EB365C"/>
    <w:rsid w:val="00EB44EF"/>
    <w:rsid w:val="00EB4807"/>
    <w:rsid w:val="00EB68B2"/>
    <w:rsid w:val="00EB72AF"/>
    <w:rsid w:val="00EB7312"/>
    <w:rsid w:val="00EB74B8"/>
    <w:rsid w:val="00EC0A12"/>
    <w:rsid w:val="00EC0A47"/>
    <w:rsid w:val="00EC2311"/>
    <w:rsid w:val="00EC3959"/>
    <w:rsid w:val="00EC3AAC"/>
    <w:rsid w:val="00EC4235"/>
    <w:rsid w:val="00EC4F59"/>
    <w:rsid w:val="00EC6557"/>
    <w:rsid w:val="00ED2D5E"/>
    <w:rsid w:val="00ED33B9"/>
    <w:rsid w:val="00ED356F"/>
    <w:rsid w:val="00ED3773"/>
    <w:rsid w:val="00ED433A"/>
    <w:rsid w:val="00ED4D4F"/>
    <w:rsid w:val="00ED546A"/>
    <w:rsid w:val="00ED59A0"/>
    <w:rsid w:val="00ED5CFB"/>
    <w:rsid w:val="00ED5D14"/>
    <w:rsid w:val="00ED742D"/>
    <w:rsid w:val="00ED79A0"/>
    <w:rsid w:val="00EE01E8"/>
    <w:rsid w:val="00EE063E"/>
    <w:rsid w:val="00EE0745"/>
    <w:rsid w:val="00EE1663"/>
    <w:rsid w:val="00EE179D"/>
    <w:rsid w:val="00EE1A82"/>
    <w:rsid w:val="00EE1B26"/>
    <w:rsid w:val="00EE269C"/>
    <w:rsid w:val="00EE2C0E"/>
    <w:rsid w:val="00EE3322"/>
    <w:rsid w:val="00EE36DC"/>
    <w:rsid w:val="00EE3DC4"/>
    <w:rsid w:val="00EE40F8"/>
    <w:rsid w:val="00EE4879"/>
    <w:rsid w:val="00EE544C"/>
    <w:rsid w:val="00EE6328"/>
    <w:rsid w:val="00EE7991"/>
    <w:rsid w:val="00EE7E25"/>
    <w:rsid w:val="00EF06B6"/>
    <w:rsid w:val="00EF074B"/>
    <w:rsid w:val="00EF0E56"/>
    <w:rsid w:val="00EF1598"/>
    <w:rsid w:val="00EF320D"/>
    <w:rsid w:val="00EF3CA2"/>
    <w:rsid w:val="00EF4411"/>
    <w:rsid w:val="00EF44CC"/>
    <w:rsid w:val="00EF4689"/>
    <w:rsid w:val="00EF709C"/>
    <w:rsid w:val="00F001EC"/>
    <w:rsid w:val="00F004AE"/>
    <w:rsid w:val="00F006DE"/>
    <w:rsid w:val="00F007A0"/>
    <w:rsid w:val="00F01AF9"/>
    <w:rsid w:val="00F028CD"/>
    <w:rsid w:val="00F037FC"/>
    <w:rsid w:val="00F05193"/>
    <w:rsid w:val="00F05902"/>
    <w:rsid w:val="00F05E05"/>
    <w:rsid w:val="00F05ED1"/>
    <w:rsid w:val="00F06F71"/>
    <w:rsid w:val="00F102EB"/>
    <w:rsid w:val="00F11863"/>
    <w:rsid w:val="00F11FF4"/>
    <w:rsid w:val="00F1373D"/>
    <w:rsid w:val="00F13AA4"/>
    <w:rsid w:val="00F15B24"/>
    <w:rsid w:val="00F15E2C"/>
    <w:rsid w:val="00F15EE8"/>
    <w:rsid w:val="00F16DCF"/>
    <w:rsid w:val="00F17A96"/>
    <w:rsid w:val="00F17FE5"/>
    <w:rsid w:val="00F211E3"/>
    <w:rsid w:val="00F23025"/>
    <w:rsid w:val="00F235C7"/>
    <w:rsid w:val="00F23DDD"/>
    <w:rsid w:val="00F24657"/>
    <w:rsid w:val="00F2512D"/>
    <w:rsid w:val="00F25836"/>
    <w:rsid w:val="00F26978"/>
    <w:rsid w:val="00F2773A"/>
    <w:rsid w:val="00F27DAA"/>
    <w:rsid w:val="00F30AD8"/>
    <w:rsid w:val="00F35D37"/>
    <w:rsid w:val="00F36AB9"/>
    <w:rsid w:val="00F37BD8"/>
    <w:rsid w:val="00F37FDF"/>
    <w:rsid w:val="00F42936"/>
    <w:rsid w:val="00F42CF6"/>
    <w:rsid w:val="00F43FE9"/>
    <w:rsid w:val="00F447D7"/>
    <w:rsid w:val="00F475A0"/>
    <w:rsid w:val="00F50B60"/>
    <w:rsid w:val="00F50F3F"/>
    <w:rsid w:val="00F51994"/>
    <w:rsid w:val="00F519E7"/>
    <w:rsid w:val="00F5216A"/>
    <w:rsid w:val="00F53973"/>
    <w:rsid w:val="00F53A08"/>
    <w:rsid w:val="00F54078"/>
    <w:rsid w:val="00F54355"/>
    <w:rsid w:val="00F54999"/>
    <w:rsid w:val="00F55D97"/>
    <w:rsid w:val="00F5691C"/>
    <w:rsid w:val="00F5784D"/>
    <w:rsid w:val="00F633AC"/>
    <w:rsid w:val="00F63C32"/>
    <w:rsid w:val="00F64506"/>
    <w:rsid w:val="00F647FC"/>
    <w:rsid w:val="00F64E4B"/>
    <w:rsid w:val="00F64FC5"/>
    <w:rsid w:val="00F66BFE"/>
    <w:rsid w:val="00F66D8C"/>
    <w:rsid w:val="00F679F9"/>
    <w:rsid w:val="00F70077"/>
    <w:rsid w:val="00F708DF"/>
    <w:rsid w:val="00F708EC"/>
    <w:rsid w:val="00F71457"/>
    <w:rsid w:val="00F71B09"/>
    <w:rsid w:val="00F724FC"/>
    <w:rsid w:val="00F72512"/>
    <w:rsid w:val="00F72804"/>
    <w:rsid w:val="00F72D0A"/>
    <w:rsid w:val="00F74055"/>
    <w:rsid w:val="00F7420E"/>
    <w:rsid w:val="00F755C8"/>
    <w:rsid w:val="00F7611A"/>
    <w:rsid w:val="00F8089F"/>
    <w:rsid w:val="00F80AFA"/>
    <w:rsid w:val="00F813D9"/>
    <w:rsid w:val="00F81767"/>
    <w:rsid w:val="00F81C7C"/>
    <w:rsid w:val="00F82108"/>
    <w:rsid w:val="00F82B82"/>
    <w:rsid w:val="00F845B0"/>
    <w:rsid w:val="00F84898"/>
    <w:rsid w:val="00F8591E"/>
    <w:rsid w:val="00F87187"/>
    <w:rsid w:val="00F872FB"/>
    <w:rsid w:val="00F90840"/>
    <w:rsid w:val="00F90CB7"/>
    <w:rsid w:val="00F91EA4"/>
    <w:rsid w:val="00F9448F"/>
    <w:rsid w:val="00F966BA"/>
    <w:rsid w:val="00F96A19"/>
    <w:rsid w:val="00F97E3A"/>
    <w:rsid w:val="00FA28A9"/>
    <w:rsid w:val="00FA3EBB"/>
    <w:rsid w:val="00FA45AE"/>
    <w:rsid w:val="00FA4820"/>
    <w:rsid w:val="00FA49F6"/>
    <w:rsid w:val="00FA5079"/>
    <w:rsid w:val="00FA5979"/>
    <w:rsid w:val="00FA6067"/>
    <w:rsid w:val="00FA6D67"/>
    <w:rsid w:val="00FA7141"/>
    <w:rsid w:val="00FB0D9C"/>
    <w:rsid w:val="00FB1383"/>
    <w:rsid w:val="00FB2E14"/>
    <w:rsid w:val="00FB3552"/>
    <w:rsid w:val="00FB36BC"/>
    <w:rsid w:val="00FB4F7E"/>
    <w:rsid w:val="00FB50C0"/>
    <w:rsid w:val="00FB6F03"/>
    <w:rsid w:val="00FB7A37"/>
    <w:rsid w:val="00FC04E0"/>
    <w:rsid w:val="00FC0C07"/>
    <w:rsid w:val="00FC0D3F"/>
    <w:rsid w:val="00FC1078"/>
    <w:rsid w:val="00FC15E4"/>
    <w:rsid w:val="00FC15EC"/>
    <w:rsid w:val="00FC202B"/>
    <w:rsid w:val="00FC2CD8"/>
    <w:rsid w:val="00FC3394"/>
    <w:rsid w:val="00FC51D6"/>
    <w:rsid w:val="00FC5E5C"/>
    <w:rsid w:val="00FC5E7F"/>
    <w:rsid w:val="00FC6A63"/>
    <w:rsid w:val="00FC73B3"/>
    <w:rsid w:val="00FC77C7"/>
    <w:rsid w:val="00FC78FE"/>
    <w:rsid w:val="00FC7D35"/>
    <w:rsid w:val="00FC7F91"/>
    <w:rsid w:val="00FD0023"/>
    <w:rsid w:val="00FD0052"/>
    <w:rsid w:val="00FD074A"/>
    <w:rsid w:val="00FD174E"/>
    <w:rsid w:val="00FD179E"/>
    <w:rsid w:val="00FD1899"/>
    <w:rsid w:val="00FD1BB0"/>
    <w:rsid w:val="00FD20F9"/>
    <w:rsid w:val="00FD3DA3"/>
    <w:rsid w:val="00FD3ED6"/>
    <w:rsid w:val="00FD481F"/>
    <w:rsid w:val="00FD57D0"/>
    <w:rsid w:val="00FD7257"/>
    <w:rsid w:val="00FD78E2"/>
    <w:rsid w:val="00FD7D6F"/>
    <w:rsid w:val="00FE280E"/>
    <w:rsid w:val="00FE3BF0"/>
    <w:rsid w:val="00FE410D"/>
    <w:rsid w:val="00FE4F2C"/>
    <w:rsid w:val="00FE6D04"/>
    <w:rsid w:val="00FE7481"/>
    <w:rsid w:val="00FF19B4"/>
    <w:rsid w:val="00FF1EC8"/>
    <w:rsid w:val="00FF3C35"/>
    <w:rsid w:val="00FF4158"/>
    <w:rsid w:val="00FF4F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9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92EFA"/>
    <w:pPr>
      <w:suppressAutoHyphens/>
      <w:ind w:firstLine="0"/>
      <w:jc w:val="left"/>
    </w:pPr>
    <w:rPr>
      <w:sz w:val="24"/>
      <w:szCs w:val="24"/>
      <w:lang w:eastAsia="ar-SA"/>
    </w:rPr>
  </w:style>
  <w:style w:type="paragraph" w:styleId="1">
    <w:name w:val="heading 1"/>
    <w:basedOn w:val="a"/>
    <w:next w:val="a"/>
    <w:link w:val="10"/>
    <w:qFormat/>
    <w:rsid w:val="004060F5"/>
    <w:pPr>
      <w:keepNext/>
      <w:keepLines/>
      <w:suppressAutoHyphens w:val="0"/>
      <w:spacing w:before="48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qFormat/>
    <w:rsid w:val="00A54EB4"/>
    <w:pPr>
      <w:keepNext/>
      <w:keepLines/>
      <w:widowControl w:val="0"/>
      <w:suppressAutoHyphens w:val="0"/>
      <w:spacing w:before="360" w:after="200"/>
      <w:ind w:firstLine="720"/>
      <w:jc w:val="both"/>
      <w:outlineLvl w:val="1"/>
    </w:pPr>
    <w:rPr>
      <w:rFonts w:ascii="Arial" w:hAnsi="Arial"/>
      <w:sz w:val="34"/>
      <w:szCs w:val="20"/>
      <w:lang w:eastAsia="ru-RU"/>
    </w:rPr>
  </w:style>
  <w:style w:type="paragraph" w:styleId="3">
    <w:name w:val="heading 3"/>
    <w:basedOn w:val="a"/>
    <w:next w:val="a"/>
    <w:link w:val="30"/>
    <w:unhideWhenUsed/>
    <w:qFormat/>
    <w:rsid w:val="004060F5"/>
    <w:pPr>
      <w:keepNext/>
      <w:keepLines/>
      <w:suppressAutoHyphens w:val="0"/>
      <w:spacing w:before="200"/>
      <w:outlineLvl w:val="2"/>
    </w:pPr>
    <w:rPr>
      <w:rFonts w:asciiTheme="majorHAnsi" w:eastAsiaTheme="majorEastAsia" w:hAnsiTheme="majorHAnsi" w:cstheme="majorBidi"/>
      <w:b/>
      <w:bCs/>
      <w:color w:val="4F81BD" w:themeColor="accent1"/>
      <w:lang w:eastAsia="ru-RU"/>
    </w:rPr>
  </w:style>
  <w:style w:type="paragraph" w:styleId="4">
    <w:name w:val="heading 4"/>
    <w:basedOn w:val="a"/>
    <w:next w:val="a"/>
    <w:link w:val="40"/>
    <w:qFormat/>
    <w:rsid w:val="004060F5"/>
    <w:pPr>
      <w:keepNext/>
      <w:suppressAutoHyphens w:val="0"/>
      <w:spacing w:line="252" w:lineRule="auto"/>
      <w:jc w:val="center"/>
      <w:outlineLvl w:val="3"/>
    </w:pPr>
    <w:rPr>
      <w:b/>
      <w:color w:val="000000"/>
      <w:spacing w:val="24"/>
      <w:sz w:val="28"/>
      <w:szCs w:val="20"/>
      <w:lang w:eastAsia="ru-RU"/>
    </w:rPr>
  </w:style>
  <w:style w:type="paragraph" w:styleId="5">
    <w:name w:val="heading 5"/>
    <w:basedOn w:val="a"/>
    <w:next w:val="a"/>
    <w:link w:val="50"/>
    <w:qFormat/>
    <w:rsid w:val="00A54EB4"/>
    <w:pPr>
      <w:keepNext/>
      <w:keepLines/>
      <w:widowControl w:val="0"/>
      <w:suppressAutoHyphens w:val="0"/>
      <w:spacing w:before="320" w:after="200"/>
      <w:ind w:firstLine="720"/>
      <w:jc w:val="both"/>
      <w:outlineLvl w:val="4"/>
    </w:pPr>
    <w:rPr>
      <w:rFonts w:ascii="Arial" w:hAnsi="Arial"/>
      <w:b/>
      <w:szCs w:val="20"/>
      <w:lang w:eastAsia="ru-RU"/>
    </w:rPr>
  </w:style>
  <w:style w:type="paragraph" w:styleId="6">
    <w:name w:val="heading 6"/>
    <w:basedOn w:val="a"/>
    <w:next w:val="a"/>
    <w:link w:val="60"/>
    <w:qFormat/>
    <w:rsid w:val="00A54EB4"/>
    <w:pPr>
      <w:keepNext/>
      <w:keepLines/>
      <w:widowControl w:val="0"/>
      <w:suppressAutoHyphens w:val="0"/>
      <w:spacing w:before="320" w:after="200"/>
      <w:ind w:firstLine="720"/>
      <w:jc w:val="both"/>
      <w:outlineLvl w:val="5"/>
    </w:pPr>
    <w:rPr>
      <w:rFonts w:ascii="Arial" w:hAnsi="Arial"/>
      <w:b/>
      <w:sz w:val="22"/>
      <w:szCs w:val="20"/>
      <w:lang w:eastAsia="ru-RU"/>
    </w:rPr>
  </w:style>
  <w:style w:type="paragraph" w:styleId="7">
    <w:name w:val="heading 7"/>
    <w:basedOn w:val="a"/>
    <w:next w:val="a"/>
    <w:link w:val="70"/>
    <w:qFormat/>
    <w:rsid w:val="00A54EB4"/>
    <w:pPr>
      <w:keepNext/>
      <w:keepLines/>
      <w:widowControl w:val="0"/>
      <w:suppressAutoHyphens w:val="0"/>
      <w:spacing w:before="320" w:after="200"/>
      <w:ind w:firstLine="720"/>
      <w:jc w:val="both"/>
      <w:outlineLvl w:val="6"/>
    </w:pPr>
    <w:rPr>
      <w:rFonts w:ascii="Arial" w:hAnsi="Arial"/>
      <w:b/>
      <w:i/>
      <w:sz w:val="22"/>
      <w:szCs w:val="20"/>
      <w:lang w:eastAsia="ru-RU"/>
    </w:rPr>
  </w:style>
  <w:style w:type="paragraph" w:styleId="8">
    <w:name w:val="heading 8"/>
    <w:basedOn w:val="a"/>
    <w:next w:val="a"/>
    <w:link w:val="80"/>
    <w:unhideWhenUsed/>
    <w:qFormat/>
    <w:rsid w:val="004060F5"/>
    <w:pPr>
      <w:keepNext/>
      <w:keepLines/>
      <w:suppressAutoHyphens w:val="0"/>
      <w:spacing w:before="200"/>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
    <w:next w:val="a"/>
    <w:link w:val="90"/>
    <w:qFormat/>
    <w:rsid w:val="00A54EB4"/>
    <w:pPr>
      <w:keepNext/>
      <w:keepLines/>
      <w:widowControl w:val="0"/>
      <w:suppressAutoHyphens w:val="0"/>
      <w:spacing w:before="320" w:after="200"/>
      <w:ind w:firstLine="720"/>
      <w:jc w:val="both"/>
      <w:outlineLvl w:val="8"/>
    </w:pPr>
    <w:rPr>
      <w:rFonts w:ascii="Arial" w:hAnsi="Arial"/>
      <w:i/>
      <w:sz w:val="21"/>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060F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A54EB4"/>
    <w:rPr>
      <w:rFonts w:ascii="Arial" w:hAnsi="Arial"/>
      <w:sz w:val="34"/>
    </w:rPr>
  </w:style>
  <w:style w:type="character" w:customStyle="1" w:styleId="30">
    <w:name w:val="Заголовок 3 Знак"/>
    <w:basedOn w:val="a0"/>
    <w:link w:val="3"/>
    <w:rsid w:val="004060F5"/>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0"/>
    <w:link w:val="4"/>
    <w:rsid w:val="004060F5"/>
    <w:rPr>
      <w:b/>
      <w:color w:val="000000"/>
      <w:spacing w:val="24"/>
      <w:sz w:val="28"/>
    </w:rPr>
  </w:style>
  <w:style w:type="character" w:customStyle="1" w:styleId="50">
    <w:name w:val="Заголовок 5 Знак"/>
    <w:basedOn w:val="a0"/>
    <w:link w:val="5"/>
    <w:rsid w:val="00A54EB4"/>
    <w:rPr>
      <w:rFonts w:ascii="Arial" w:hAnsi="Arial"/>
      <w:b/>
      <w:sz w:val="24"/>
    </w:rPr>
  </w:style>
  <w:style w:type="character" w:customStyle="1" w:styleId="60">
    <w:name w:val="Заголовок 6 Знак"/>
    <w:basedOn w:val="a0"/>
    <w:link w:val="6"/>
    <w:rsid w:val="00A54EB4"/>
    <w:rPr>
      <w:rFonts w:ascii="Arial" w:hAnsi="Arial"/>
      <w:b/>
      <w:sz w:val="22"/>
    </w:rPr>
  </w:style>
  <w:style w:type="character" w:customStyle="1" w:styleId="70">
    <w:name w:val="Заголовок 7 Знак"/>
    <w:basedOn w:val="a0"/>
    <w:link w:val="7"/>
    <w:rsid w:val="00A54EB4"/>
    <w:rPr>
      <w:rFonts w:ascii="Arial" w:hAnsi="Arial"/>
      <w:b/>
      <w:i/>
      <w:sz w:val="22"/>
    </w:rPr>
  </w:style>
  <w:style w:type="character" w:customStyle="1" w:styleId="80">
    <w:name w:val="Заголовок 8 Знак"/>
    <w:basedOn w:val="a0"/>
    <w:link w:val="8"/>
    <w:rsid w:val="004060F5"/>
    <w:rPr>
      <w:rFonts w:asciiTheme="majorHAnsi" w:eastAsiaTheme="majorEastAsia" w:hAnsiTheme="majorHAnsi" w:cstheme="majorBidi"/>
      <w:color w:val="404040" w:themeColor="text1" w:themeTint="BF"/>
    </w:rPr>
  </w:style>
  <w:style w:type="character" w:customStyle="1" w:styleId="90">
    <w:name w:val="Заголовок 9 Знак"/>
    <w:basedOn w:val="a0"/>
    <w:link w:val="9"/>
    <w:rsid w:val="00A54EB4"/>
    <w:rPr>
      <w:rFonts w:ascii="Arial" w:hAnsi="Arial"/>
      <w:i/>
      <w:sz w:val="21"/>
    </w:rPr>
  </w:style>
  <w:style w:type="character" w:styleId="a3">
    <w:name w:val="Hyperlink"/>
    <w:rsid w:val="00E92EFA"/>
    <w:rPr>
      <w:color w:val="000080"/>
      <w:u w:val="single"/>
    </w:rPr>
  </w:style>
  <w:style w:type="paragraph" w:styleId="a4">
    <w:name w:val="footer"/>
    <w:basedOn w:val="a"/>
    <w:link w:val="a5"/>
    <w:uiPriority w:val="99"/>
    <w:rsid w:val="00E92EFA"/>
    <w:pPr>
      <w:suppressLineNumbers/>
      <w:tabs>
        <w:tab w:val="center" w:pos="4677"/>
        <w:tab w:val="right" w:pos="9355"/>
      </w:tabs>
    </w:pPr>
  </w:style>
  <w:style w:type="character" w:customStyle="1" w:styleId="a5">
    <w:name w:val="Нижний колонтитул Знак"/>
    <w:basedOn w:val="a0"/>
    <w:link w:val="a4"/>
    <w:uiPriority w:val="99"/>
    <w:rsid w:val="00E92EFA"/>
    <w:rPr>
      <w:sz w:val="24"/>
      <w:szCs w:val="24"/>
      <w:lang w:eastAsia="ar-SA"/>
    </w:rPr>
  </w:style>
  <w:style w:type="paragraph" w:styleId="a6">
    <w:name w:val="header"/>
    <w:basedOn w:val="a"/>
    <w:link w:val="a7"/>
    <w:rsid w:val="00FE410D"/>
    <w:pPr>
      <w:tabs>
        <w:tab w:val="center" w:pos="4677"/>
        <w:tab w:val="right" w:pos="9355"/>
      </w:tabs>
    </w:pPr>
  </w:style>
  <w:style w:type="character" w:customStyle="1" w:styleId="a7">
    <w:name w:val="Верхний колонтитул Знак"/>
    <w:basedOn w:val="a0"/>
    <w:link w:val="a6"/>
    <w:rsid w:val="00FE410D"/>
    <w:rPr>
      <w:sz w:val="24"/>
      <w:szCs w:val="24"/>
      <w:lang w:eastAsia="ar-SA"/>
    </w:rPr>
  </w:style>
  <w:style w:type="paragraph" w:styleId="a8">
    <w:name w:val="Normal (Web)"/>
    <w:basedOn w:val="a"/>
    <w:uiPriority w:val="99"/>
    <w:unhideWhenUsed/>
    <w:rsid w:val="00E37CFA"/>
    <w:pPr>
      <w:suppressAutoHyphens w:val="0"/>
      <w:spacing w:before="100" w:beforeAutospacing="1" w:after="100" w:afterAutospacing="1"/>
    </w:pPr>
    <w:rPr>
      <w:rFonts w:ascii="Tahoma" w:eastAsia="Calibri" w:hAnsi="Tahoma" w:cs="Tahoma"/>
      <w:color w:val="444488"/>
      <w:sz w:val="18"/>
      <w:szCs w:val="18"/>
      <w:lang w:eastAsia="ru-RU"/>
    </w:rPr>
  </w:style>
  <w:style w:type="paragraph" w:styleId="a9">
    <w:name w:val="List Paragraph"/>
    <w:basedOn w:val="a"/>
    <w:uiPriority w:val="34"/>
    <w:qFormat/>
    <w:rsid w:val="0049002F"/>
    <w:pPr>
      <w:ind w:left="720"/>
      <w:contextualSpacing/>
    </w:pPr>
  </w:style>
  <w:style w:type="paragraph" w:styleId="aa">
    <w:name w:val="Body Text"/>
    <w:basedOn w:val="a"/>
    <w:link w:val="ab"/>
    <w:rsid w:val="004060F5"/>
    <w:pPr>
      <w:suppressAutoHyphens w:val="0"/>
    </w:pPr>
    <w:rPr>
      <w:sz w:val="28"/>
      <w:szCs w:val="20"/>
      <w:lang w:eastAsia="ru-RU"/>
    </w:rPr>
  </w:style>
  <w:style w:type="character" w:customStyle="1" w:styleId="ab">
    <w:name w:val="Основной текст Знак"/>
    <w:basedOn w:val="a0"/>
    <w:link w:val="aa"/>
    <w:rsid w:val="004060F5"/>
    <w:rPr>
      <w:sz w:val="28"/>
    </w:rPr>
  </w:style>
  <w:style w:type="paragraph" w:styleId="ac">
    <w:name w:val="Balloon Text"/>
    <w:basedOn w:val="a"/>
    <w:link w:val="ad"/>
    <w:rsid w:val="004060F5"/>
    <w:pPr>
      <w:suppressAutoHyphens w:val="0"/>
    </w:pPr>
    <w:rPr>
      <w:rFonts w:ascii="Tahoma" w:hAnsi="Tahoma" w:cs="Tahoma"/>
      <w:sz w:val="16"/>
      <w:szCs w:val="16"/>
      <w:lang w:eastAsia="ru-RU"/>
    </w:rPr>
  </w:style>
  <w:style w:type="character" w:customStyle="1" w:styleId="ad">
    <w:name w:val="Текст выноски Знак"/>
    <w:basedOn w:val="a0"/>
    <w:link w:val="ac"/>
    <w:rsid w:val="004060F5"/>
    <w:rPr>
      <w:rFonts w:ascii="Tahoma" w:hAnsi="Tahoma" w:cs="Tahoma"/>
      <w:sz w:val="16"/>
      <w:szCs w:val="16"/>
    </w:rPr>
  </w:style>
  <w:style w:type="paragraph" w:customStyle="1" w:styleId="ConsPlusTitle">
    <w:name w:val="ConsPlusTitle"/>
    <w:rsid w:val="004060F5"/>
    <w:pPr>
      <w:widowControl w:val="0"/>
      <w:suppressAutoHyphens/>
      <w:autoSpaceDE w:val="0"/>
      <w:ind w:firstLine="0"/>
      <w:jc w:val="left"/>
    </w:pPr>
    <w:rPr>
      <w:rFonts w:ascii="Calibri" w:eastAsia="Arial" w:hAnsi="Calibri" w:cs="Calibri"/>
      <w:b/>
      <w:bCs/>
      <w:sz w:val="22"/>
      <w:szCs w:val="22"/>
      <w:lang w:eastAsia="ar-SA"/>
    </w:rPr>
  </w:style>
  <w:style w:type="paragraph" w:styleId="ae">
    <w:name w:val="Body Text Indent"/>
    <w:basedOn w:val="a"/>
    <w:link w:val="af"/>
    <w:unhideWhenUsed/>
    <w:rsid w:val="004060F5"/>
    <w:pPr>
      <w:spacing w:after="120"/>
      <w:ind w:left="283"/>
    </w:pPr>
  </w:style>
  <w:style w:type="character" w:customStyle="1" w:styleId="af">
    <w:name w:val="Основной текст с отступом Знак"/>
    <w:basedOn w:val="a0"/>
    <w:link w:val="ae"/>
    <w:rsid w:val="004060F5"/>
    <w:rPr>
      <w:sz w:val="24"/>
      <w:szCs w:val="24"/>
      <w:lang w:eastAsia="ar-SA"/>
    </w:rPr>
  </w:style>
  <w:style w:type="character" w:customStyle="1" w:styleId="af0">
    <w:name w:val="Символ сноски"/>
    <w:rsid w:val="004060F5"/>
    <w:rPr>
      <w:vertAlign w:val="superscript"/>
    </w:rPr>
  </w:style>
  <w:style w:type="character" w:customStyle="1" w:styleId="PEStyleFont6">
    <w:name w:val="PEStyleFont6"/>
    <w:rsid w:val="004060F5"/>
    <w:rPr>
      <w:rFonts w:ascii="Arial" w:hAnsi="Arial" w:cs="Arial"/>
      <w:b/>
      <w:bCs/>
      <w:spacing w:val="0"/>
      <w:position w:val="0"/>
      <w:sz w:val="16"/>
      <w:szCs w:val="16"/>
      <w:u w:val="none"/>
      <w:vertAlign w:val="baseline"/>
    </w:rPr>
  </w:style>
  <w:style w:type="character" w:customStyle="1" w:styleId="PEStyleFont8">
    <w:name w:val="PEStyleFont8"/>
    <w:rsid w:val="004060F5"/>
    <w:rPr>
      <w:rFonts w:ascii="Arial" w:hAnsi="Arial" w:cs="Arial"/>
      <w:spacing w:val="0"/>
      <w:position w:val="0"/>
      <w:sz w:val="16"/>
      <w:szCs w:val="16"/>
      <w:u w:val="none"/>
      <w:vertAlign w:val="baseline"/>
    </w:rPr>
  </w:style>
  <w:style w:type="paragraph" w:customStyle="1" w:styleId="ConsPlusNonformat">
    <w:name w:val="ConsPlusNonformat"/>
    <w:rsid w:val="004060F5"/>
    <w:pPr>
      <w:widowControl w:val="0"/>
      <w:suppressAutoHyphens/>
      <w:autoSpaceDE w:val="0"/>
      <w:ind w:firstLine="0"/>
      <w:jc w:val="left"/>
    </w:pPr>
    <w:rPr>
      <w:rFonts w:ascii="Courier New" w:eastAsia="Arial" w:hAnsi="Courier New" w:cs="Courier New"/>
      <w:lang w:eastAsia="ar-SA"/>
    </w:rPr>
  </w:style>
  <w:style w:type="paragraph" w:customStyle="1" w:styleId="ConsPlusNormal">
    <w:name w:val="ConsPlusNormal"/>
    <w:uiPriority w:val="99"/>
    <w:rsid w:val="004060F5"/>
    <w:pPr>
      <w:widowControl w:val="0"/>
      <w:suppressAutoHyphens/>
      <w:autoSpaceDE w:val="0"/>
      <w:ind w:firstLine="720"/>
      <w:jc w:val="left"/>
    </w:pPr>
    <w:rPr>
      <w:rFonts w:ascii="Arial" w:eastAsia="Arial" w:hAnsi="Arial" w:cs="Arial"/>
      <w:lang w:eastAsia="ar-SA"/>
    </w:rPr>
  </w:style>
  <w:style w:type="paragraph" w:customStyle="1" w:styleId="21">
    <w:name w:val="Основной текст с отступом 21"/>
    <w:basedOn w:val="a"/>
    <w:rsid w:val="004060F5"/>
    <w:pPr>
      <w:suppressAutoHyphens w:val="0"/>
      <w:spacing w:after="120" w:line="480" w:lineRule="auto"/>
      <w:ind w:left="283"/>
    </w:pPr>
    <w:rPr>
      <w:kern w:val="1"/>
    </w:rPr>
  </w:style>
  <w:style w:type="paragraph" w:styleId="af1">
    <w:name w:val="footnote text"/>
    <w:basedOn w:val="a"/>
    <w:link w:val="11"/>
    <w:rsid w:val="004060F5"/>
    <w:pPr>
      <w:suppressAutoHyphens w:val="0"/>
      <w:overflowPunct w:val="0"/>
      <w:autoSpaceDE w:val="0"/>
    </w:pPr>
    <w:rPr>
      <w:kern w:val="1"/>
      <w:sz w:val="20"/>
      <w:szCs w:val="20"/>
    </w:rPr>
  </w:style>
  <w:style w:type="character" w:customStyle="1" w:styleId="11">
    <w:name w:val="Текст сноски Знак1"/>
    <w:link w:val="af1"/>
    <w:rsid w:val="004060F5"/>
    <w:rPr>
      <w:kern w:val="1"/>
      <w:lang w:eastAsia="ar-SA"/>
    </w:rPr>
  </w:style>
  <w:style w:type="character" w:customStyle="1" w:styleId="af2">
    <w:name w:val="Текст сноски Знак"/>
    <w:basedOn w:val="a0"/>
    <w:link w:val="af1"/>
    <w:rsid w:val="004060F5"/>
    <w:rPr>
      <w:lang w:eastAsia="ar-SA"/>
    </w:rPr>
  </w:style>
  <w:style w:type="paragraph" w:customStyle="1" w:styleId="af3">
    <w:name w:val="Таблицы (моноширинный)"/>
    <w:basedOn w:val="a"/>
    <w:next w:val="a"/>
    <w:rsid w:val="004060F5"/>
    <w:pPr>
      <w:suppressAutoHyphens w:val="0"/>
      <w:autoSpaceDE w:val="0"/>
      <w:jc w:val="both"/>
    </w:pPr>
    <w:rPr>
      <w:rFonts w:ascii="Courier New" w:eastAsia="Calibri" w:hAnsi="Courier New" w:cs="Courier New"/>
      <w:kern w:val="1"/>
      <w:sz w:val="20"/>
      <w:szCs w:val="20"/>
    </w:rPr>
  </w:style>
  <w:style w:type="paragraph" w:customStyle="1" w:styleId="12">
    <w:name w:val="Текст1"/>
    <w:basedOn w:val="a"/>
    <w:rsid w:val="004060F5"/>
    <w:pPr>
      <w:suppressAutoHyphens w:val="0"/>
    </w:pPr>
    <w:rPr>
      <w:rFonts w:ascii="Courier New" w:hAnsi="Courier New" w:cs="Courier New"/>
      <w:bCs/>
      <w:iCs/>
      <w:kern w:val="1"/>
      <w:sz w:val="20"/>
      <w:szCs w:val="20"/>
    </w:rPr>
  </w:style>
  <w:style w:type="paragraph" w:customStyle="1" w:styleId="formattext">
    <w:name w:val="formattext"/>
    <w:basedOn w:val="a"/>
    <w:rsid w:val="00F50F3F"/>
    <w:pPr>
      <w:suppressAutoHyphens w:val="0"/>
      <w:spacing w:before="100" w:beforeAutospacing="1" w:after="100" w:afterAutospacing="1"/>
    </w:pPr>
    <w:rPr>
      <w:lang w:eastAsia="ru-RU"/>
    </w:rPr>
  </w:style>
  <w:style w:type="paragraph" w:customStyle="1" w:styleId="ConsPlusCell">
    <w:name w:val="ConsPlusCell"/>
    <w:rsid w:val="00DD5186"/>
    <w:pPr>
      <w:widowControl w:val="0"/>
      <w:autoSpaceDE w:val="0"/>
      <w:autoSpaceDN w:val="0"/>
      <w:adjustRightInd w:val="0"/>
      <w:ind w:firstLine="0"/>
      <w:jc w:val="left"/>
    </w:pPr>
    <w:rPr>
      <w:rFonts w:ascii="Arial" w:hAnsi="Arial" w:cs="Arial"/>
    </w:rPr>
  </w:style>
  <w:style w:type="table" w:styleId="af4">
    <w:name w:val="Table Grid"/>
    <w:basedOn w:val="a1"/>
    <w:rsid w:val="0009374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F54078"/>
    <w:pPr>
      <w:autoSpaceDE w:val="0"/>
      <w:autoSpaceDN w:val="0"/>
      <w:adjustRightInd w:val="0"/>
      <w:ind w:firstLine="0"/>
      <w:jc w:val="left"/>
    </w:pPr>
    <w:rPr>
      <w:color w:val="000000"/>
      <w:sz w:val="24"/>
      <w:szCs w:val="24"/>
    </w:rPr>
  </w:style>
  <w:style w:type="character" w:customStyle="1" w:styleId="Heading1Char">
    <w:name w:val="Heading 1 Char"/>
    <w:locked/>
    <w:rsid w:val="00A54EB4"/>
    <w:rPr>
      <w:rFonts w:ascii="Arial" w:eastAsia="Times New Roman" w:hAnsi="Arial"/>
      <w:sz w:val="40"/>
    </w:rPr>
  </w:style>
  <w:style w:type="paragraph" w:customStyle="1" w:styleId="13">
    <w:name w:val="Абзац списка1"/>
    <w:basedOn w:val="a"/>
    <w:rsid w:val="00A54EB4"/>
    <w:pPr>
      <w:widowControl w:val="0"/>
      <w:suppressAutoHyphens w:val="0"/>
      <w:ind w:left="720" w:firstLine="720"/>
      <w:jc w:val="both"/>
    </w:pPr>
    <w:rPr>
      <w:rFonts w:ascii="Times New Roman CYR" w:hAnsi="Times New Roman CYR" w:cs="Times New Roman CYR"/>
      <w:lang w:eastAsia="ru-RU"/>
    </w:rPr>
  </w:style>
  <w:style w:type="paragraph" w:customStyle="1" w:styleId="14">
    <w:name w:val="Без интервала1"/>
    <w:rsid w:val="00A54EB4"/>
    <w:pPr>
      <w:ind w:firstLine="0"/>
      <w:jc w:val="left"/>
    </w:pPr>
    <w:rPr>
      <w:rFonts w:ascii="Calibri" w:hAnsi="Calibri"/>
      <w:lang w:eastAsia="zh-CN"/>
    </w:rPr>
  </w:style>
  <w:style w:type="paragraph" w:styleId="af5">
    <w:name w:val="Title"/>
    <w:basedOn w:val="a"/>
    <w:next w:val="a"/>
    <w:link w:val="af6"/>
    <w:qFormat/>
    <w:rsid w:val="00A54EB4"/>
    <w:pPr>
      <w:widowControl w:val="0"/>
      <w:suppressAutoHyphens w:val="0"/>
      <w:spacing w:before="300" w:after="200"/>
      <w:ind w:firstLine="720"/>
      <w:jc w:val="both"/>
    </w:pPr>
    <w:rPr>
      <w:rFonts w:ascii="Calibri" w:hAnsi="Calibri"/>
      <w:sz w:val="48"/>
      <w:szCs w:val="20"/>
      <w:lang w:eastAsia="ru-RU"/>
    </w:rPr>
  </w:style>
  <w:style w:type="character" w:customStyle="1" w:styleId="af6">
    <w:name w:val="Название Знак"/>
    <w:basedOn w:val="a0"/>
    <w:link w:val="af5"/>
    <w:rsid w:val="00A54EB4"/>
    <w:rPr>
      <w:rFonts w:ascii="Calibri" w:hAnsi="Calibri"/>
      <w:sz w:val="48"/>
    </w:rPr>
  </w:style>
  <w:style w:type="paragraph" w:styleId="af7">
    <w:name w:val="Subtitle"/>
    <w:basedOn w:val="a"/>
    <w:next w:val="a"/>
    <w:link w:val="af8"/>
    <w:qFormat/>
    <w:rsid w:val="00A54EB4"/>
    <w:pPr>
      <w:widowControl w:val="0"/>
      <w:suppressAutoHyphens w:val="0"/>
      <w:spacing w:before="200" w:after="200"/>
      <w:ind w:firstLine="720"/>
      <w:jc w:val="both"/>
    </w:pPr>
    <w:rPr>
      <w:rFonts w:ascii="Calibri" w:hAnsi="Calibri"/>
      <w:szCs w:val="20"/>
      <w:lang w:eastAsia="ru-RU"/>
    </w:rPr>
  </w:style>
  <w:style w:type="character" w:customStyle="1" w:styleId="af8">
    <w:name w:val="Подзаголовок Знак"/>
    <w:basedOn w:val="a0"/>
    <w:link w:val="af7"/>
    <w:rsid w:val="00A54EB4"/>
    <w:rPr>
      <w:rFonts w:ascii="Calibri" w:hAnsi="Calibri"/>
      <w:sz w:val="24"/>
    </w:rPr>
  </w:style>
  <w:style w:type="paragraph" w:customStyle="1" w:styleId="210">
    <w:name w:val="Цитата 21"/>
    <w:basedOn w:val="a"/>
    <w:next w:val="a"/>
    <w:link w:val="QuoteChar"/>
    <w:rsid w:val="00A54EB4"/>
    <w:pPr>
      <w:widowControl w:val="0"/>
      <w:suppressAutoHyphens w:val="0"/>
      <w:ind w:left="720" w:right="720" w:firstLine="720"/>
      <w:jc w:val="both"/>
    </w:pPr>
    <w:rPr>
      <w:rFonts w:ascii="Calibri" w:hAnsi="Calibri"/>
      <w:i/>
      <w:sz w:val="20"/>
      <w:szCs w:val="20"/>
      <w:lang w:eastAsia="ru-RU"/>
    </w:rPr>
  </w:style>
  <w:style w:type="character" w:customStyle="1" w:styleId="QuoteChar">
    <w:name w:val="Quote Char"/>
    <w:link w:val="210"/>
    <w:locked/>
    <w:rsid w:val="00A54EB4"/>
    <w:rPr>
      <w:rFonts w:ascii="Calibri" w:hAnsi="Calibri"/>
      <w:i/>
    </w:rPr>
  </w:style>
  <w:style w:type="paragraph" w:customStyle="1" w:styleId="15">
    <w:name w:val="Выделенная цитата1"/>
    <w:basedOn w:val="a"/>
    <w:next w:val="a"/>
    <w:link w:val="IntenseQuoteChar"/>
    <w:rsid w:val="00A54EB4"/>
    <w:pPr>
      <w:widowControl w:val="0"/>
      <w:pBdr>
        <w:top w:val="single" w:sz="4" w:space="5" w:color="FFFFFF"/>
        <w:left w:val="single" w:sz="4" w:space="10" w:color="FFFFFF"/>
        <w:bottom w:val="single" w:sz="4" w:space="5" w:color="FFFFFF"/>
        <w:right w:val="single" w:sz="4" w:space="10" w:color="FFFFFF"/>
      </w:pBdr>
      <w:shd w:val="clear" w:color="auto" w:fill="F2F2F2"/>
      <w:suppressAutoHyphens w:val="0"/>
      <w:ind w:left="720" w:right="720" w:firstLine="720"/>
      <w:jc w:val="both"/>
    </w:pPr>
    <w:rPr>
      <w:rFonts w:ascii="Calibri" w:hAnsi="Calibri"/>
      <w:i/>
      <w:sz w:val="20"/>
      <w:szCs w:val="20"/>
      <w:lang w:eastAsia="ru-RU"/>
    </w:rPr>
  </w:style>
  <w:style w:type="character" w:customStyle="1" w:styleId="IntenseQuoteChar">
    <w:name w:val="Intense Quote Char"/>
    <w:link w:val="15"/>
    <w:locked/>
    <w:rsid w:val="00A54EB4"/>
    <w:rPr>
      <w:rFonts w:ascii="Calibri" w:hAnsi="Calibri"/>
      <w:i/>
      <w:shd w:val="clear" w:color="auto" w:fill="F2F2F2"/>
    </w:rPr>
  </w:style>
  <w:style w:type="character" w:customStyle="1" w:styleId="HeaderChar">
    <w:name w:val="Header Char"/>
    <w:locked/>
    <w:rsid w:val="00A54EB4"/>
  </w:style>
  <w:style w:type="character" w:customStyle="1" w:styleId="FooterChar">
    <w:name w:val="Footer Char"/>
    <w:rsid w:val="00A54EB4"/>
  </w:style>
  <w:style w:type="paragraph" w:styleId="af9">
    <w:name w:val="caption"/>
    <w:basedOn w:val="a"/>
    <w:next w:val="a"/>
    <w:qFormat/>
    <w:rsid w:val="00A54EB4"/>
    <w:pPr>
      <w:widowControl w:val="0"/>
      <w:suppressAutoHyphens w:val="0"/>
      <w:spacing w:line="276" w:lineRule="auto"/>
      <w:ind w:firstLine="720"/>
      <w:jc w:val="both"/>
    </w:pPr>
    <w:rPr>
      <w:rFonts w:ascii="Times New Roman CYR" w:hAnsi="Times New Roman CYR" w:cs="Times New Roman CYR"/>
      <w:b/>
      <w:bCs/>
      <w:color w:val="4F81BD"/>
      <w:sz w:val="18"/>
      <w:szCs w:val="18"/>
      <w:lang w:eastAsia="ru-RU"/>
    </w:rPr>
  </w:style>
  <w:style w:type="character" w:customStyle="1" w:styleId="FooterChar1">
    <w:name w:val="Footer Char1"/>
    <w:locked/>
    <w:rsid w:val="00A54EB4"/>
  </w:style>
  <w:style w:type="table" w:customStyle="1" w:styleId="ListTable7Colorful-Accent1">
    <w:name w:val="List Table 7 Colorful - Accent 1"/>
    <w:rsid w:val="00A54EB4"/>
    <w:pPr>
      <w:ind w:firstLine="0"/>
      <w:jc w:val="left"/>
    </w:pPr>
    <w:rPr>
      <w:rFonts w:ascii="Calibri" w:hAnsi="Calibri"/>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character" w:styleId="afa">
    <w:name w:val="footnote reference"/>
    <w:rsid w:val="00A54EB4"/>
    <w:rPr>
      <w:vertAlign w:val="superscript"/>
    </w:rPr>
  </w:style>
  <w:style w:type="paragraph" w:styleId="afb">
    <w:name w:val="endnote text"/>
    <w:basedOn w:val="a"/>
    <w:link w:val="afc"/>
    <w:rsid w:val="00A54EB4"/>
    <w:pPr>
      <w:widowControl w:val="0"/>
      <w:suppressAutoHyphens w:val="0"/>
      <w:ind w:firstLine="720"/>
      <w:jc w:val="both"/>
    </w:pPr>
    <w:rPr>
      <w:rFonts w:ascii="Calibri" w:hAnsi="Calibri"/>
      <w:sz w:val="20"/>
      <w:szCs w:val="20"/>
      <w:lang w:eastAsia="ru-RU"/>
    </w:rPr>
  </w:style>
  <w:style w:type="character" w:customStyle="1" w:styleId="afc">
    <w:name w:val="Текст концевой сноски Знак"/>
    <w:basedOn w:val="a0"/>
    <w:link w:val="afb"/>
    <w:rsid w:val="00A54EB4"/>
    <w:rPr>
      <w:rFonts w:ascii="Calibri" w:hAnsi="Calibri"/>
    </w:rPr>
  </w:style>
  <w:style w:type="character" w:styleId="afd">
    <w:name w:val="endnote reference"/>
    <w:rsid w:val="00A54EB4"/>
    <w:rPr>
      <w:vertAlign w:val="superscript"/>
    </w:rPr>
  </w:style>
  <w:style w:type="paragraph" w:styleId="16">
    <w:name w:val="toc 1"/>
    <w:basedOn w:val="a"/>
    <w:next w:val="a"/>
    <w:autoRedefine/>
    <w:rsid w:val="00A54EB4"/>
    <w:pPr>
      <w:widowControl w:val="0"/>
      <w:suppressAutoHyphens w:val="0"/>
      <w:spacing w:after="57"/>
      <w:jc w:val="both"/>
    </w:pPr>
    <w:rPr>
      <w:rFonts w:ascii="Times New Roman CYR" w:hAnsi="Times New Roman CYR" w:cs="Times New Roman CYR"/>
      <w:lang w:eastAsia="ru-RU"/>
    </w:rPr>
  </w:style>
  <w:style w:type="paragraph" w:styleId="22">
    <w:name w:val="toc 2"/>
    <w:basedOn w:val="a"/>
    <w:next w:val="a"/>
    <w:autoRedefine/>
    <w:rsid w:val="00A54EB4"/>
    <w:pPr>
      <w:widowControl w:val="0"/>
      <w:suppressAutoHyphens w:val="0"/>
      <w:spacing w:after="57"/>
      <w:ind w:left="283"/>
      <w:jc w:val="both"/>
    </w:pPr>
    <w:rPr>
      <w:rFonts w:ascii="Times New Roman CYR" w:hAnsi="Times New Roman CYR" w:cs="Times New Roman CYR"/>
      <w:lang w:eastAsia="ru-RU"/>
    </w:rPr>
  </w:style>
  <w:style w:type="paragraph" w:styleId="31">
    <w:name w:val="toc 3"/>
    <w:basedOn w:val="a"/>
    <w:next w:val="a"/>
    <w:autoRedefine/>
    <w:rsid w:val="00A54EB4"/>
    <w:pPr>
      <w:widowControl w:val="0"/>
      <w:suppressAutoHyphens w:val="0"/>
      <w:spacing w:after="57"/>
      <w:ind w:left="567"/>
      <w:jc w:val="both"/>
    </w:pPr>
    <w:rPr>
      <w:rFonts w:ascii="Times New Roman CYR" w:hAnsi="Times New Roman CYR" w:cs="Times New Roman CYR"/>
      <w:lang w:eastAsia="ru-RU"/>
    </w:rPr>
  </w:style>
  <w:style w:type="paragraph" w:styleId="41">
    <w:name w:val="toc 4"/>
    <w:basedOn w:val="a"/>
    <w:next w:val="a"/>
    <w:autoRedefine/>
    <w:rsid w:val="00A54EB4"/>
    <w:pPr>
      <w:widowControl w:val="0"/>
      <w:suppressAutoHyphens w:val="0"/>
      <w:spacing w:after="57"/>
      <w:ind w:left="850"/>
      <w:jc w:val="both"/>
    </w:pPr>
    <w:rPr>
      <w:rFonts w:ascii="Times New Roman CYR" w:hAnsi="Times New Roman CYR" w:cs="Times New Roman CYR"/>
      <w:lang w:eastAsia="ru-RU"/>
    </w:rPr>
  </w:style>
  <w:style w:type="paragraph" w:styleId="51">
    <w:name w:val="toc 5"/>
    <w:basedOn w:val="a"/>
    <w:next w:val="a"/>
    <w:autoRedefine/>
    <w:rsid w:val="00A54EB4"/>
    <w:pPr>
      <w:widowControl w:val="0"/>
      <w:suppressAutoHyphens w:val="0"/>
      <w:spacing w:after="57"/>
      <w:ind w:left="1134"/>
      <w:jc w:val="both"/>
    </w:pPr>
    <w:rPr>
      <w:rFonts w:ascii="Times New Roman CYR" w:hAnsi="Times New Roman CYR" w:cs="Times New Roman CYR"/>
      <w:lang w:eastAsia="ru-RU"/>
    </w:rPr>
  </w:style>
  <w:style w:type="paragraph" w:styleId="61">
    <w:name w:val="toc 6"/>
    <w:basedOn w:val="a"/>
    <w:next w:val="a"/>
    <w:autoRedefine/>
    <w:rsid w:val="00A54EB4"/>
    <w:pPr>
      <w:widowControl w:val="0"/>
      <w:suppressAutoHyphens w:val="0"/>
      <w:spacing w:after="57"/>
      <w:ind w:left="1417"/>
      <w:jc w:val="both"/>
    </w:pPr>
    <w:rPr>
      <w:rFonts w:ascii="Times New Roman CYR" w:hAnsi="Times New Roman CYR" w:cs="Times New Roman CYR"/>
      <w:lang w:eastAsia="ru-RU"/>
    </w:rPr>
  </w:style>
  <w:style w:type="paragraph" w:styleId="71">
    <w:name w:val="toc 7"/>
    <w:basedOn w:val="a"/>
    <w:next w:val="a"/>
    <w:autoRedefine/>
    <w:rsid w:val="00A54EB4"/>
    <w:pPr>
      <w:widowControl w:val="0"/>
      <w:suppressAutoHyphens w:val="0"/>
      <w:spacing w:after="57"/>
      <w:ind w:left="1701"/>
      <w:jc w:val="both"/>
    </w:pPr>
    <w:rPr>
      <w:rFonts w:ascii="Times New Roman CYR" w:hAnsi="Times New Roman CYR" w:cs="Times New Roman CYR"/>
      <w:lang w:eastAsia="ru-RU"/>
    </w:rPr>
  </w:style>
  <w:style w:type="paragraph" w:styleId="81">
    <w:name w:val="toc 8"/>
    <w:basedOn w:val="a"/>
    <w:next w:val="a"/>
    <w:autoRedefine/>
    <w:rsid w:val="00A54EB4"/>
    <w:pPr>
      <w:widowControl w:val="0"/>
      <w:suppressAutoHyphens w:val="0"/>
      <w:spacing w:after="57"/>
      <w:ind w:left="1984"/>
      <w:jc w:val="both"/>
    </w:pPr>
    <w:rPr>
      <w:rFonts w:ascii="Times New Roman CYR" w:hAnsi="Times New Roman CYR" w:cs="Times New Roman CYR"/>
      <w:lang w:eastAsia="ru-RU"/>
    </w:rPr>
  </w:style>
  <w:style w:type="paragraph" w:styleId="91">
    <w:name w:val="toc 9"/>
    <w:basedOn w:val="a"/>
    <w:next w:val="a"/>
    <w:autoRedefine/>
    <w:rsid w:val="00A54EB4"/>
    <w:pPr>
      <w:widowControl w:val="0"/>
      <w:suppressAutoHyphens w:val="0"/>
      <w:spacing w:after="57"/>
      <w:ind w:left="2268"/>
      <w:jc w:val="both"/>
    </w:pPr>
    <w:rPr>
      <w:rFonts w:ascii="Times New Roman CYR" w:hAnsi="Times New Roman CYR" w:cs="Times New Roman CYR"/>
      <w:lang w:eastAsia="ru-RU"/>
    </w:rPr>
  </w:style>
  <w:style w:type="paragraph" w:customStyle="1" w:styleId="17">
    <w:name w:val="Заголовок оглавления1"/>
    <w:rsid w:val="00A54EB4"/>
    <w:pPr>
      <w:ind w:firstLine="0"/>
      <w:jc w:val="left"/>
    </w:pPr>
    <w:rPr>
      <w:rFonts w:ascii="Calibri" w:hAnsi="Calibri"/>
      <w:lang w:eastAsia="zh-CN"/>
    </w:rPr>
  </w:style>
  <w:style w:type="paragraph" w:styleId="afe">
    <w:name w:val="table of figures"/>
    <w:basedOn w:val="a"/>
    <w:next w:val="a"/>
    <w:rsid w:val="00A54EB4"/>
    <w:pPr>
      <w:widowControl w:val="0"/>
      <w:suppressAutoHyphens w:val="0"/>
      <w:ind w:firstLine="720"/>
      <w:jc w:val="both"/>
    </w:pPr>
    <w:rPr>
      <w:rFonts w:ascii="Times New Roman CYR" w:hAnsi="Times New Roman CYR" w:cs="Times New Roman CYR"/>
      <w:lang w:eastAsia="ru-RU"/>
    </w:rPr>
  </w:style>
  <w:style w:type="character" w:customStyle="1" w:styleId="aff">
    <w:name w:val="Цветовое выделение"/>
    <w:rsid w:val="00A54EB4"/>
    <w:rPr>
      <w:b/>
      <w:color w:val="26282F"/>
    </w:rPr>
  </w:style>
  <w:style w:type="character" w:customStyle="1" w:styleId="aff0">
    <w:name w:val="Гипертекстовая ссылка"/>
    <w:rsid w:val="00A54EB4"/>
    <w:rPr>
      <w:rFonts w:cs="Times New Roman"/>
      <w:b/>
      <w:color w:val="106BBE"/>
    </w:rPr>
  </w:style>
  <w:style w:type="paragraph" w:customStyle="1" w:styleId="aff1">
    <w:name w:val="Текст (справка)"/>
    <w:basedOn w:val="a"/>
    <w:next w:val="a"/>
    <w:rsid w:val="00A54EB4"/>
    <w:pPr>
      <w:widowControl w:val="0"/>
      <w:suppressAutoHyphens w:val="0"/>
      <w:ind w:left="170" w:right="170"/>
    </w:pPr>
    <w:rPr>
      <w:rFonts w:ascii="Times New Roman CYR" w:hAnsi="Times New Roman CYR" w:cs="Times New Roman CYR"/>
      <w:lang w:eastAsia="ru-RU"/>
    </w:rPr>
  </w:style>
  <w:style w:type="paragraph" w:customStyle="1" w:styleId="aff2">
    <w:name w:val="Комментарий"/>
    <w:basedOn w:val="aff1"/>
    <w:next w:val="a"/>
    <w:rsid w:val="00A54EB4"/>
    <w:pPr>
      <w:spacing w:before="75"/>
      <w:ind w:right="0"/>
      <w:jc w:val="both"/>
    </w:pPr>
    <w:rPr>
      <w:color w:val="353842"/>
    </w:rPr>
  </w:style>
  <w:style w:type="paragraph" w:customStyle="1" w:styleId="aff3">
    <w:name w:val="Нормальный (таблица)"/>
    <w:basedOn w:val="a"/>
    <w:next w:val="a"/>
    <w:rsid w:val="00A54EB4"/>
    <w:pPr>
      <w:widowControl w:val="0"/>
      <w:suppressAutoHyphens w:val="0"/>
      <w:jc w:val="both"/>
    </w:pPr>
    <w:rPr>
      <w:rFonts w:ascii="Times New Roman CYR" w:hAnsi="Times New Roman CYR" w:cs="Times New Roman CYR"/>
      <w:lang w:eastAsia="ru-RU"/>
    </w:rPr>
  </w:style>
  <w:style w:type="paragraph" w:customStyle="1" w:styleId="aff4">
    <w:name w:val="Прижатый влево"/>
    <w:basedOn w:val="a"/>
    <w:next w:val="a"/>
    <w:rsid w:val="00A54EB4"/>
    <w:pPr>
      <w:widowControl w:val="0"/>
      <w:suppressAutoHyphens w:val="0"/>
    </w:pPr>
    <w:rPr>
      <w:rFonts w:ascii="Times New Roman CYR" w:hAnsi="Times New Roman CYR" w:cs="Times New Roman CYR"/>
      <w:lang w:eastAsia="ru-RU"/>
    </w:rPr>
  </w:style>
  <w:style w:type="paragraph" w:customStyle="1" w:styleId="aff5">
    <w:name w:val="Сноска"/>
    <w:basedOn w:val="a"/>
    <w:next w:val="a"/>
    <w:rsid w:val="00A54EB4"/>
    <w:pPr>
      <w:widowControl w:val="0"/>
      <w:suppressAutoHyphens w:val="0"/>
      <w:ind w:firstLine="720"/>
      <w:jc w:val="both"/>
    </w:pPr>
    <w:rPr>
      <w:rFonts w:ascii="Times New Roman CYR" w:hAnsi="Times New Roman CYR" w:cs="Times New Roman CYR"/>
      <w:sz w:val="20"/>
      <w:szCs w:val="20"/>
      <w:lang w:eastAsia="ru-RU"/>
    </w:rPr>
  </w:style>
  <w:style w:type="character" w:customStyle="1" w:styleId="aff6">
    <w:name w:val="Цветовое выделение для Текст"/>
    <w:rsid w:val="00A54EB4"/>
    <w:rPr>
      <w:rFonts w:ascii="Times New Roman CYR" w:hAnsi="Times New Roman CYR"/>
    </w:rPr>
  </w:style>
  <w:style w:type="paragraph" w:customStyle="1" w:styleId="aff7">
    <w:name w:val="Заголовок таблицы"/>
    <w:next w:val="a"/>
    <w:rsid w:val="00A54EB4"/>
    <w:pPr>
      <w:suppressLineNumbers/>
      <w:ind w:firstLine="0"/>
      <w:jc w:val="center"/>
    </w:pPr>
    <w:rPr>
      <w:b/>
      <w:bCs/>
    </w:rPr>
  </w:style>
  <w:style w:type="character" w:customStyle="1" w:styleId="aff8">
    <w:name w:val="Основной текст_"/>
    <w:basedOn w:val="a0"/>
    <w:link w:val="42"/>
    <w:rsid w:val="00A54EB4"/>
    <w:rPr>
      <w:sz w:val="27"/>
      <w:szCs w:val="27"/>
      <w:shd w:val="clear" w:color="auto" w:fill="FFFFFF"/>
    </w:rPr>
  </w:style>
  <w:style w:type="paragraph" w:customStyle="1" w:styleId="42">
    <w:name w:val="Основной текст4"/>
    <w:basedOn w:val="a"/>
    <w:link w:val="aff8"/>
    <w:rsid w:val="00A54EB4"/>
    <w:pPr>
      <w:widowControl w:val="0"/>
      <w:shd w:val="clear" w:color="auto" w:fill="FFFFFF"/>
      <w:suppressAutoHyphens w:val="0"/>
      <w:spacing w:before="300" w:line="326" w:lineRule="exact"/>
      <w:ind w:hanging="1420"/>
    </w:pPr>
    <w:rPr>
      <w:sz w:val="27"/>
      <w:szCs w:val="27"/>
      <w:lang w:eastAsia="ru-RU"/>
    </w:rPr>
  </w:style>
  <w:style w:type="paragraph" w:styleId="aff9">
    <w:name w:val="Plain Text"/>
    <w:basedOn w:val="a"/>
    <w:link w:val="affa"/>
    <w:rsid w:val="00CC0725"/>
    <w:pPr>
      <w:suppressAutoHyphens w:val="0"/>
    </w:pPr>
    <w:rPr>
      <w:rFonts w:ascii="Courier New" w:hAnsi="Courier New"/>
      <w:sz w:val="20"/>
      <w:szCs w:val="20"/>
      <w:lang w:eastAsia="ru-RU"/>
    </w:rPr>
  </w:style>
  <w:style w:type="character" w:customStyle="1" w:styleId="affa">
    <w:name w:val="Текст Знак"/>
    <w:basedOn w:val="a0"/>
    <w:link w:val="aff9"/>
    <w:rsid w:val="00CC0725"/>
    <w:rPr>
      <w:rFonts w:ascii="Courier New" w:hAnsi="Courier New"/>
    </w:rPr>
  </w:style>
  <w:style w:type="paragraph" w:styleId="affb">
    <w:name w:val="No Spacing"/>
    <w:uiPriority w:val="1"/>
    <w:qFormat/>
    <w:rsid w:val="008F1116"/>
    <w:pPr>
      <w:overflowPunct w:val="0"/>
      <w:autoSpaceDE w:val="0"/>
      <w:autoSpaceDN w:val="0"/>
      <w:adjustRightInd w:val="0"/>
      <w:ind w:firstLine="0"/>
      <w:jc w:val="left"/>
    </w:pPr>
  </w:style>
</w:styles>
</file>

<file path=word/webSettings.xml><?xml version="1.0" encoding="utf-8"?>
<w:webSettings xmlns:r="http://schemas.openxmlformats.org/officeDocument/2006/relationships" xmlns:w="http://schemas.openxmlformats.org/wordprocessingml/2006/main">
  <w:divs>
    <w:div w:id="41711129">
      <w:bodyDiv w:val="1"/>
      <w:marLeft w:val="0"/>
      <w:marRight w:val="0"/>
      <w:marTop w:val="0"/>
      <w:marBottom w:val="0"/>
      <w:divBdr>
        <w:top w:val="none" w:sz="0" w:space="0" w:color="auto"/>
        <w:left w:val="none" w:sz="0" w:space="0" w:color="auto"/>
        <w:bottom w:val="none" w:sz="0" w:space="0" w:color="auto"/>
        <w:right w:val="none" w:sz="0" w:space="0" w:color="auto"/>
      </w:divBdr>
    </w:div>
    <w:div w:id="139619832">
      <w:bodyDiv w:val="1"/>
      <w:marLeft w:val="0"/>
      <w:marRight w:val="0"/>
      <w:marTop w:val="0"/>
      <w:marBottom w:val="0"/>
      <w:divBdr>
        <w:top w:val="none" w:sz="0" w:space="0" w:color="auto"/>
        <w:left w:val="none" w:sz="0" w:space="0" w:color="auto"/>
        <w:bottom w:val="none" w:sz="0" w:space="0" w:color="auto"/>
        <w:right w:val="none" w:sz="0" w:space="0" w:color="auto"/>
      </w:divBdr>
    </w:div>
    <w:div w:id="164326526">
      <w:bodyDiv w:val="1"/>
      <w:marLeft w:val="0"/>
      <w:marRight w:val="0"/>
      <w:marTop w:val="0"/>
      <w:marBottom w:val="0"/>
      <w:divBdr>
        <w:top w:val="none" w:sz="0" w:space="0" w:color="auto"/>
        <w:left w:val="none" w:sz="0" w:space="0" w:color="auto"/>
        <w:bottom w:val="none" w:sz="0" w:space="0" w:color="auto"/>
        <w:right w:val="none" w:sz="0" w:space="0" w:color="auto"/>
      </w:divBdr>
    </w:div>
    <w:div w:id="181365012">
      <w:bodyDiv w:val="1"/>
      <w:marLeft w:val="0"/>
      <w:marRight w:val="0"/>
      <w:marTop w:val="0"/>
      <w:marBottom w:val="0"/>
      <w:divBdr>
        <w:top w:val="none" w:sz="0" w:space="0" w:color="auto"/>
        <w:left w:val="none" w:sz="0" w:space="0" w:color="auto"/>
        <w:bottom w:val="none" w:sz="0" w:space="0" w:color="auto"/>
        <w:right w:val="none" w:sz="0" w:space="0" w:color="auto"/>
      </w:divBdr>
    </w:div>
    <w:div w:id="195897184">
      <w:bodyDiv w:val="1"/>
      <w:marLeft w:val="0"/>
      <w:marRight w:val="0"/>
      <w:marTop w:val="0"/>
      <w:marBottom w:val="0"/>
      <w:divBdr>
        <w:top w:val="none" w:sz="0" w:space="0" w:color="auto"/>
        <w:left w:val="none" w:sz="0" w:space="0" w:color="auto"/>
        <w:bottom w:val="none" w:sz="0" w:space="0" w:color="auto"/>
        <w:right w:val="none" w:sz="0" w:space="0" w:color="auto"/>
      </w:divBdr>
    </w:div>
    <w:div w:id="206770154">
      <w:bodyDiv w:val="1"/>
      <w:marLeft w:val="0"/>
      <w:marRight w:val="0"/>
      <w:marTop w:val="0"/>
      <w:marBottom w:val="0"/>
      <w:divBdr>
        <w:top w:val="none" w:sz="0" w:space="0" w:color="auto"/>
        <w:left w:val="none" w:sz="0" w:space="0" w:color="auto"/>
        <w:bottom w:val="none" w:sz="0" w:space="0" w:color="auto"/>
        <w:right w:val="none" w:sz="0" w:space="0" w:color="auto"/>
      </w:divBdr>
    </w:div>
    <w:div w:id="225265477">
      <w:bodyDiv w:val="1"/>
      <w:marLeft w:val="0"/>
      <w:marRight w:val="0"/>
      <w:marTop w:val="0"/>
      <w:marBottom w:val="0"/>
      <w:divBdr>
        <w:top w:val="none" w:sz="0" w:space="0" w:color="auto"/>
        <w:left w:val="none" w:sz="0" w:space="0" w:color="auto"/>
        <w:bottom w:val="none" w:sz="0" w:space="0" w:color="auto"/>
        <w:right w:val="none" w:sz="0" w:space="0" w:color="auto"/>
      </w:divBdr>
    </w:div>
    <w:div w:id="233786401">
      <w:bodyDiv w:val="1"/>
      <w:marLeft w:val="0"/>
      <w:marRight w:val="0"/>
      <w:marTop w:val="0"/>
      <w:marBottom w:val="0"/>
      <w:divBdr>
        <w:top w:val="none" w:sz="0" w:space="0" w:color="auto"/>
        <w:left w:val="none" w:sz="0" w:space="0" w:color="auto"/>
        <w:bottom w:val="none" w:sz="0" w:space="0" w:color="auto"/>
        <w:right w:val="none" w:sz="0" w:space="0" w:color="auto"/>
      </w:divBdr>
    </w:div>
    <w:div w:id="340355663">
      <w:bodyDiv w:val="1"/>
      <w:marLeft w:val="0"/>
      <w:marRight w:val="0"/>
      <w:marTop w:val="0"/>
      <w:marBottom w:val="0"/>
      <w:divBdr>
        <w:top w:val="none" w:sz="0" w:space="0" w:color="auto"/>
        <w:left w:val="none" w:sz="0" w:space="0" w:color="auto"/>
        <w:bottom w:val="none" w:sz="0" w:space="0" w:color="auto"/>
        <w:right w:val="none" w:sz="0" w:space="0" w:color="auto"/>
      </w:divBdr>
    </w:div>
    <w:div w:id="347560512">
      <w:bodyDiv w:val="1"/>
      <w:marLeft w:val="0"/>
      <w:marRight w:val="0"/>
      <w:marTop w:val="0"/>
      <w:marBottom w:val="0"/>
      <w:divBdr>
        <w:top w:val="none" w:sz="0" w:space="0" w:color="auto"/>
        <w:left w:val="none" w:sz="0" w:space="0" w:color="auto"/>
        <w:bottom w:val="none" w:sz="0" w:space="0" w:color="auto"/>
        <w:right w:val="none" w:sz="0" w:space="0" w:color="auto"/>
      </w:divBdr>
    </w:div>
    <w:div w:id="380443679">
      <w:bodyDiv w:val="1"/>
      <w:marLeft w:val="0"/>
      <w:marRight w:val="0"/>
      <w:marTop w:val="0"/>
      <w:marBottom w:val="0"/>
      <w:divBdr>
        <w:top w:val="none" w:sz="0" w:space="0" w:color="auto"/>
        <w:left w:val="none" w:sz="0" w:space="0" w:color="auto"/>
        <w:bottom w:val="none" w:sz="0" w:space="0" w:color="auto"/>
        <w:right w:val="none" w:sz="0" w:space="0" w:color="auto"/>
      </w:divBdr>
    </w:div>
    <w:div w:id="383721513">
      <w:bodyDiv w:val="1"/>
      <w:marLeft w:val="0"/>
      <w:marRight w:val="0"/>
      <w:marTop w:val="0"/>
      <w:marBottom w:val="0"/>
      <w:divBdr>
        <w:top w:val="none" w:sz="0" w:space="0" w:color="auto"/>
        <w:left w:val="none" w:sz="0" w:space="0" w:color="auto"/>
        <w:bottom w:val="none" w:sz="0" w:space="0" w:color="auto"/>
        <w:right w:val="none" w:sz="0" w:space="0" w:color="auto"/>
      </w:divBdr>
    </w:div>
    <w:div w:id="418987140">
      <w:bodyDiv w:val="1"/>
      <w:marLeft w:val="0"/>
      <w:marRight w:val="0"/>
      <w:marTop w:val="0"/>
      <w:marBottom w:val="0"/>
      <w:divBdr>
        <w:top w:val="none" w:sz="0" w:space="0" w:color="auto"/>
        <w:left w:val="none" w:sz="0" w:space="0" w:color="auto"/>
        <w:bottom w:val="none" w:sz="0" w:space="0" w:color="auto"/>
        <w:right w:val="none" w:sz="0" w:space="0" w:color="auto"/>
      </w:divBdr>
    </w:div>
    <w:div w:id="434790198">
      <w:bodyDiv w:val="1"/>
      <w:marLeft w:val="0"/>
      <w:marRight w:val="0"/>
      <w:marTop w:val="0"/>
      <w:marBottom w:val="0"/>
      <w:divBdr>
        <w:top w:val="none" w:sz="0" w:space="0" w:color="auto"/>
        <w:left w:val="none" w:sz="0" w:space="0" w:color="auto"/>
        <w:bottom w:val="none" w:sz="0" w:space="0" w:color="auto"/>
        <w:right w:val="none" w:sz="0" w:space="0" w:color="auto"/>
      </w:divBdr>
    </w:div>
    <w:div w:id="445856857">
      <w:bodyDiv w:val="1"/>
      <w:marLeft w:val="0"/>
      <w:marRight w:val="0"/>
      <w:marTop w:val="0"/>
      <w:marBottom w:val="0"/>
      <w:divBdr>
        <w:top w:val="none" w:sz="0" w:space="0" w:color="auto"/>
        <w:left w:val="none" w:sz="0" w:space="0" w:color="auto"/>
        <w:bottom w:val="none" w:sz="0" w:space="0" w:color="auto"/>
        <w:right w:val="none" w:sz="0" w:space="0" w:color="auto"/>
      </w:divBdr>
    </w:div>
    <w:div w:id="457918485">
      <w:bodyDiv w:val="1"/>
      <w:marLeft w:val="0"/>
      <w:marRight w:val="0"/>
      <w:marTop w:val="0"/>
      <w:marBottom w:val="0"/>
      <w:divBdr>
        <w:top w:val="none" w:sz="0" w:space="0" w:color="auto"/>
        <w:left w:val="none" w:sz="0" w:space="0" w:color="auto"/>
        <w:bottom w:val="none" w:sz="0" w:space="0" w:color="auto"/>
        <w:right w:val="none" w:sz="0" w:space="0" w:color="auto"/>
      </w:divBdr>
    </w:div>
    <w:div w:id="473256323">
      <w:bodyDiv w:val="1"/>
      <w:marLeft w:val="0"/>
      <w:marRight w:val="0"/>
      <w:marTop w:val="0"/>
      <w:marBottom w:val="0"/>
      <w:divBdr>
        <w:top w:val="none" w:sz="0" w:space="0" w:color="auto"/>
        <w:left w:val="none" w:sz="0" w:space="0" w:color="auto"/>
        <w:bottom w:val="none" w:sz="0" w:space="0" w:color="auto"/>
        <w:right w:val="none" w:sz="0" w:space="0" w:color="auto"/>
      </w:divBdr>
    </w:div>
    <w:div w:id="474028658">
      <w:bodyDiv w:val="1"/>
      <w:marLeft w:val="0"/>
      <w:marRight w:val="0"/>
      <w:marTop w:val="0"/>
      <w:marBottom w:val="0"/>
      <w:divBdr>
        <w:top w:val="none" w:sz="0" w:space="0" w:color="auto"/>
        <w:left w:val="none" w:sz="0" w:space="0" w:color="auto"/>
        <w:bottom w:val="none" w:sz="0" w:space="0" w:color="auto"/>
        <w:right w:val="none" w:sz="0" w:space="0" w:color="auto"/>
      </w:divBdr>
    </w:div>
    <w:div w:id="497961608">
      <w:bodyDiv w:val="1"/>
      <w:marLeft w:val="0"/>
      <w:marRight w:val="0"/>
      <w:marTop w:val="0"/>
      <w:marBottom w:val="0"/>
      <w:divBdr>
        <w:top w:val="none" w:sz="0" w:space="0" w:color="auto"/>
        <w:left w:val="none" w:sz="0" w:space="0" w:color="auto"/>
        <w:bottom w:val="none" w:sz="0" w:space="0" w:color="auto"/>
        <w:right w:val="none" w:sz="0" w:space="0" w:color="auto"/>
      </w:divBdr>
    </w:div>
    <w:div w:id="513500537">
      <w:bodyDiv w:val="1"/>
      <w:marLeft w:val="0"/>
      <w:marRight w:val="0"/>
      <w:marTop w:val="0"/>
      <w:marBottom w:val="0"/>
      <w:divBdr>
        <w:top w:val="none" w:sz="0" w:space="0" w:color="auto"/>
        <w:left w:val="none" w:sz="0" w:space="0" w:color="auto"/>
        <w:bottom w:val="none" w:sz="0" w:space="0" w:color="auto"/>
        <w:right w:val="none" w:sz="0" w:space="0" w:color="auto"/>
      </w:divBdr>
    </w:div>
    <w:div w:id="538279280">
      <w:bodyDiv w:val="1"/>
      <w:marLeft w:val="0"/>
      <w:marRight w:val="0"/>
      <w:marTop w:val="0"/>
      <w:marBottom w:val="0"/>
      <w:divBdr>
        <w:top w:val="none" w:sz="0" w:space="0" w:color="auto"/>
        <w:left w:val="none" w:sz="0" w:space="0" w:color="auto"/>
        <w:bottom w:val="none" w:sz="0" w:space="0" w:color="auto"/>
        <w:right w:val="none" w:sz="0" w:space="0" w:color="auto"/>
      </w:divBdr>
    </w:div>
    <w:div w:id="544879170">
      <w:bodyDiv w:val="1"/>
      <w:marLeft w:val="0"/>
      <w:marRight w:val="0"/>
      <w:marTop w:val="0"/>
      <w:marBottom w:val="0"/>
      <w:divBdr>
        <w:top w:val="none" w:sz="0" w:space="0" w:color="auto"/>
        <w:left w:val="none" w:sz="0" w:space="0" w:color="auto"/>
        <w:bottom w:val="none" w:sz="0" w:space="0" w:color="auto"/>
        <w:right w:val="none" w:sz="0" w:space="0" w:color="auto"/>
      </w:divBdr>
    </w:div>
    <w:div w:id="545338421">
      <w:bodyDiv w:val="1"/>
      <w:marLeft w:val="0"/>
      <w:marRight w:val="0"/>
      <w:marTop w:val="0"/>
      <w:marBottom w:val="0"/>
      <w:divBdr>
        <w:top w:val="none" w:sz="0" w:space="0" w:color="auto"/>
        <w:left w:val="none" w:sz="0" w:space="0" w:color="auto"/>
        <w:bottom w:val="none" w:sz="0" w:space="0" w:color="auto"/>
        <w:right w:val="none" w:sz="0" w:space="0" w:color="auto"/>
      </w:divBdr>
    </w:div>
    <w:div w:id="553201775">
      <w:bodyDiv w:val="1"/>
      <w:marLeft w:val="0"/>
      <w:marRight w:val="0"/>
      <w:marTop w:val="0"/>
      <w:marBottom w:val="0"/>
      <w:divBdr>
        <w:top w:val="none" w:sz="0" w:space="0" w:color="auto"/>
        <w:left w:val="none" w:sz="0" w:space="0" w:color="auto"/>
        <w:bottom w:val="none" w:sz="0" w:space="0" w:color="auto"/>
        <w:right w:val="none" w:sz="0" w:space="0" w:color="auto"/>
      </w:divBdr>
    </w:div>
    <w:div w:id="566695239">
      <w:bodyDiv w:val="1"/>
      <w:marLeft w:val="0"/>
      <w:marRight w:val="0"/>
      <w:marTop w:val="0"/>
      <w:marBottom w:val="0"/>
      <w:divBdr>
        <w:top w:val="none" w:sz="0" w:space="0" w:color="auto"/>
        <w:left w:val="none" w:sz="0" w:space="0" w:color="auto"/>
        <w:bottom w:val="none" w:sz="0" w:space="0" w:color="auto"/>
        <w:right w:val="none" w:sz="0" w:space="0" w:color="auto"/>
      </w:divBdr>
    </w:div>
    <w:div w:id="602766818">
      <w:bodyDiv w:val="1"/>
      <w:marLeft w:val="0"/>
      <w:marRight w:val="0"/>
      <w:marTop w:val="0"/>
      <w:marBottom w:val="0"/>
      <w:divBdr>
        <w:top w:val="none" w:sz="0" w:space="0" w:color="auto"/>
        <w:left w:val="none" w:sz="0" w:space="0" w:color="auto"/>
        <w:bottom w:val="none" w:sz="0" w:space="0" w:color="auto"/>
        <w:right w:val="none" w:sz="0" w:space="0" w:color="auto"/>
      </w:divBdr>
    </w:div>
    <w:div w:id="642471070">
      <w:bodyDiv w:val="1"/>
      <w:marLeft w:val="0"/>
      <w:marRight w:val="0"/>
      <w:marTop w:val="0"/>
      <w:marBottom w:val="0"/>
      <w:divBdr>
        <w:top w:val="none" w:sz="0" w:space="0" w:color="auto"/>
        <w:left w:val="none" w:sz="0" w:space="0" w:color="auto"/>
        <w:bottom w:val="none" w:sz="0" w:space="0" w:color="auto"/>
        <w:right w:val="none" w:sz="0" w:space="0" w:color="auto"/>
      </w:divBdr>
    </w:div>
    <w:div w:id="648024424">
      <w:bodyDiv w:val="1"/>
      <w:marLeft w:val="0"/>
      <w:marRight w:val="0"/>
      <w:marTop w:val="0"/>
      <w:marBottom w:val="0"/>
      <w:divBdr>
        <w:top w:val="none" w:sz="0" w:space="0" w:color="auto"/>
        <w:left w:val="none" w:sz="0" w:space="0" w:color="auto"/>
        <w:bottom w:val="none" w:sz="0" w:space="0" w:color="auto"/>
        <w:right w:val="none" w:sz="0" w:space="0" w:color="auto"/>
      </w:divBdr>
    </w:div>
    <w:div w:id="658191486">
      <w:bodyDiv w:val="1"/>
      <w:marLeft w:val="0"/>
      <w:marRight w:val="0"/>
      <w:marTop w:val="0"/>
      <w:marBottom w:val="0"/>
      <w:divBdr>
        <w:top w:val="none" w:sz="0" w:space="0" w:color="auto"/>
        <w:left w:val="none" w:sz="0" w:space="0" w:color="auto"/>
        <w:bottom w:val="none" w:sz="0" w:space="0" w:color="auto"/>
        <w:right w:val="none" w:sz="0" w:space="0" w:color="auto"/>
      </w:divBdr>
    </w:div>
    <w:div w:id="697395874">
      <w:bodyDiv w:val="1"/>
      <w:marLeft w:val="0"/>
      <w:marRight w:val="0"/>
      <w:marTop w:val="0"/>
      <w:marBottom w:val="0"/>
      <w:divBdr>
        <w:top w:val="none" w:sz="0" w:space="0" w:color="auto"/>
        <w:left w:val="none" w:sz="0" w:space="0" w:color="auto"/>
        <w:bottom w:val="none" w:sz="0" w:space="0" w:color="auto"/>
        <w:right w:val="none" w:sz="0" w:space="0" w:color="auto"/>
      </w:divBdr>
    </w:div>
    <w:div w:id="715397786">
      <w:bodyDiv w:val="1"/>
      <w:marLeft w:val="0"/>
      <w:marRight w:val="0"/>
      <w:marTop w:val="0"/>
      <w:marBottom w:val="0"/>
      <w:divBdr>
        <w:top w:val="none" w:sz="0" w:space="0" w:color="auto"/>
        <w:left w:val="none" w:sz="0" w:space="0" w:color="auto"/>
        <w:bottom w:val="none" w:sz="0" w:space="0" w:color="auto"/>
        <w:right w:val="none" w:sz="0" w:space="0" w:color="auto"/>
      </w:divBdr>
    </w:div>
    <w:div w:id="724597310">
      <w:bodyDiv w:val="1"/>
      <w:marLeft w:val="0"/>
      <w:marRight w:val="0"/>
      <w:marTop w:val="0"/>
      <w:marBottom w:val="0"/>
      <w:divBdr>
        <w:top w:val="none" w:sz="0" w:space="0" w:color="auto"/>
        <w:left w:val="none" w:sz="0" w:space="0" w:color="auto"/>
        <w:bottom w:val="none" w:sz="0" w:space="0" w:color="auto"/>
        <w:right w:val="none" w:sz="0" w:space="0" w:color="auto"/>
      </w:divBdr>
    </w:div>
    <w:div w:id="757794638">
      <w:bodyDiv w:val="1"/>
      <w:marLeft w:val="0"/>
      <w:marRight w:val="0"/>
      <w:marTop w:val="0"/>
      <w:marBottom w:val="0"/>
      <w:divBdr>
        <w:top w:val="none" w:sz="0" w:space="0" w:color="auto"/>
        <w:left w:val="none" w:sz="0" w:space="0" w:color="auto"/>
        <w:bottom w:val="none" w:sz="0" w:space="0" w:color="auto"/>
        <w:right w:val="none" w:sz="0" w:space="0" w:color="auto"/>
      </w:divBdr>
    </w:div>
    <w:div w:id="768812747">
      <w:bodyDiv w:val="1"/>
      <w:marLeft w:val="0"/>
      <w:marRight w:val="0"/>
      <w:marTop w:val="0"/>
      <w:marBottom w:val="0"/>
      <w:divBdr>
        <w:top w:val="none" w:sz="0" w:space="0" w:color="auto"/>
        <w:left w:val="none" w:sz="0" w:space="0" w:color="auto"/>
        <w:bottom w:val="none" w:sz="0" w:space="0" w:color="auto"/>
        <w:right w:val="none" w:sz="0" w:space="0" w:color="auto"/>
      </w:divBdr>
    </w:div>
    <w:div w:id="771976752">
      <w:bodyDiv w:val="1"/>
      <w:marLeft w:val="0"/>
      <w:marRight w:val="0"/>
      <w:marTop w:val="0"/>
      <w:marBottom w:val="0"/>
      <w:divBdr>
        <w:top w:val="none" w:sz="0" w:space="0" w:color="auto"/>
        <w:left w:val="none" w:sz="0" w:space="0" w:color="auto"/>
        <w:bottom w:val="none" w:sz="0" w:space="0" w:color="auto"/>
        <w:right w:val="none" w:sz="0" w:space="0" w:color="auto"/>
      </w:divBdr>
    </w:div>
    <w:div w:id="813915475">
      <w:bodyDiv w:val="1"/>
      <w:marLeft w:val="0"/>
      <w:marRight w:val="0"/>
      <w:marTop w:val="0"/>
      <w:marBottom w:val="0"/>
      <w:divBdr>
        <w:top w:val="none" w:sz="0" w:space="0" w:color="auto"/>
        <w:left w:val="none" w:sz="0" w:space="0" w:color="auto"/>
        <w:bottom w:val="none" w:sz="0" w:space="0" w:color="auto"/>
        <w:right w:val="none" w:sz="0" w:space="0" w:color="auto"/>
      </w:divBdr>
    </w:div>
    <w:div w:id="819006448">
      <w:bodyDiv w:val="1"/>
      <w:marLeft w:val="0"/>
      <w:marRight w:val="0"/>
      <w:marTop w:val="0"/>
      <w:marBottom w:val="0"/>
      <w:divBdr>
        <w:top w:val="none" w:sz="0" w:space="0" w:color="auto"/>
        <w:left w:val="none" w:sz="0" w:space="0" w:color="auto"/>
        <w:bottom w:val="none" w:sz="0" w:space="0" w:color="auto"/>
        <w:right w:val="none" w:sz="0" w:space="0" w:color="auto"/>
      </w:divBdr>
    </w:div>
    <w:div w:id="820926354">
      <w:bodyDiv w:val="1"/>
      <w:marLeft w:val="0"/>
      <w:marRight w:val="0"/>
      <w:marTop w:val="0"/>
      <w:marBottom w:val="0"/>
      <w:divBdr>
        <w:top w:val="none" w:sz="0" w:space="0" w:color="auto"/>
        <w:left w:val="none" w:sz="0" w:space="0" w:color="auto"/>
        <w:bottom w:val="none" w:sz="0" w:space="0" w:color="auto"/>
        <w:right w:val="none" w:sz="0" w:space="0" w:color="auto"/>
      </w:divBdr>
    </w:div>
    <w:div w:id="838623104">
      <w:bodyDiv w:val="1"/>
      <w:marLeft w:val="0"/>
      <w:marRight w:val="0"/>
      <w:marTop w:val="0"/>
      <w:marBottom w:val="0"/>
      <w:divBdr>
        <w:top w:val="none" w:sz="0" w:space="0" w:color="auto"/>
        <w:left w:val="none" w:sz="0" w:space="0" w:color="auto"/>
        <w:bottom w:val="none" w:sz="0" w:space="0" w:color="auto"/>
        <w:right w:val="none" w:sz="0" w:space="0" w:color="auto"/>
      </w:divBdr>
    </w:div>
    <w:div w:id="873467550">
      <w:bodyDiv w:val="1"/>
      <w:marLeft w:val="0"/>
      <w:marRight w:val="0"/>
      <w:marTop w:val="0"/>
      <w:marBottom w:val="0"/>
      <w:divBdr>
        <w:top w:val="none" w:sz="0" w:space="0" w:color="auto"/>
        <w:left w:val="none" w:sz="0" w:space="0" w:color="auto"/>
        <w:bottom w:val="none" w:sz="0" w:space="0" w:color="auto"/>
        <w:right w:val="none" w:sz="0" w:space="0" w:color="auto"/>
      </w:divBdr>
    </w:div>
    <w:div w:id="898830175">
      <w:bodyDiv w:val="1"/>
      <w:marLeft w:val="0"/>
      <w:marRight w:val="0"/>
      <w:marTop w:val="0"/>
      <w:marBottom w:val="0"/>
      <w:divBdr>
        <w:top w:val="none" w:sz="0" w:space="0" w:color="auto"/>
        <w:left w:val="none" w:sz="0" w:space="0" w:color="auto"/>
        <w:bottom w:val="none" w:sz="0" w:space="0" w:color="auto"/>
        <w:right w:val="none" w:sz="0" w:space="0" w:color="auto"/>
      </w:divBdr>
    </w:div>
    <w:div w:id="942881122">
      <w:bodyDiv w:val="1"/>
      <w:marLeft w:val="0"/>
      <w:marRight w:val="0"/>
      <w:marTop w:val="0"/>
      <w:marBottom w:val="0"/>
      <w:divBdr>
        <w:top w:val="none" w:sz="0" w:space="0" w:color="auto"/>
        <w:left w:val="none" w:sz="0" w:space="0" w:color="auto"/>
        <w:bottom w:val="none" w:sz="0" w:space="0" w:color="auto"/>
        <w:right w:val="none" w:sz="0" w:space="0" w:color="auto"/>
      </w:divBdr>
    </w:div>
    <w:div w:id="947547356">
      <w:bodyDiv w:val="1"/>
      <w:marLeft w:val="0"/>
      <w:marRight w:val="0"/>
      <w:marTop w:val="0"/>
      <w:marBottom w:val="0"/>
      <w:divBdr>
        <w:top w:val="none" w:sz="0" w:space="0" w:color="auto"/>
        <w:left w:val="none" w:sz="0" w:space="0" w:color="auto"/>
        <w:bottom w:val="none" w:sz="0" w:space="0" w:color="auto"/>
        <w:right w:val="none" w:sz="0" w:space="0" w:color="auto"/>
      </w:divBdr>
    </w:div>
    <w:div w:id="1008216845">
      <w:bodyDiv w:val="1"/>
      <w:marLeft w:val="0"/>
      <w:marRight w:val="0"/>
      <w:marTop w:val="0"/>
      <w:marBottom w:val="0"/>
      <w:divBdr>
        <w:top w:val="none" w:sz="0" w:space="0" w:color="auto"/>
        <w:left w:val="none" w:sz="0" w:space="0" w:color="auto"/>
        <w:bottom w:val="none" w:sz="0" w:space="0" w:color="auto"/>
        <w:right w:val="none" w:sz="0" w:space="0" w:color="auto"/>
      </w:divBdr>
    </w:div>
    <w:div w:id="1037127379">
      <w:bodyDiv w:val="1"/>
      <w:marLeft w:val="0"/>
      <w:marRight w:val="0"/>
      <w:marTop w:val="0"/>
      <w:marBottom w:val="0"/>
      <w:divBdr>
        <w:top w:val="none" w:sz="0" w:space="0" w:color="auto"/>
        <w:left w:val="none" w:sz="0" w:space="0" w:color="auto"/>
        <w:bottom w:val="none" w:sz="0" w:space="0" w:color="auto"/>
        <w:right w:val="none" w:sz="0" w:space="0" w:color="auto"/>
      </w:divBdr>
    </w:div>
    <w:div w:id="1042484624">
      <w:bodyDiv w:val="1"/>
      <w:marLeft w:val="0"/>
      <w:marRight w:val="0"/>
      <w:marTop w:val="0"/>
      <w:marBottom w:val="0"/>
      <w:divBdr>
        <w:top w:val="none" w:sz="0" w:space="0" w:color="auto"/>
        <w:left w:val="none" w:sz="0" w:space="0" w:color="auto"/>
        <w:bottom w:val="none" w:sz="0" w:space="0" w:color="auto"/>
        <w:right w:val="none" w:sz="0" w:space="0" w:color="auto"/>
      </w:divBdr>
    </w:div>
    <w:div w:id="1058556790">
      <w:bodyDiv w:val="1"/>
      <w:marLeft w:val="0"/>
      <w:marRight w:val="0"/>
      <w:marTop w:val="0"/>
      <w:marBottom w:val="0"/>
      <w:divBdr>
        <w:top w:val="none" w:sz="0" w:space="0" w:color="auto"/>
        <w:left w:val="none" w:sz="0" w:space="0" w:color="auto"/>
        <w:bottom w:val="none" w:sz="0" w:space="0" w:color="auto"/>
        <w:right w:val="none" w:sz="0" w:space="0" w:color="auto"/>
      </w:divBdr>
    </w:div>
    <w:div w:id="1061052870">
      <w:bodyDiv w:val="1"/>
      <w:marLeft w:val="0"/>
      <w:marRight w:val="0"/>
      <w:marTop w:val="0"/>
      <w:marBottom w:val="0"/>
      <w:divBdr>
        <w:top w:val="none" w:sz="0" w:space="0" w:color="auto"/>
        <w:left w:val="none" w:sz="0" w:space="0" w:color="auto"/>
        <w:bottom w:val="none" w:sz="0" w:space="0" w:color="auto"/>
        <w:right w:val="none" w:sz="0" w:space="0" w:color="auto"/>
      </w:divBdr>
    </w:div>
    <w:div w:id="1066876638">
      <w:bodyDiv w:val="1"/>
      <w:marLeft w:val="0"/>
      <w:marRight w:val="0"/>
      <w:marTop w:val="0"/>
      <w:marBottom w:val="0"/>
      <w:divBdr>
        <w:top w:val="none" w:sz="0" w:space="0" w:color="auto"/>
        <w:left w:val="none" w:sz="0" w:space="0" w:color="auto"/>
        <w:bottom w:val="none" w:sz="0" w:space="0" w:color="auto"/>
        <w:right w:val="none" w:sz="0" w:space="0" w:color="auto"/>
      </w:divBdr>
    </w:div>
    <w:div w:id="1097748797">
      <w:bodyDiv w:val="1"/>
      <w:marLeft w:val="0"/>
      <w:marRight w:val="0"/>
      <w:marTop w:val="0"/>
      <w:marBottom w:val="0"/>
      <w:divBdr>
        <w:top w:val="none" w:sz="0" w:space="0" w:color="auto"/>
        <w:left w:val="none" w:sz="0" w:space="0" w:color="auto"/>
        <w:bottom w:val="none" w:sz="0" w:space="0" w:color="auto"/>
        <w:right w:val="none" w:sz="0" w:space="0" w:color="auto"/>
      </w:divBdr>
    </w:div>
    <w:div w:id="1104109955">
      <w:bodyDiv w:val="1"/>
      <w:marLeft w:val="0"/>
      <w:marRight w:val="0"/>
      <w:marTop w:val="0"/>
      <w:marBottom w:val="0"/>
      <w:divBdr>
        <w:top w:val="none" w:sz="0" w:space="0" w:color="auto"/>
        <w:left w:val="none" w:sz="0" w:space="0" w:color="auto"/>
        <w:bottom w:val="none" w:sz="0" w:space="0" w:color="auto"/>
        <w:right w:val="none" w:sz="0" w:space="0" w:color="auto"/>
      </w:divBdr>
    </w:div>
    <w:div w:id="1110736471">
      <w:bodyDiv w:val="1"/>
      <w:marLeft w:val="0"/>
      <w:marRight w:val="0"/>
      <w:marTop w:val="0"/>
      <w:marBottom w:val="0"/>
      <w:divBdr>
        <w:top w:val="none" w:sz="0" w:space="0" w:color="auto"/>
        <w:left w:val="none" w:sz="0" w:space="0" w:color="auto"/>
        <w:bottom w:val="none" w:sz="0" w:space="0" w:color="auto"/>
        <w:right w:val="none" w:sz="0" w:space="0" w:color="auto"/>
      </w:divBdr>
    </w:div>
    <w:div w:id="1133672670">
      <w:bodyDiv w:val="1"/>
      <w:marLeft w:val="0"/>
      <w:marRight w:val="0"/>
      <w:marTop w:val="0"/>
      <w:marBottom w:val="0"/>
      <w:divBdr>
        <w:top w:val="none" w:sz="0" w:space="0" w:color="auto"/>
        <w:left w:val="none" w:sz="0" w:space="0" w:color="auto"/>
        <w:bottom w:val="none" w:sz="0" w:space="0" w:color="auto"/>
        <w:right w:val="none" w:sz="0" w:space="0" w:color="auto"/>
      </w:divBdr>
    </w:div>
    <w:div w:id="1185827537">
      <w:bodyDiv w:val="1"/>
      <w:marLeft w:val="0"/>
      <w:marRight w:val="0"/>
      <w:marTop w:val="0"/>
      <w:marBottom w:val="0"/>
      <w:divBdr>
        <w:top w:val="none" w:sz="0" w:space="0" w:color="auto"/>
        <w:left w:val="none" w:sz="0" w:space="0" w:color="auto"/>
        <w:bottom w:val="none" w:sz="0" w:space="0" w:color="auto"/>
        <w:right w:val="none" w:sz="0" w:space="0" w:color="auto"/>
      </w:divBdr>
    </w:div>
    <w:div w:id="1186408414">
      <w:bodyDiv w:val="1"/>
      <w:marLeft w:val="0"/>
      <w:marRight w:val="0"/>
      <w:marTop w:val="0"/>
      <w:marBottom w:val="0"/>
      <w:divBdr>
        <w:top w:val="none" w:sz="0" w:space="0" w:color="auto"/>
        <w:left w:val="none" w:sz="0" w:space="0" w:color="auto"/>
        <w:bottom w:val="none" w:sz="0" w:space="0" w:color="auto"/>
        <w:right w:val="none" w:sz="0" w:space="0" w:color="auto"/>
      </w:divBdr>
    </w:div>
    <w:div w:id="1205094164">
      <w:bodyDiv w:val="1"/>
      <w:marLeft w:val="0"/>
      <w:marRight w:val="0"/>
      <w:marTop w:val="0"/>
      <w:marBottom w:val="0"/>
      <w:divBdr>
        <w:top w:val="none" w:sz="0" w:space="0" w:color="auto"/>
        <w:left w:val="none" w:sz="0" w:space="0" w:color="auto"/>
        <w:bottom w:val="none" w:sz="0" w:space="0" w:color="auto"/>
        <w:right w:val="none" w:sz="0" w:space="0" w:color="auto"/>
      </w:divBdr>
    </w:div>
    <w:div w:id="1210144028">
      <w:bodyDiv w:val="1"/>
      <w:marLeft w:val="0"/>
      <w:marRight w:val="0"/>
      <w:marTop w:val="0"/>
      <w:marBottom w:val="0"/>
      <w:divBdr>
        <w:top w:val="none" w:sz="0" w:space="0" w:color="auto"/>
        <w:left w:val="none" w:sz="0" w:space="0" w:color="auto"/>
        <w:bottom w:val="none" w:sz="0" w:space="0" w:color="auto"/>
        <w:right w:val="none" w:sz="0" w:space="0" w:color="auto"/>
      </w:divBdr>
    </w:div>
    <w:div w:id="1250457630">
      <w:bodyDiv w:val="1"/>
      <w:marLeft w:val="0"/>
      <w:marRight w:val="0"/>
      <w:marTop w:val="0"/>
      <w:marBottom w:val="0"/>
      <w:divBdr>
        <w:top w:val="none" w:sz="0" w:space="0" w:color="auto"/>
        <w:left w:val="none" w:sz="0" w:space="0" w:color="auto"/>
        <w:bottom w:val="none" w:sz="0" w:space="0" w:color="auto"/>
        <w:right w:val="none" w:sz="0" w:space="0" w:color="auto"/>
      </w:divBdr>
    </w:div>
    <w:div w:id="1355302434">
      <w:bodyDiv w:val="1"/>
      <w:marLeft w:val="0"/>
      <w:marRight w:val="0"/>
      <w:marTop w:val="0"/>
      <w:marBottom w:val="0"/>
      <w:divBdr>
        <w:top w:val="none" w:sz="0" w:space="0" w:color="auto"/>
        <w:left w:val="none" w:sz="0" w:space="0" w:color="auto"/>
        <w:bottom w:val="none" w:sz="0" w:space="0" w:color="auto"/>
        <w:right w:val="none" w:sz="0" w:space="0" w:color="auto"/>
      </w:divBdr>
    </w:div>
    <w:div w:id="1360471056">
      <w:bodyDiv w:val="1"/>
      <w:marLeft w:val="0"/>
      <w:marRight w:val="0"/>
      <w:marTop w:val="0"/>
      <w:marBottom w:val="0"/>
      <w:divBdr>
        <w:top w:val="none" w:sz="0" w:space="0" w:color="auto"/>
        <w:left w:val="none" w:sz="0" w:space="0" w:color="auto"/>
        <w:bottom w:val="none" w:sz="0" w:space="0" w:color="auto"/>
        <w:right w:val="none" w:sz="0" w:space="0" w:color="auto"/>
      </w:divBdr>
    </w:div>
    <w:div w:id="1373922012">
      <w:bodyDiv w:val="1"/>
      <w:marLeft w:val="0"/>
      <w:marRight w:val="0"/>
      <w:marTop w:val="0"/>
      <w:marBottom w:val="0"/>
      <w:divBdr>
        <w:top w:val="none" w:sz="0" w:space="0" w:color="auto"/>
        <w:left w:val="none" w:sz="0" w:space="0" w:color="auto"/>
        <w:bottom w:val="none" w:sz="0" w:space="0" w:color="auto"/>
        <w:right w:val="none" w:sz="0" w:space="0" w:color="auto"/>
      </w:divBdr>
    </w:div>
    <w:div w:id="1419864557">
      <w:bodyDiv w:val="1"/>
      <w:marLeft w:val="0"/>
      <w:marRight w:val="0"/>
      <w:marTop w:val="0"/>
      <w:marBottom w:val="0"/>
      <w:divBdr>
        <w:top w:val="none" w:sz="0" w:space="0" w:color="auto"/>
        <w:left w:val="none" w:sz="0" w:space="0" w:color="auto"/>
        <w:bottom w:val="none" w:sz="0" w:space="0" w:color="auto"/>
        <w:right w:val="none" w:sz="0" w:space="0" w:color="auto"/>
      </w:divBdr>
    </w:div>
    <w:div w:id="1467429165">
      <w:bodyDiv w:val="1"/>
      <w:marLeft w:val="0"/>
      <w:marRight w:val="0"/>
      <w:marTop w:val="0"/>
      <w:marBottom w:val="0"/>
      <w:divBdr>
        <w:top w:val="none" w:sz="0" w:space="0" w:color="auto"/>
        <w:left w:val="none" w:sz="0" w:space="0" w:color="auto"/>
        <w:bottom w:val="none" w:sz="0" w:space="0" w:color="auto"/>
        <w:right w:val="none" w:sz="0" w:space="0" w:color="auto"/>
      </w:divBdr>
    </w:div>
    <w:div w:id="1506020397">
      <w:bodyDiv w:val="1"/>
      <w:marLeft w:val="0"/>
      <w:marRight w:val="0"/>
      <w:marTop w:val="0"/>
      <w:marBottom w:val="0"/>
      <w:divBdr>
        <w:top w:val="none" w:sz="0" w:space="0" w:color="auto"/>
        <w:left w:val="none" w:sz="0" w:space="0" w:color="auto"/>
        <w:bottom w:val="none" w:sz="0" w:space="0" w:color="auto"/>
        <w:right w:val="none" w:sz="0" w:space="0" w:color="auto"/>
      </w:divBdr>
    </w:div>
    <w:div w:id="1513181191">
      <w:bodyDiv w:val="1"/>
      <w:marLeft w:val="0"/>
      <w:marRight w:val="0"/>
      <w:marTop w:val="0"/>
      <w:marBottom w:val="0"/>
      <w:divBdr>
        <w:top w:val="none" w:sz="0" w:space="0" w:color="auto"/>
        <w:left w:val="none" w:sz="0" w:space="0" w:color="auto"/>
        <w:bottom w:val="none" w:sz="0" w:space="0" w:color="auto"/>
        <w:right w:val="none" w:sz="0" w:space="0" w:color="auto"/>
      </w:divBdr>
    </w:div>
    <w:div w:id="1513639766">
      <w:bodyDiv w:val="1"/>
      <w:marLeft w:val="0"/>
      <w:marRight w:val="0"/>
      <w:marTop w:val="0"/>
      <w:marBottom w:val="0"/>
      <w:divBdr>
        <w:top w:val="none" w:sz="0" w:space="0" w:color="auto"/>
        <w:left w:val="none" w:sz="0" w:space="0" w:color="auto"/>
        <w:bottom w:val="none" w:sz="0" w:space="0" w:color="auto"/>
        <w:right w:val="none" w:sz="0" w:space="0" w:color="auto"/>
      </w:divBdr>
    </w:div>
    <w:div w:id="1526484225">
      <w:bodyDiv w:val="1"/>
      <w:marLeft w:val="0"/>
      <w:marRight w:val="0"/>
      <w:marTop w:val="0"/>
      <w:marBottom w:val="0"/>
      <w:divBdr>
        <w:top w:val="none" w:sz="0" w:space="0" w:color="auto"/>
        <w:left w:val="none" w:sz="0" w:space="0" w:color="auto"/>
        <w:bottom w:val="none" w:sz="0" w:space="0" w:color="auto"/>
        <w:right w:val="none" w:sz="0" w:space="0" w:color="auto"/>
      </w:divBdr>
    </w:div>
    <w:div w:id="1530677736">
      <w:bodyDiv w:val="1"/>
      <w:marLeft w:val="0"/>
      <w:marRight w:val="0"/>
      <w:marTop w:val="0"/>
      <w:marBottom w:val="0"/>
      <w:divBdr>
        <w:top w:val="none" w:sz="0" w:space="0" w:color="auto"/>
        <w:left w:val="none" w:sz="0" w:space="0" w:color="auto"/>
        <w:bottom w:val="none" w:sz="0" w:space="0" w:color="auto"/>
        <w:right w:val="none" w:sz="0" w:space="0" w:color="auto"/>
      </w:divBdr>
    </w:div>
    <w:div w:id="1560898345">
      <w:bodyDiv w:val="1"/>
      <w:marLeft w:val="0"/>
      <w:marRight w:val="0"/>
      <w:marTop w:val="0"/>
      <w:marBottom w:val="0"/>
      <w:divBdr>
        <w:top w:val="none" w:sz="0" w:space="0" w:color="auto"/>
        <w:left w:val="none" w:sz="0" w:space="0" w:color="auto"/>
        <w:bottom w:val="none" w:sz="0" w:space="0" w:color="auto"/>
        <w:right w:val="none" w:sz="0" w:space="0" w:color="auto"/>
      </w:divBdr>
    </w:div>
    <w:div w:id="1561285574">
      <w:bodyDiv w:val="1"/>
      <w:marLeft w:val="0"/>
      <w:marRight w:val="0"/>
      <w:marTop w:val="0"/>
      <w:marBottom w:val="0"/>
      <w:divBdr>
        <w:top w:val="none" w:sz="0" w:space="0" w:color="auto"/>
        <w:left w:val="none" w:sz="0" w:space="0" w:color="auto"/>
        <w:bottom w:val="none" w:sz="0" w:space="0" w:color="auto"/>
        <w:right w:val="none" w:sz="0" w:space="0" w:color="auto"/>
      </w:divBdr>
    </w:div>
    <w:div w:id="1628658386">
      <w:bodyDiv w:val="1"/>
      <w:marLeft w:val="0"/>
      <w:marRight w:val="0"/>
      <w:marTop w:val="0"/>
      <w:marBottom w:val="0"/>
      <w:divBdr>
        <w:top w:val="none" w:sz="0" w:space="0" w:color="auto"/>
        <w:left w:val="none" w:sz="0" w:space="0" w:color="auto"/>
        <w:bottom w:val="none" w:sz="0" w:space="0" w:color="auto"/>
        <w:right w:val="none" w:sz="0" w:space="0" w:color="auto"/>
      </w:divBdr>
    </w:div>
    <w:div w:id="1667170681">
      <w:bodyDiv w:val="1"/>
      <w:marLeft w:val="0"/>
      <w:marRight w:val="0"/>
      <w:marTop w:val="0"/>
      <w:marBottom w:val="0"/>
      <w:divBdr>
        <w:top w:val="none" w:sz="0" w:space="0" w:color="auto"/>
        <w:left w:val="none" w:sz="0" w:space="0" w:color="auto"/>
        <w:bottom w:val="none" w:sz="0" w:space="0" w:color="auto"/>
        <w:right w:val="none" w:sz="0" w:space="0" w:color="auto"/>
      </w:divBdr>
    </w:div>
    <w:div w:id="1711761393">
      <w:bodyDiv w:val="1"/>
      <w:marLeft w:val="0"/>
      <w:marRight w:val="0"/>
      <w:marTop w:val="0"/>
      <w:marBottom w:val="0"/>
      <w:divBdr>
        <w:top w:val="none" w:sz="0" w:space="0" w:color="auto"/>
        <w:left w:val="none" w:sz="0" w:space="0" w:color="auto"/>
        <w:bottom w:val="none" w:sz="0" w:space="0" w:color="auto"/>
        <w:right w:val="none" w:sz="0" w:space="0" w:color="auto"/>
      </w:divBdr>
    </w:div>
    <w:div w:id="1718506080">
      <w:bodyDiv w:val="1"/>
      <w:marLeft w:val="0"/>
      <w:marRight w:val="0"/>
      <w:marTop w:val="0"/>
      <w:marBottom w:val="0"/>
      <w:divBdr>
        <w:top w:val="none" w:sz="0" w:space="0" w:color="auto"/>
        <w:left w:val="none" w:sz="0" w:space="0" w:color="auto"/>
        <w:bottom w:val="none" w:sz="0" w:space="0" w:color="auto"/>
        <w:right w:val="none" w:sz="0" w:space="0" w:color="auto"/>
      </w:divBdr>
    </w:div>
    <w:div w:id="1724711075">
      <w:bodyDiv w:val="1"/>
      <w:marLeft w:val="0"/>
      <w:marRight w:val="0"/>
      <w:marTop w:val="0"/>
      <w:marBottom w:val="0"/>
      <w:divBdr>
        <w:top w:val="none" w:sz="0" w:space="0" w:color="auto"/>
        <w:left w:val="none" w:sz="0" w:space="0" w:color="auto"/>
        <w:bottom w:val="none" w:sz="0" w:space="0" w:color="auto"/>
        <w:right w:val="none" w:sz="0" w:space="0" w:color="auto"/>
      </w:divBdr>
    </w:div>
    <w:div w:id="1743328688">
      <w:bodyDiv w:val="1"/>
      <w:marLeft w:val="0"/>
      <w:marRight w:val="0"/>
      <w:marTop w:val="0"/>
      <w:marBottom w:val="0"/>
      <w:divBdr>
        <w:top w:val="none" w:sz="0" w:space="0" w:color="auto"/>
        <w:left w:val="none" w:sz="0" w:space="0" w:color="auto"/>
        <w:bottom w:val="none" w:sz="0" w:space="0" w:color="auto"/>
        <w:right w:val="none" w:sz="0" w:space="0" w:color="auto"/>
      </w:divBdr>
    </w:div>
    <w:div w:id="1828548305">
      <w:bodyDiv w:val="1"/>
      <w:marLeft w:val="0"/>
      <w:marRight w:val="0"/>
      <w:marTop w:val="0"/>
      <w:marBottom w:val="0"/>
      <w:divBdr>
        <w:top w:val="none" w:sz="0" w:space="0" w:color="auto"/>
        <w:left w:val="none" w:sz="0" w:space="0" w:color="auto"/>
        <w:bottom w:val="none" w:sz="0" w:space="0" w:color="auto"/>
        <w:right w:val="none" w:sz="0" w:space="0" w:color="auto"/>
      </w:divBdr>
    </w:div>
    <w:div w:id="1830097405">
      <w:bodyDiv w:val="1"/>
      <w:marLeft w:val="0"/>
      <w:marRight w:val="0"/>
      <w:marTop w:val="0"/>
      <w:marBottom w:val="0"/>
      <w:divBdr>
        <w:top w:val="none" w:sz="0" w:space="0" w:color="auto"/>
        <w:left w:val="none" w:sz="0" w:space="0" w:color="auto"/>
        <w:bottom w:val="none" w:sz="0" w:space="0" w:color="auto"/>
        <w:right w:val="none" w:sz="0" w:space="0" w:color="auto"/>
      </w:divBdr>
    </w:div>
    <w:div w:id="1831824926">
      <w:bodyDiv w:val="1"/>
      <w:marLeft w:val="0"/>
      <w:marRight w:val="0"/>
      <w:marTop w:val="0"/>
      <w:marBottom w:val="0"/>
      <w:divBdr>
        <w:top w:val="none" w:sz="0" w:space="0" w:color="auto"/>
        <w:left w:val="none" w:sz="0" w:space="0" w:color="auto"/>
        <w:bottom w:val="none" w:sz="0" w:space="0" w:color="auto"/>
        <w:right w:val="none" w:sz="0" w:space="0" w:color="auto"/>
      </w:divBdr>
    </w:div>
    <w:div w:id="1846440291">
      <w:bodyDiv w:val="1"/>
      <w:marLeft w:val="0"/>
      <w:marRight w:val="0"/>
      <w:marTop w:val="0"/>
      <w:marBottom w:val="0"/>
      <w:divBdr>
        <w:top w:val="none" w:sz="0" w:space="0" w:color="auto"/>
        <w:left w:val="none" w:sz="0" w:space="0" w:color="auto"/>
        <w:bottom w:val="none" w:sz="0" w:space="0" w:color="auto"/>
        <w:right w:val="none" w:sz="0" w:space="0" w:color="auto"/>
      </w:divBdr>
    </w:div>
    <w:div w:id="1885293046">
      <w:bodyDiv w:val="1"/>
      <w:marLeft w:val="0"/>
      <w:marRight w:val="0"/>
      <w:marTop w:val="0"/>
      <w:marBottom w:val="0"/>
      <w:divBdr>
        <w:top w:val="none" w:sz="0" w:space="0" w:color="auto"/>
        <w:left w:val="none" w:sz="0" w:space="0" w:color="auto"/>
        <w:bottom w:val="none" w:sz="0" w:space="0" w:color="auto"/>
        <w:right w:val="none" w:sz="0" w:space="0" w:color="auto"/>
      </w:divBdr>
    </w:div>
    <w:div w:id="1893880895">
      <w:bodyDiv w:val="1"/>
      <w:marLeft w:val="0"/>
      <w:marRight w:val="0"/>
      <w:marTop w:val="0"/>
      <w:marBottom w:val="0"/>
      <w:divBdr>
        <w:top w:val="none" w:sz="0" w:space="0" w:color="auto"/>
        <w:left w:val="none" w:sz="0" w:space="0" w:color="auto"/>
        <w:bottom w:val="none" w:sz="0" w:space="0" w:color="auto"/>
        <w:right w:val="none" w:sz="0" w:space="0" w:color="auto"/>
      </w:divBdr>
    </w:div>
    <w:div w:id="2005283564">
      <w:bodyDiv w:val="1"/>
      <w:marLeft w:val="0"/>
      <w:marRight w:val="0"/>
      <w:marTop w:val="0"/>
      <w:marBottom w:val="0"/>
      <w:divBdr>
        <w:top w:val="none" w:sz="0" w:space="0" w:color="auto"/>
        <w:left w:val="none" w:sz="0" w:space="0" w:color="auto"/>
        <w:bottom w:val="none" w:sz="0" w:space="0" w:color="auto"/>
        <w:right w:val="none" w:sz="0" w:space="0" w:color="auto"/>
      </w:divBdr>
    </w:div>
    <w:div w:id="2006938513">
      <w:bodyDiv w:val="1"/>
      <w:marLeft w:val="0"/>
      <w:marRight w:val="0"/>
      <w:marTop w:val="0"/>
      <w:marBottom w:val="0"/>
      <w:divBdr>
        <w:top w:val="none" w:sz="0" w:space="0" w:color="auto"/>
        <w:left w:val="none" w:sz="0" w:space="0" w:color="auto"/>
        <w:bottom w:val="none" w:sz="0" w:space="0" w:color="auto"/>
        <w:right w:val="none" w:sz="0" w:space="0" w:color="auto"/>
      </w:divBdr>
    </w:div>
    <w:div w:id="2014648329">
      <w:bodyDiv w:val="1"/>
      <w:marLeft w:val="0"/>
      <w:marRight w:val="0"/>
      <w:marTop w:val="0"/>
      <w:marBottom w:val="0"/>
      <w:divBdr>
        <w:top w:val="none" w:sz="0" w:space="0" w:color="auto"/>
        <w:left w:val="none" w:sz="0" w:space="0" w:color="auto"/>
        <w:bottom w:val="none" w:sz="0" w:space="0" w:color="auto"/>
        <w:right w:val="none" w:sz="0" w:space="0" w:color="auto"/>
      </w:divBdr>
    </w:div>
    <w:div w:id="2058896404">
      <w:bodyDiv w:val="1"/>
      <w:marLeft w:val="0"/>
      <w:marRight w:val="0"/>
      <w:marTop w:val="0"/>
      <w:marBottom w:val="0"/>
      <w:divBdr>
        <w:top w:val="none" w:sz="0" w:space="0" w:color="auto"/>
        <w:left w:val="none" w:sz="0" w:space="0" w:color="auto"/>
        <w:bottom w:val="none" w:sz="0" w:space="0" w:color="auto"/>
        <w:right w:val="none" w:sz="0" w:space="0" w:color="auto"/>
      </w:divBdr>
    </w:div>
    <w:div w:id="2066416179">
      <w:bodyDiv w:val="1"/>
      <w:marLeft w:val="0"/>
      <w:marRight w:val="0"/>
      <w:marTop w:val="0"/>
      <w:marBottom w:val="0"/>
      <w:divBdr>
        <w:top w:val="none" w:sz="0" w:space="0" w:color="auto"/>
        <w:left w:val="none" w:sz="0" w:space="0" w:color="auto"/>
        <w:bottom w:val="none" w:sz="0" w:space="0" w:color="auto"/>
        <w:right w:val="none" w:sz="0" w:space="0" w:color="auto"/>
      </w:divBdr>
    </w:div>
    <w:div w:id="2105033326">
      <w:bodyDiv w:val="1"/>
      <w:marLeft w:val="0"/>
      <w:marRight w:val="0"/>
      <w:marTop w:val="0"/>
      <w:marBottom w:val="0"/>
      <w:divBdr>
        <w:top w:val="none" w:sz="0" w:space="0" w:color="auto"/>
        <w:left w:val="none" w:sz="0" w:space="0" w:color="auto"/>
        <w:bottom w:val="none" w:sz="0" w:space="0" w:color="auto"/>
        <w:right w:val="none" w:sz="0" w:space="0" w:color="auto"/>
      </w:divBdr>
    </w:div>
    <w:div w:id="2107728269">
      <w:bodyDiv w:val="1"/>
      <w:marLeft w:val="0"/>
      <w:marRight w:val="0"/>
      <w:marTop w:val="0"/>
      <w:marBottom w:val="0"/>
      <w:divBdr>
        <w:top w:val="none" w:sz="0" w:space="0" w:color="auto"/>
        <w:left w:val="none" w:sz="0" w:space="0" w:color="auto"/>
        <w:bottom w:val="none" w:sz="0" w:space="0" w:color="auto"/>
        <w:right w:val="none" w:sz="0" w:space="0" w:color="auto"/>
      </w:divBdr>
    </w:div>
    <w:div w:id="2121682490">
      <w:bodyDiv w:val="1"/>
      <w:marLeft w:val="0"/>
      <w:marRight w:val="0"/>
      <w:marTop w:val="0"/>
      <w:marBottom w:val="0"/>
      <w:divBdr>
        <w:top w:val="none" w:sz="0" w:space="0" w:color="auto"/>
        <w:left w:val="none" w:sz="0" w:space="0" w:color="auto"/>
        <w:bottom w:val="none" w:sz="0" w:space="0" w:color="auto"/>
        <w:right w:val="none" w:sz="0" w:space="0" w:color="auto"/>
      </w:divBdr>
    </w:div>
    <w:div w:id="213879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A2FDE-6CA5-4047-BC06-C8CEC3395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788</Words>
  <Characters>4496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5274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zakupki</dc:creator>
  <cp:lastModifiedBy>СМР Администрация</cp:lastModifiedBy>
  <cp:revision>9</cp:revision>
  <cp:lastPrinted>2026-09-11T06:09:00Z</cp:lastPrinted>
  <dcterms:created xsi:type="dcterms:W3CDTF">2026-09-04T12:20:00Z</dcterms:created>
  <dcterms:modified xsi:type="dcterms:W3CDTF">2026-09-23T08:14:00Z</dcterms:modified>
</cp:coreProperties>
</file>