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EFA" w:rsidRPr="00DC0EFA" w:rsidRDefault="00DC0EFA" w:rsidP="00DC0EFA">
      <w:pPr>
        <w:tabs>
          <w:tab w:val="center" w:pos="4819"/>
          <w:tab w:val="right" w:pos="9638"/>
        </w:tabs>
        <w:jc w:val="center"/>
        <w:rPr>
          <w:rFonts w:ascii="Times New Roman" w:hAnsi="Times New Roman" w:cs="Times New Roman"/>
          <w:sz w:val="26"/>
          <w:szCs w:val="26"/>
        </w:rPr>
      </w:pPr>
      <w:r w:rsidRPr="00DC0EFA">
        <w:rPr>
          <w:rFonts w:ascii="Times New Roman" w:hAnsi="Times New Roman" w:cs="Times New Roman"/>
          <w:noProof/>
          <w:sz w:val="28"/>
          <w:szCs w:val="28"/>
          <w:lang w:eastAsia="ru-RU"/>
        </w:rPr>
        <w:drawing>
          <wp:inline distT="0" distB="0" distL="0" distR="0">
            <wp:extent cx="5810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6" cstate="print">
                      <a:lum bright="20000" contrast="20000"/>
                    </a:blip>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СОВЕТСКОЕ МУНИЦИПАЛЬНОЕ ОБРАЗОВАНИЕ</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СОВЕТСКОГО МУНИЦИПАЛЬНОГО РАЙОНА</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САРАТОВСКОЙ ОБЛАСТИ</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 ДЕПУТАТОВ</w:t>
      </w:r>
    </w:p>
    <w:p w:rsidR="00DC0EFA" w:rsidRPr="00DC0EFA" w:rsidRDefault="00570DB7" w:rsidP="00DC0EFA">
      <w:pPr>
        <w:pStyle w:val="afa"/>
        <w:jc w:val="center"/>
        <w:rPr>
          <w:rFonts w:ascii="Times New Roman" w:hAnsi="Times New Roman"/>
          <w:b/>
          <w:sz w:val="26"/>
          <w:szCs w:val="26"/>
        </w:rPr>
      </w:pPr>
      <w:r>
        <w:rPr>
          <w:rFonts w:ascii="Times New Roman" w:hAnsi="Times New Roman"/>
          <w:b/>
          <w:sz w:val="26"/>
          <w:szCs w:val="26"/>
        </w:rPr>
        <w:t>пя</w:t>
      </w:r>
      <w:r w:rsidR="00541D4D">
        <w:rPr>
          <w:rFonts w:ascii="Times New Roman" w:hAnsi="Times New Roman"/>
          <w:b/>
          <w:sz w:val="26"/>
          <w:szCs w:val="26"/>
        </w:rPr>
        <w:t>то</w:t>
      </w:r>
      <w:r w:rsidR="00DC0EFA" w:rsidRPr="00DC0EFA">
        <w:rPr>
          <w:rFonts w:ascii="Times New Roman" w:hAnsi="Times New Roman"/>
          <w:b/>
          <w:sz w:val="26"/>
          <w:szCs w:val="26"/>
        </w:rPr>
        <w:t>го созыва</w:t>
      </w:r>
    </w:p>
    <w:p w:rsidR="004A1BE7" w:rsidRPr="0086697E" w:rsidRDefault="004A1BE7" w:rsidP="00DC0EFA">
      <w:pPr>
        <w:jc w:val="center"/>
        <w:rPr>
          <w:rFonts w:ascii="Times New Roman" w:hAnsi="Times New Roman" w:cs="Times New Roman"/>
          <w:b/>
          <w:sz w:val="20"/>
          <w:szCs w:val="20"/>
        </w:rPr>
      </w:pPr>
    </w:p>
    <w:p w:rsidR="00DC0EFA" w:rsidRPr="00DC0EFA" w:rsidRDefault="00DC0EFA" w:rsidP="0086697E">
      <w:pPr>
        <w:spacing w:after="0"/>
        <w:jc w:val="center"/>
        <w:rPr>
          <w:rFonts w:ascii="Times New Roman" w:hAnsi="Times New Roman" w:cs="Times New Roman"/>
          <w:b/>
          <w:sz w:val="30"/>
          <w:szCs w:val="30"/>
        </w:rPr>
      </w:pPr>
      <w:proofErr w:type="gramStart"/>
      <w:r w:rsidRPr="00DC0EFA">
        <w:rPr>
          <w:rFonts w:ascii="Times New Roman" w:hAnsi="Times New Roman" w:cs="Times New Roman"/>
          <w:b/>
          <w:sz w:val="30"/>
          <w:szCs w:val="30"/>
        </w:rPr>
        <w:t>Р</w:t>
      </w:r>
      <w:proofErr w:type="gramEnd"/>
      <w:r w:rsidRPr="00DC0EFA">
        <w:rPr>
          <w:rFonts w:ascii="Times New Roman" w:hAnsi="Times New Roman" w:cs="Times New Roman"/>
          <w:b/>
          <w:sz w:val="30"/>
          <w:szCs w:val="30"/>
        </w:rPr>
        <w:t xml:space="preserve"> Е Ш Е Н И </w:t>
      </w:r>
      <w:r w:rsidR="00A6485F">
        <w:rPr>
          <w:rFonts w:ascii="Times New Roman" w:hAnsi="Times New Roman" w:cs="Times New Roman"/>
          <w:b/>
          <w:sz w:val="30"/>
          <w:szCs w:val="30"/>
        </w:rPr>
        <w:t>Е</w:t>
      </w:r>
    </w:p>
    <w:p w:rsidR="00DC0EFA" w:rsidRPr="00DC0EFA" w:rsidRDefault="00DC0EFA" w:rsidP="00DC0EFA">
      <w:pPr>
        <w:pStyle w:val="afa"/>
        <w:rPr>
          <w:rFonts w:ascii="Times New Roman" w:hAnsi="Times New Roman"/>
          <w:sz w:val="28"/>
          <w:szCs w:val="28"/>
        </w:rPr>
      </w:pPr>
    </w:p>
    <w:p w:rsidR="00DC0EFA" w:rsidRPr="00DC0EFA" w:rsidRDefault="00A263BA" w:rsidP="00DC0EFA">
      <w:pPr>
        <w:pStyle w:val="afa"/>
        <w:rPr>
          <w:rFonts w:ascii="Times New Roman" w:hAnsi="Times New Roman"/>
          <w:sz w:val="28"/>
          <w:szCs w:val="28"/>
        </w:rPr>
      </w:pPr>
      <w:r>
        <w:rPr>
          <w:rFonts w:ascii="Times New Roman" w:hAnsi="Times New Roman"/>
          <w:sz w:val="28"/>
          <w:szCs w:val="28"/>
        </w:rPr>
        <w:t>о</w:t>
      </w:r>
      <w:r w:rsidR="003A6FAB">
        <w:rPr>
          <w:rFonts w:ascii="Times New Roman" w:hAnsi="Times New Roman"/>
          <w:sz w:val="28"/>
          <w:szCs w:val="28"/>
        </w:rPr>
        <w:t>т</w:t>
      </w:r>
      <w:r>
        <w:rPr>
          <w:rFonts w:ascii="Times New Roman" w:hAnsi="Times New Roman"/>
          <w:sz w:val="28"/>
          <w:szCs w:val="28"/>
        </w:rPr>
        <w:t xml:space="preserve"> </w:t>
      </w:r>
      <w:r w:rsidR="004A33C8">
        <w:rPr>
          <w:rFonts w:ascii="Times New Roman" w:hAnsi="Times New Roman"/>
          <w:sz w:val="28"/>
          <w:szCs w:val="28"/>
        </w:rPr>
        <w:t>22.01</w:t>
      </w:r>
      <w:r w:rsidR="00453909">
        <w:rPr>
          <w:rFonts w:ascii="Times New Roman" w:hAnsi="Times New Roman"/>
          <w:sz w:val="28"/>
          <w:szCs w:val="28"/>
        </w:rPr>
        <w:t>.202</w:t>
      </w:r>
      <w:r w:rsidR="004A33C8">
        <w:rPr>
          <w:rFonts w:ascii="Times New Roman" w:hAnsi="Times New Roman"/>
          <w:sz w:val="28"/>
          <w:szCs w:val="28"/>
        </w:rPr>
        <w:t>6</w:t>
      </w:r>
      <w:r w:rsidR="00A6485F">
        <w:rPr>
          <w:rFonts w:ascii="Times New Roman" w:hAnsi="Times New Roman"/>
          <w:sz w:val="28"/>
          <w:szCs w:val="28"/>
        </w:rPr>
        <w:t xml:space="preserve"> </w:t>
      </w:r>
      <w:r w:rsidR="00DC0EFA" w:rsidRPr="00DC0EFA">
        <w:rPr>
          <w:rFonts w:ascii="Times New Roman" w:hAnsi="Times New Roman"/>
          <w:sz w:val="28"/>
          <w:szCs w:val="28"/>
        </w:rPr>
        <w:t>№</w:t>
      </w:r>
      <w:r w:rsidR="00823D40">
        <w:rPr>
          <w:rFonts w:ascii="Times New Roman" w:hAnsi="Times New Roman"/>
          <w:sz w:val="28"/>
          <w:szCs w:val="28"/>
        </w:rPr>
        <w:t xml:space="preserve"> </w:t>
      </w:r>
      <w:r w:rsidR="00453909">
        <w:rPr>
          <w:rFonts w:ascii="Times New Roman" w:hAnsi="Times New Roman"/>
          <w:sz w:val="28"/>
          <w:szCs w:val="28"/>
        </w:rPr>
        <w:t>1</w:t>
      </w:r>
      <w:r w:rsidR="004A33C8">
        <w:rPr>
          <w:rFonts w:ascii="Times New Roman" w:hAnsi="Times New Roman"/>
          <w:sz w:val="28"/>
          <w:szCs w:val="28"/>
        </w:rPr>
        <w:t>81</w:t>
      </w:r>
    </w:p>
    <w:p w:rsidR="00DC0EFA" w:rsidRPr="00DC0EFA" w:rsidRDefault="00DC0EFA" w:rsidP="00DC0EFA">
      <w:pPr>
        <w:pStyle w:val="afa"/>
        <w:jc w:val="center"/>
        <w:rPr>
          <w:rFonts w:ascii="Times New Roman" w:hAnsi="Times New Roman"/>
          <w:sz w:val="20"/>
          <w:szCs w:val="20"/>
        </w:rPr>
      </w:pPr>
      <w:r w:rsidRPr="00DC0EFA">
        <w:rPr>
          <w:rFonts w:ascii="Times New Roman" w:hAnsi="Times New Roman"/>
          <w:sz w:val="20"/>
          <w:szCs w:val="20"/>
        </w:rPr>
        <w:t>р.п. Советское</w:t>
      </w:r>
    </w:p>
    <w:p w:rsidR="00DC0EFA" w:rsidRPr="00DC0EFA" w:rsidRDefault="00DC0EFA" w:rsidP="00DC0EFA">
      <w:pPr>
        <w:pStyle w:val="afa"/>
        <w:rPr>
          <w:rFonts w:ascii="Times New Roman" w:hAnsi="Times New Roman"/>
          <w:color w:val="000000"/>
          <w:sz w:val="28"/>
          <w:szCs w:val="28"/>
        </w:rPr>
      </w:pPr>
    </w:p>
    <w:p w:rsidR="00BC29BD" w:rsidRPr="00BC29BD" w:rsidRDefault="004A33C8" w:rsidP="00BC29BD">
      <w:pPr>
        <w:pStyle w:val="afa"/>
        <w:rPr>
          <w:rFonts w:ascii="Times New Roman" w:hAnsi="Times New Roman"/>
          <w:b/>
          <w:sz w:val="28"/>
          <w:szCs w:val="28"/>
        </w:rPr>
      </w:pPr>
      <w:r w:rsidRPr="004A33C8">
        <w:rPr>
          <w:rFonts w:ascii="Times New Roman" w:hAnsi="Times New Roman"/>
          <w:b/>
          <w:sz w:val="28"/>
          <w:szCs w:val="28"/>
        </w:rPr>
        <w:t xml:space="preserve">О признании </w:t>
      </w:r>
      <w:proofErr w:type="gramStart"/>
      <w:r w:rsidRPr="004A33C8">
        <w:rPr>
          <w:rFonts w:ascii="Times New Roman" w:hAnsi="Times New Roman"/>
          <w:b/>
          <w:sz w:val="28"/>
          <w:szCs w:val="28"/>
        </w:rPr>
        <w:t>утратившим</w:t>
      </w:r>
      <w:proofErr w:type="gramEnd"/>
      <w:r w:rsidRPr="004A33C8">
        <w:rPr>
          <w:rFonts w:ascii="Times New Roman" w:hAnsi="Times New Roman"/>
          <w:b/>
          <w:sz w:val="28"/>
          <w:szCs w:val="28"/>
        </w:rPr>
        <w:t xml:space="preserve"> силу</w:t>
      </w:r>
      <w:r w:rsidR="00592676">
        <w:rPr>
          <w:rFonts w:ascii="Times New Roman" w:hAnsi="Times New Roman"/>
          <w:b/>
          <w:sz w:val="28"/>
          <w:szCs w:val="28"/>
        </w:rPr>
        <w:t xml:space="preserve"> </w:t>
      </w:r>
      <w:r w:rsidR="00541D4D">
        <w:rPr>
          <w:rFonts w:ascii="Times New Roman" w:hAnsi="Times New Roman"/>
          <w:b/>
          <w:sz w:val="28"/>
          <w:szCs w:val="28"/>
        </w:rPr>
        <w:t>решени</w:t>
      </w:r>
      <w:r w:rsidR="00592676">
        <w:rPr>
          <w:rFonts w:ascii="Times New Roman" w:hAnsi="Times New Roman"/>
          <w:b/>
          <w:sz w:val="28"/>
          <w:szCs w:val="28"/>
        </w:rPr>
        <w:t>я</w:t>
      </w:r>
      <w:r w:rsidR="00541D4D">
        <w:rPr>
          <w:rFonts w:ascii="Times New Roman" w:hAnsi="Times New Roman"/>
          <w:b/>
          <w:sz w:val="28"/>
          <w:szCs w:val="28"/>
        </w:rPr>
        <w:t xml:space="preserve"> Совета депутатов Советского муниципального образования от 20.12.2017 № 243 </w:t>
      </w:r>
    </w:p>
    <w:p w:rsidR="00BC29BD" w:rsidRDefault="00BC29BD" w:rsidP="00DC0EFA">
      <w:pPr>
        <w:pStyle w:val="afa"/>
        <w:ind w:firstLine="360"/>
        <w:jc w:val="both"/>
        <w:rPr>
          <w:rFonts w:ascii="Times New Roman" w:hAnsi="Times New Roman"/>
          <w:color w:val="000000"/>
          <w:sz w:val="28"/>
        </w:rPr>
      </w:pPr>
    </w:p>
    <w:p w:rsidR="00DC0EFA" w:rsidRPr="00592676" w:rsidRDefault="00592676" w:rsidP="004228AF">
      <w:pPr>
        <w:widowControl w:val="0"/>
        <w:autoSpaceDE w:val="0"/>
        <w:autoSpaceDN w:val="0"/>
        <w:adjustRightInd w:val="0"/>
        <w:spacing w:after="0" w:line="240" w:lineRule="auto"/>
        <w:ind w:right="158" w:firstLine="709"/>
        <w:jc w:val="both"/>
        <w:rPr>
          <w:rFonts w:ascii="Times New Roman" w:hAnsi="Times New Roman" w:cs="Times New Roman"/>
          <w:sz w:val="28"/>
          <w:szCs w:val="28"/>
        </w:rPr>
      </w:pPr>
      <w:r w:rsidRPr="00592676">
        <w:rPr>
          <w:rFonts w:ascii="Times New Roman" w:hAnsi="Times New Roman" w:cs="Times New Roman"/>
          <w:sz w:val="28"/>
          <w:szCs w:val="28"/>
        </w:rPr>
        <w:t xml:space="preserve">Руководствуясь Федеральными законами от 20.03.2025 </w:t>
      </w:r>
      <w:r w:rsidRPr="00592676">
        <w:rPr>
          <w:rStyle w:val="hyperlink"/>
          <w:rFonts w:ascii="Times New Roman" w:hAnsi="Times New Roman" w:cs="Times New Roman"/>
          <w:sz w:val="28"/>
          <w:szCs w:val="28"/>
        </w:rPr>
        <w:t xml:space="preserve">№ 33-ФЗ </w:t>
      </w:r>
      <w:r w:rsidRPr="00592676">
        <w:rPr>
          <w:rFonts w:ascii="Times New Roman" w:hAnsi="Times New Roman" w:cs="Times New Roman"/>
          <w:sz w:val="28"/>
          <w:szCs w:val="28"/>
        </w:rPr>
        <w:t>«Об общих принципах организации местного самоуправления в единой системе публичной власти», от 06.10.2003 № </w:t>
      </w:r>
      <w:r w:rsidRPr="00592676">
        <w:rPr>
          <w:rStyle w:val="hyperlink"/>
          <w:rFonts w:ascii="Times New Roman" w:hAnsi="Times New Roman" w:cs="Times New Roman"/>
          <w:sz w:val="28"/>
          <w:szCs w:val="28"/>
        </w:rPr>
        <w:t>131-ФЗ</w:t>
      </w:r>
      <w:r w:rsidRPr="00592676">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r w:rsidR="00541D4D" w:rsidRPr="00592676">
        <w:rPr>
          <w:rFonts w:ascii="Times New Roman" w:hAnsi="Times New Roman" w:cs="Times New Roman"/>
          <w:color w:val="000000"/>
          <w:sz w:val="28"/>
          <w:szCs w:val="28"/>
        </w:rPr>
        <w:t xml:space="preserve">и </w:t>
      </w:r>
      <w:r w:rsidR="00DC0EFA" w:rsidRPr="00592676">
        <w:rPr>
          <w:rFonts w:ascii="Times New Roman" w:hAnsi="Times New Roman" w:cs="Times New Roman"/>
          <w:sz w:val="28"/>
          <w:szCs w:val="28"/>
        </w:rPr>
        <w:t xml:space="preserve">Уставом Советского </w:t>
      </w:r>
      <w:r w:rsidR="00526F07" w:rsidRPr="00592676">
        <w:rPr>
          <w:rFonts w:ascii="Times New Roman" w:hAnsi="Times New Roman" w:cs="Times New Roman"/>
          <w:sz w:val="28"/>
          <w:szCs w:val="28"/>
        </w:rPr>
        <w:t>городского поселения</w:t>
      </w:r>
      <w:r w:rsidR="00DC0EFA" w:rsidRPr="00592676">
        <w:rPr>
          <w:rFonts w:ascii="Times New Roman" w:hAnsi="Times New Roman" w:cs="Times New Roman"/>
          <w:sz w:val="28"/>
          <w:szCs w:val="28"/>
        </w:rPr>
        <w:t xml:space="preserve"> Советского муниципального района Саратовской области, Совет депутатов Советского муниципального образования РЕШИЛ:</w:t>
      </w:r>
    </w:p>
    <w:p w:rsidR="00E27501" w:rsidRDefault="00E27501" w:rsidP="001E13E9">
      <w:pPr>
        <w:spacing w:after="0"/>
        <w:ind w:firstLine="709"/>
        <w:jc w:val="both"/>
        <w:rPr>
          <w:rFonts w:ascii="Times New Roman" w:hAnsi="Times New Roman"/>
          <w:sz w:val="28"/>
          <w:szCs w:val="28"/>
        </w:rPr>
      </w:pPr>
      <w:r>
        <w:rPr>
          <w:rFonts w:ascii="Times New Roman" w:hAnsi="Times New Roman"/>
          <w:sz w:val="28"/>
          <w:szCs w:val="28"/>
        </w:rPr>
        <w:t xml:space="preserve">1. Признать утратившими силу решения Совета депутатов </w:t>
      </w:r>
      <w:r w:rsidRPr="00906540">
        <w:rPr>
          <w:rFonts w:ascii="Times New Roman" w:hAnsi="Times New Roman"/>
          <w:sz w:val="28"/>
          <w:szCs w:val="28"/>
        </w:rPr>
        <w:t>С</w:t>
      </w:r>
      <w:r>
        <w:rPr>
          <w:rFonts w:ascii="Times New Roman" w:hAnsi="Times New Roman"/>
          <w:sz w:val="28"/>
          <w:szCs w:val="28"/>
        </w:rPr>
        <w:t>оветског</w:t>
      </w:r>
      <w:r w:rsidRPr="00906540">
        <w:rPr>
          <w:rFonts w:ascii="Times New Roman" w:hAnsi="Times New Roman"/>
          <w:sz w:val="28"/>
          <w:szCs w:val="28"/>
        </w:rPr>
        <w:t>о муниципального образования</w:t>
      </w:r>
      <w:r>
        <w:rPr>
          <w:rFonts w:ascii="Times New Roman" w:hAnsi="Times New Roman"/>
          <w:sz w:val="28"/>
          <w:szCs w:val="28"/>
        </w:rPr>
        <w:t>:</w:t>
      </w:r>
    </w:p>
    <w:p w:rsidR="00E27501"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00E27501" w:rsidRPr="004A33C8">
        <w:rPr>
          <w:rFonts w:ascii="Times New Roman" w:hAnsi="Times New Roman"/>
          <w:sz w:val="28"/>
          <w:szCs w:val="28"/>
        </w:rPr>
        <w:t xml:space="preserve">- </w:t>
      </w:r>
      <w:r w:rsidRPr="004A33C8">
        <w:rPr>
          <w:rFonts w:ascii="Times New Roman" w:hAnsi="Times New Roman"/>
          <w:sz w:val="28"/>
          <w:szCs w:val="28"/>
        </w:rPr>
        <w:t xml:space="preserve">от 20.12.2017 № 243 </w:t>
      </w:r>
      <w:r w:rsidR="00E27501" w:rsidRPr="004A33C8">
        <w:rPr>
          <w:rFonts w:ascii="Times New Roman" w:hAnsi="Times New Roman"/>
          <w:sz w:val="28"/>
          <w:szCs w:val="28"/>
        </w:rPr>
        <w:t>«</w:t>
      </w:r>
      <w:r w:rsidRPr="004A33C8">
        <w:rPr>
          <w:rFonts w:ascii="Times New Roman" w:hAnsi="Times New Roman"/>
          <w:sz w:val="28"/>
          <w:szCs w:val="28"/>
        </w:rPr>
        <w:t>Об утверждении муниципальной программы «Комплексное развитие систем коммунальной инфраструктуры Советского муниципального образования  Советского муниципального района на 2018-2028 годы»</w:t>
      </w:r>
      <w:r w:rsidR="00E27501" w:rsidRPr="004A33C8">
        <w:rPr>
          <w:rFonts w:ascii="Times New Roman" w:hAnsi="Times New Roman"/>
          <w:sz w:val="28"/>
          <w:szCs w:val="28"/>
        </w:rPr>
        <w:t>»;</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от 17.11.2021 № 168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27.0</w:t>
      </w:r>
      <w:r w:rsidRPr="004A33C8">
        <w:rPr>
          <w:rFonts w:ascii="Times New Roman" w:hAnsi="Times New Roman"/>
          <w:sz w:val="28"/>
          <w:szCs w:val="28"/>
        </w:rPr>
        <w:t>1.202</w:t>
      </w:r>
      <w:r>
        <w:rPr>
          <w:rFonts w:ascii="Times New Roman" w:hAnsi="Times New Roman"/>
          <w:sz w:val="28"/>
          <w:szCs w:val="28"/>
        </w:rPr>
        <w:t>2</w:t>
      </w:r>
      <w:r w:rsidRPr="004A33C8">
        <w:rPr>
          <w:rFonts w:ascii="Times New Roman" w:hAnsi="Times New Roman"/>
          <w:sz w:val="28"/>
          <w:szCs w:val="28"/>
        </w:rPr>
        <w:t xml:space="preserve"> № 1</w:t>
      </w:r>
      <w:r>
        <w:rPr>
          <w:rFonts w:ascii="Times New Roman" w:hAnsi="Times New Roman"/>
          <w:sz w:val="28"/>
          <w:szCs w:val="28"/>
        </w:rPr>
        <w:t>87</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29.03</w:t>
      </w:r>
      <w:r w:rsidRPr="004A33C8">
        <w:rPr>
          <w:rFonts w:ascii="Times New Roman" w:hAnsi="Times New Roman"/>
          <w:sz w:val="28"/>
          <w:szCs w:val="28"/>
        </w:rPr>
        <w:t>.202</w:t>
      </w:r>
      <w:r>
        <w:rPr>
          <w:rFonts w:ascii="Times New Roman" w:hAnsi="Times New Roman"/>
          <w:sz w:val="28"/>
          <w:szCs w:val="28"/>
        </w:rPr>
        <w:t>2</w:t>
      </w:r>
      <w:r w:rsidRPr="004A33C8">
        <w:rPr>
          <w:rFonts w:ascii="Times New Roman" w:hAnsi="Times New Roman"/>
          <w:sz w:val="28"/>
          <w:szCs w:val="28"/>
        </w:rPr>
        <w:t xml:space="preserve"> № </w:t>
      </w:r>
      <w:r>
        <w:rPr>
          <w:rFonts w:ascii="Times New Roman" w:hAnsi="Times New Roman"/>
          <w:sz w:val="28"/>
          <w:szCs w:val="28"/>
        </w:rPr>
        <w:t>201</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29.04.2022</w:t>
      </w:r>
      <w:r w:rsidRPr="004A33C8">
        <w:rPr>
          <w:rFonts w:ascii="Times New Roman" w:hAnsi="Times New Roman"/>
          <w:sz w:val="28"/>
          <w:szCs w:val="28"/>
        </w:rPr>
        <w:t xml:space="preserve"> № </w:t>
      </w:r>
      <w:r>
        <w:rPr>
          <w:rFonts w:ascii="Times New Roman" w:hAnsi="Times New Roman"/>
          <w:sz w:val="28"/>
          <w:szCs w:val="28"/>
        </w:rPr>
        <w:t>215</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30.08.2022 № 22</w:t>
      </w:r>
      <w:r w:rsidRPr="004A33C8">
        <w:rPr>
          <w:rFonts w:ascii="Times New Roman" w:hAnsi="Times New Roman"/>
          <w:sz w:val="28"/>
          <w:szCs w:val="28"/>
        </w:rPr>
        <w:t>8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16.11.2022</w:t>
      </w:r>
      <w:r w:rsidRPr="004A33C8">
        <w:rPr>
          <w:rFonts w:ascii="Times New Roman" w:hAnsi="Times New Roman"/>
          <w:sz w:val="28"/>
          <w:szCs w:val="28"/>
        </w:rPr>
        <w:t xml:space="preserve"> № </w:t>
      </w:r>
      <w:r>
        <w:rPr>
          <w:rFonts w:ascii="Times New Roman" w:hAnsi="Times New Roman"/>
          <w:sz w:val="28"/>
          <w:szCs w:val="28"/>
        </w:rPr>
        <w:t>235</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07.03.2023</w:t>
      </w:r>
      <w:r w:rsidRPr="004A33C8">
        <w:rPr>
          <w:rFonts w:ascii="Times New Roman" w:hAnsi="Times New Roman"/>
          <w:sz w:val="28"/>
          <w:szCs w:val="28"/>
        </w:rPr>
        <w:t xml:space="preserve"> № </w:t>
      </w:r>
      <w:r>
        <w:rPr>
          <w:rFonts w:ascii="Times New Roman" w:hAnsi="Times New Roman"/>
          <w:sz w:val="28"/>
          <w:szCs w:val="28"/>
        </w:rPr>
        <w:t>257</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02.06.2023</w:t>
      </w:r>
      <w:r w:rsidRPr="004A33C8">
        <w:rPr>
          <w:rFonts w:ascii="Times New Roman" w:hAnsi="Times New Roman"/>
          <w:sz w:val="28"/>
          <w:szCs w:val="28"/>
        </w:rPr>
        <w:t xml:space="preserve"> № </w:t>
      </w:r>
      <w:r>
        <w:rPr>
          <w:rFonts w:ascii="Times New Roman" w:hAnsi="Times New Roman"/>
          <w:sz w:val="28"/>
          <w:szCs w:val="28"/>
        </w:rPr>
        <w:t xml:space="preserve">276 </w:t>
      </w:r>
      <w:r w:rsidRPr="004A33C8">
        <w:rPr>
          <w:rFonts w:ascii="Times New Roman" w:hAnsi="Times New Roman"/>
          <w:sz w:val="28"/>
          <w:szCs w:val="28"/>
        </w:rPr>
        <w:t xml:space="preserve">«О внесении изменений в решение Совета депутатов Советского муниципального образования от 20.12.2017 № 243»; </w:t>
      </w:r>
    </w:p>
    <w:p w:rsidR="004A33C8" w:rsidRDefault="004A33C8" w:rsidP="004A33C8">
      <w:pPr>
        <w:pStyle w:val="afa"/>
        <w:jc w:val="both"/>
        <w:rPr>
          <w:rFonts w:ascii="Times New Roman" w:hAnsi="Times New Roman"/>
          <w:sz w:val="28"/>
          <w:szCs w:val="28"/>
        </w:rPr>
      </w:pPr>
      <w:r>
        <w:rPr>
          <w:rFonts w:ascii="Times New Roman" w:hAnsi="Times New Roman"/>
          <w:sz w:val="28"/>
          <w:szCs w:val="28"/>
        </w:rPr>
        <w:lastRenderedPageBreak/>
        <w:tab/>
      </w:r>
      <w:r w:rsidRPr="004A33C8">
        <w:rPr>
          <w:rFonts w:ascii="Times New Roman" w:hAnsi="Times New Roman"/>
          <w:sz w:val="28"/>
          <w:szCs w:val="28"/>
        </w:rPr>
        <w:t xml:space="preserve">- от </w:t>
      </w:r>
      <w:r>
        <w:rPr>
          <w:rFonts w:ascii="Times New Roman" w:hAnsi="Times New Roman"/>
          <w:sz w:val="28"/>
          <w:szCs w:val="28"/>
        </w:rPr>
        <w:t>10.11.2023</w:t>
      </w:r>
      <w:r w:rsidRPr="004A33C8">
        <w:rPr>
          <w:rFonts w:ascii="Times New Roman" w:hAnsi="Times New Roman"/>
          <w:sz w:val="28"/>
          <w:szCs w:val="28"/>
        </w:rPr>
        <w:t xml:space="preserve"> № 1</w:t>
      </w:r>
      <w:r>
        <w:rPr>
          <w:rFonts w:ascii="Times New Roman" w:hAnsi="Times New Roman"/>
          <w:sz w:val="28"/>
          <w:szCs w:val="28"/>
        </w:rPr>
        <w:t xml:space="preserve">3 </w:t>
      </w:r>
      <w:r w:rsidRPr="004A33C8">
        <w:rPr>
          <w:rFonts w:ascii="Times New Roman" w:hAnsi="Times New Roman"/>
          <w:sz w:val="28"/>
          <w:szCs w:val="28"/>
        </w:rPr>
        <w:t>«О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 xml:space="preserve">13.12.2023 </w:t>
      </w:r>
      <w:r w:rsidRPr="004A33C8">
        <w:rPr>
          <w:rFonts w:ascii="Times New Roman" w:hAnsi="Times New Roman"/>
          <w:sz w:val="28"/>
          <w:szCs w:val="28"/>
        </w:rPr>
        <w:t xml:space="preserve">№ </w:t>
      </w:r>
      <w:r>
        <w:rPr>
          <w:rFonts w:ascii="Times New Roman" w:hAnsi="Times New Roman"/>
          <w:sz w:val="28"/>
          <w:szCs w:val="28"/>
        </w:rPr>
        <w:t>33</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20.12.2017</w:t>
      </w:r>
      <w:r w:rsidRPr="004A33C8">
        <w:rPr>
          <w:rFonts w:ascii="Times New Roman" w:hAnsi="Times New Roman"/>
          <w:sz w:val="28"/>
          <w:szCs w:val="28"/>
        </w:rPr>
        <w:t xml:space="preserve"> № </w:t>
      </w:r>
      <w:r>
        <w:rPr>
          <w:rFonts w:ascii="Times New Roman" w:hAnsi="Times New Roman"/>
          <w:sz w:val="28"/>
          <w:szCs w:val="28"/>
        </w:rPr>
        <w:t>46</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24.05.2024</w:t>
      </w:r>
      <w:r w:rsidRPr="004A33C8">
        <w:rPr>
          <w:rFonts w:ascii="Times New Roman" w:hAnsi="Times New Roman"/>
          <w:sz w:val="28"/>
          <w:szCs w:val="28"/>
        </w:rPr>
        <w:t xml:space="preserve"> № </w:t>
      </w:r>
      <w:r>
        <w:rPr>
          <w:rFonts w:ascii="Times New Roman" w:hAnsi="Times New Roman"/>
          <w:sz w:val="28"/>
          <w:szCs w:val="28"/>
        </w:rPr>
        <w:t>59</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27.06.2024</w:t>
      </w:r>
      <w:r w:rsidRPr="004A33C8">
        <w:rPr>
          <w:rFonts w:ascii="Times New Roman" w:hAnsi="Times New Roman"/>
          <w:sz w:val="28"/>
          <w:szCs w:val="28"/>
        </w:rPr>
        <w:t xml:space="preserve"> № </w:t>
      </w:r>
      <w:r>
        <w:rPr>
          <w:rFonts w:ascii="Times New Roman" w:hAnsi="Times New Roman"/>
          <w:sz w:val="28"/>
          <w:szCs w:val="28"/>
        </w:rPr>
        <w:t>67</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P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04.07.2024</w:t>
      </w:r>
      <w:r w:rsidRPr="004A33C8">
        <w:rPr>
          <w:rFonts w:ascii="Times New Roman" w:hAnsi="Times New Roman"/>
          <w:sz w:val="28"/>
          <w:szCs w:val="28"/>
        </w:rPr>
        <w:t xml:space="preserve"> № </w:t>
      </w:r>
      <w:r>
        <w:rPr>
          <w:rFonts w:ascii="Times New Roman" w:hAnsi="Times New Roman"/>
          <w:sz w:val="28"/>
          <w:szCs w:val="28"/>
        </w:rPr>
        <w:t>75</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02.09.2024</w:t>
      </w:r>
      <w:r w:rsidRPr="004A33C8">
        <w:rPr>
          <w:rFonts w:ascii="Times New Roman" w:hAnsi="Times New Roman"/>
          <w:sz w:val="28"/>
          <w:szCs w:val="28"/>
        </w:rPr>
        <w:t xml:space="preserve"> № </w:t>
      </w:r>
      <w:r>
        <w:rPr>
          <w:rFonts w:ascii="Times New Roman" w:hAnsi="Times New Roman"/>
          <w:sz w:val="28"/>
          <w:szCs w:val="28"/>
        </w:rPr>
        <w:t>84</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15.11.2024</w:t>
      </w:r>
      <w:r w:rsidRPr="004A33C8">
        <w:rPr>
          <w:rFonts w:ascii="Times New Roman" w:hAnsi="Times New Roman"/>
          <w:sz w:val="28"/>
          <w:szCs w:val="28"/>
        </w:rPr>
        <w:t xml:space="preserve"> № </w:t>
      </w:r>
      <w:r>
        <w:rPr>
          <w:rFonts w:ascii="Times New Roman" w:hAnsi="Times New Roman"/>
          <w:sz w:val="28"/>
          <w:szCs w:val="28"/>
        </w:rPr>
        <w:t>96</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4A33C8" w:rsidRDefault="004A33C8" w:rsidP="004A33C8">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sidR="001E13E9">
        <w:rPr>
          <w:rFonts w:ascii="Times New Roman" w:hAnsi="Times New Roman"/>
          <w:sz w:val="28"/>
          <w:szCs w:val="28"/>
        </w:rPr>
        <w:t>15.05.2025</w:t>
      </w:r>
      <w:r w:rsidRPr="004A33C8">
        <w:rPr>
          <w:rFonts w:ascii="Times New Roman" w:hAnsi="Times New Roman"/>
          <w:sz w:val="28"/>
          <w:szCs w:val="28"/>
        </w:rPr>
        <w:t xml:space="preserve"> № </w:t>
      </w:r>
      <w:r w:rsidR="001E13E9">
        <w:rPr>
          <w:rFonts w:ascii="Times New Roman" w:hAnsi="Times New Roman"/>
          <w:sz w:val="28"/>
          <w:szCs w:val="28"/>
        </w:rPr>
        <w:t>124</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1E13E9" w:rsidRPr="004A33C8" w:rsidRDefault="001E13E9" w:rsidP="001E13E9">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20</w:t>
      </w:r>
      <w:r w:rsidRPr="004A33C8">
        <w:rPr>
          <w:rFonts w:ascii="Times New Roman" w:hAnsi="Times New Roman"/>
          <w:sz w:val="28"/>
          <w:szCs w:val="28"/>
        </w:rPr>
        <w:t>.1</w:t>
      </w:r>
      <w:r>
        <w:rPr>
          <w:rFonts w:ascii="Times New Roman" w:hAnsi="Times New Roman"/>
          <w:sz w:val="28"/>
          <w:szCs w:val="28"/>
        </w:rPr>
        <w:t>0</w:t>
      </w:r>
      <w:r w:rsidRPr="004A33C8">
        <w:rPr>
          <w:rFonts w:ascii="Times New Roman" w:hAnsi="Times New Roman"/>
          <w:sz w:val="28"/>
          <w:szCs w:val="28"/>
        </w:rPr>
        <w:t>.202</w:t>
      </w:r>
      <w:r>
        <w:rPr>
          <w:rFonts w:ascii="Times New Roman" w:hAnsi="Times New Roman"/>
          <w:sz w:val="28"/>
          <w:szCs w:val="28"/>
        </w:rPr>
        <w:t>5</w:t>
      </w:r>
      <w:r w:rsidRPr="004A33C8">
        <w:rPr>
          <w:rFonts w:ascii="Times New Roman" w:hAnsi="Times New Roman"/>
          <w:sz w:val="28"/>
          <w:szCs w:val="28"/>
        </w:rPr>
        <w:t xml:space="preserve"> № 1</w:t>
      </w:r>
      <w:r>
        <w:rPr>
          <w:rFonts w:ascii="Times New Roman" w:hAnsi="Times New Roman"/>
          <w:sz w:val="28"/>
          <w:szCs w:val="28"/>
        </w:rPr>
        <w:t>51</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1E13E9" w:rsidRDefault="001E13E9" w:rsidP="001E13E9">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20.11.2025</w:t>
      </w:r>
      <w:r w:rsidRPr="004A33C8">
        <w:rPr>
          <w:rFonts w:ascii="Times New Roman" w:hAnsi="Times New Roman"/>
          <w:sz w:val="28"/>
          <w:szCs w:val="28"/>
        </w:rPr>
        <w:t xml:space="preserve"> № </w:t>
      </w:r>
      <w:r>
        <w:rPr>
          <w:rFonts w:ascii="Times New Roman" w:hAnsi="Times New Roman"/>
          <w:sz w:val="28"/>
          <w:szCs w:val="28"/>
        </w:rPr>
        <w:t>162</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p>
    <w:p w:rsidR="001E13E9" w:rsidRPr="004A33C8" w:rsidRDefault="001E13E9" w:rsidP="001E13E9">
      <w:pPr>
        <w:pStyle w:val="afa"/>
        <w:jc w:val="both"/>
        <w:rPr>
          <w:rFonts w:ascii="Times New Roman" w:hAnsi="Times New Roman"/>
          <w:sz w:val="28"/>
          <w:szCs w:val="28"/>
        </w:rPr>
      </w:pPr>
      <w:r>
        <w:rPr>
          <w:rFonts w:ascii="Times New Roman" w:hAnsi="Times New Roman"/>
          <w:sz w:val="28"/>
          <w:szCs w:val="28"/>
        </w:rPr>
        <w:tab/>
      </w:r>
      <w:r w:rsidRPr="004A33C8">
        <w:rPr>
          <w:rFonts w:ascii="Times New Roman" w:hAnsi="Times New Roman"/>
          <w:sz w:val="28"/>
          <w:szCs w:val="28"/>
        </w:rPr>
        <w:t xml:space="preserve">- от </w:t>
      </w:r>
      <w:r>
        <w:rPr>
          <w:rFonts w:ascii="Times New Roman" w:hAnsi="Times New Roman"/>
          <w:sz w:val="28"/>
          <w:szCs w:val="28"/>
        </w:rPr>
        <w:t>12.12.2025</w:t>
      </w:r>
      <w:r w:rsidRPr="004A33C8">
        <w:rPr>
          <w:rFonts w:ascii="Times New Roman" w:hAnsi="Times New Roman"/>
          <w:sz w:val="28"/>
          <w:szCs w:val="28"/>
        </w:rPr>
        <w:t xml:space="preserve"> № 16</w:t>
      </w:r>
      <w:r>
        <w:rPr>
          <w:rFonts w:ascii="Times New Roman" w:hAnsi="Times New Roman"/>
          <w:sz w:val="28"/>
          <w:szCs w:val="28"/>
        </w:rPr>
        <w:t>4</w:t>
      </w:r>
      <w:r w:rsidRPr="004A33C8">
        <w:rPr>
          <w:rFonts w:ascii="Times New Roman" w:hAnsi="Times New Roman"/>
          <w:sz w:val="28"/>
          <w:szCs w:val="28"/>
        </w:rPr>
        <w:t xml:space="preserve"> «О внесении изменений в решение Совета депутатов Советского муниципального образования от 20.12.2017 № 243»</w:t>
      </w:r>
      <w:r>
        <w:rPr>
          <w:rFonts w:ascii="Times New Roman" w:hAnsi="Times New Roman"/>
          <w:sz w:val="28"/>
          <w:szCs w:val="28"/>
        </w:rPr>
        <w:t>.</w:t>
      </w:r>
    </w:p>
    <w:p w:rsidR="001E13E9" w:rsidRPr="001E13E9" w:rsidRDefault="006B22F6" w:rsidP="001E13E9">
      <w:pPr>
        <w:pStyle w:val="af0"/>
        <w:spacing w:after="0"/>
        <w:jc w:val="both"/>
        <w:rPr>
          <w:bCs/>
          <w:sz w:val="28"/>
          <w:szCs w:val="28"/>
        </w:rPr>
      </w:pPr>
      <w:r>
        <w:rPr>
          <w:sz w:val="28"/>
          <w:szCs w:val="28"/>
        </w:rPr>
        <w:tab/>
      </w:r>
      <w:r w:rsidR="001E13E9" w:rsidRPr="001E13E9">
        <w:rPr>
          <w:sz w:val="28"/>
          <w:szCs w:val="28"/>
        </w:rPr>
        <w:t xml:space="preserve">2. </w:t>
      </w:r>
      <w:r w:rsidR="001E13E9" w:rsidRPr="001E13E9">
        <w:rPr>
          <w:bCs/>
          <w:sz w:val="28"/>
          <w:szCs w:val="28"/>
        </w:rPr>
        <w:t>Настоящее решение вступает в силу со дня его официального опубликования в установленном порядке и распространяется на правоотношения, возникшие с 1 января 2026 года.</w:t>
      </w:r>
    </w:p>
    <w:p w:rsidR="00D956DC" w:rsidRPr="001E13E9" w:rsidRDefault="00D956DC" w:rsidP="001E13E9">
      <w:pPr>
        <w:pStyle w:val="afa"/>
        <w:jc w:val="both"/>
        <w:rPr>
          <w:rFonts w:ascii="Times New Roman" w:hAnsi="Times New Roman"/>
          <w:sz w:val="28"/>
          <w:szCs w:val="28"/>
        </w:rPr>
      </w:pPr>
    </w:p>
    <w:p w:rsidR="007D6827" w:rsidRPr="00DC0EFA" w:rsidRDefault="007D6827" w:rsidP="00D956DC">
      <w:pPr>
        <w:pStyle w:val="afa"/>
        <w:rPr>
          <w:rFonts w:ascii="Times New Roman" w:hAnsi="Times New Roman"/>
          <w:sz w:val="28"/>
          <w:szCs w:val="28"/>
        </w:rPr>
      </w:pPr>
    </w:p>
    <w:p w:rsidR="00D956DC" w:rsidRPr="00DC0EFA" w:rsidRDefault="00D956DC" w:rsidP="00D956DC">
      <w:pPr>
        <w:pStyle w:val="afa"/>
        <w:rPr>
          <w:rFonts w:ascii="Times New Roman" w:hAnsi="Times New Roman"/>
          <w:b/>
          <w:sz w:val="28"/>
          <w:szCs w:val="28"/>
        </w:rPr>
      </w:pPr>
      <w:r w:rsidRPr="00DC0EFA">
        <w:rPr>
          <w:rFonts w:ascii="Times New Roman" w:hAnsi="Times New Roman"/>
          <w:b/>
          <w:sz w:val="28"/>
          <w:szCs w:val="28"/>
        </w:rPr>
        <w:t xml:space="preserve">Глава </w:t>
      </w:r>
      <w:proofErr w:type="gramStart"/>
      <w:r w:rsidRPr="00DC0EFA">
        <w:rPr>
          <w:rFonts w:ascii="Times New Roman" w:hAnsi="Times New Roman"/>
          <w:b/>
          <w:sz w:val="28"/>
          <w:szCs w:val="28"/>
        </w:rPr>
        <w:t>Советского</w:t>
      </w:r>
      <w:proofErr w:type="gramEnd"/>
    </w:p>
    <w:p w:rsidR="00D956DC" w:rsidRDefault="00D956DC" w:rsidP="00D956DC">
      <w:pPr>
        <w:pStyle w:val="afa"/>
      </w:pPr>
      <w:r w:rsidRPr="00DC0EFA">
        <w:rPr>
          <w:rFonts w:ascii="Times New Roman" w:hAnsi="Times New Roman"/>
          <w:b/>
          <w:sz w:val="28"/>
          <w:szCs w:val="28"/>
        </w:rPr>
        <w:t xml:space="preserve">муниципального образования </w:t>
      </w:r>
      <w:r w:rsidRPr="00DC0EFA">
        <w:rPr>
          <w:rFonts w:ascii="Times New Roman" w:hAnsi="Times New Roman"/>
          <w:b/>
          <w:sz w:val="28"/>
          <w:szCs w:val="28"/>
        </w:rPr>
        <w:tab/>
      </w:r>
      <w:r w:rsidRPr="00DC0EFA">
        <w:rPr>
          <w:rFonts w:ascii="Times New Roman" w:hAnsi="Times New Roman"/>
          <w:b/>
          <w:sz w:val="28"/>
          <w:szCs w:val="28"/>
        </w:rPr>
        <w:tab/>
      </w:r>
      <w:r w:rsidRPr="00DC0EFA">
        <w:rPr>
          <w:rFonts w:ascii="Times New Roman" w:hAnsi="Times New Roman"/>
          <w:b/>
          <w:sz w:val="28"/>
          <w:szCs w:val="28"/>
        </w:rPr>
        <w:tab/>
      </w:r>
      <w:r w:rsidR="00570DB7">
        <w:rPr>
          <w:rFonts w:ascii="Times New Roman" w:hAnsi="Times New Roman"/>
          <w:b/>
          <w:sz w:val="28"/>
          <w:szCs w:val="28"/>
        </w:rPr>
        <w:tab/>
      </w:r>
      <w:r w:rsidR="00570DB7">
        <w:rPr>
          <w:rFonts w:ascii="Times New Roman" w:hAnsi="Times New Roman"/>
          <w:b/>
          <w:sz w:val="28"/>
          <w:szCs w:val="28"/>
        </w:rPr>
        <w:tab/>
        <w:t xml:space="preserve">      </w:t>
      </w:r>
      <w:r>
        <w:rPr>
          <w:rFonts w:ascii="Times New Roman" w:hAnsi="Times New Roman"/>
          <w:b/>
          <w:sz w:val="28"/>
          <w:szCs w:val="28"/>
        </w:rPr>
        <w:t xml:space="preserve"> </w:t>
      </w:r>
      <w:r w:rsidR="00570DB7">
        <w:rPr>
          <w:rFonts w:ascii="Times New Roman" w:hAnsi="Times New Roman"/>
          <w:b/>
          <w:sz w:val="28"/>
          <w:szCs w:val="28"/>
        </w:rPr>
        <w:t>И.И. Шупикова</w:t>
      </w: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7E1080" w:rsidRDefault="007E1080" w:rsidP="00D956DC">
      <w:pPr>
        <w:widowControl w:val="0"/>
        <w:autoSpaceDE w:val="0"/>
        <w:autoSpaceDN w:val="0"/>
        <w:adjustRightInd w:val="0"/>
        <w:spacing w:after="0" w:line="240" w:lineRule="auto"/>
        <w:ind w:right="-143" w:firstLine="709"/>
        <w:jc w:val="both"/>
        <w:rPr>
          <w:rFonts w:ascii="Times New Roman" w:hAnsi="Times New Roman" w:cs="Times New Roman"/>
          <w:sz w:val="28"/>
          <w:szCs w:val="28"/>
        </w:rPr>
        <w:sectPr w:rsidR="007E1080" w:rsidSect="00D956DC">
          <w:pgSz w:w="11906" w:h="16838"/>
          <w:pgMar w:top="567" w:right="567" w:bottom="851" w:left="1701" w:header="709" w:footer="709" w:gutter="0"/>
          <w:cols w:space="708"/>
          <w:docGrid w:linePitch="360"/>
        </w:sectPr>
      </w:pPr>
    </w:p>
    <w:p w:rsidR="00972015" w:rsidRDefault="00972015" w:rsidP="001E13E9">
      <w:pPr>
        <w:pStyle w:val="a3"/>
        <w:ind w:left="426"/>
        <w:rPr>
          <w:rFonts w:ascii="Times New Roman" w:hAnsi="Times New Roman" w:cs="Times New Roman"/>
          <w:sz w:val="28"/>
          <w:szCs w:val="28"/>
        </w:rPr>
      </w:pPr>
    </w:p>
    <w:sectPr w:rsidR="00972015" w:rsidSect="00CB2523">
      <w:pgSz w:w="16838" w:h="11906" w:orient="landscape"/>
      <w:pgMar w:top="454" w:right="567"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altName w:val="Letter Gothic"/>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cademy">
    <w:altName w:val="Times New Roman"/>
    <w:charset w:val="01"/>
    <w:family w:val="roman"/>
    <w:pitch w:val="variable"/>
    <w:sig w:usb0="00000000" w:usb1="00000000" w:usb2="00000000" w:usb3="00000000" w:csb0="00000000" w:csb1="00000000"/>
  </w:font>
  <w:font w:name="Arial">
    <w:altName w:val="Times New Roman"/>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imes New Roman"/>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AFA5128"/>
    <w:name w:val="WW8Num3"/>
    <w:lvl w:ilvl="0">
      <w:start w:val="1"/>
      <w:numFmt w:val="none"/>
      <w:suff w:val="nothing"/>
      <w:lvlText w:val=""/>
      <w:lvlJc w:val="left"/>
      <w:pPr>
        <w:tabs>
          <w:tab w:val="num" w:pos="2448"/>
        </w:tabs>
        <w:ind w:left="2880" w:hanging="432"/>
      </w:pPr>
    </w:lvl>
    <w:lvl w:ilvl="1">
      <w:start w:val="1"/>
      <w:numFmt w:val="bullet"/>
      <w:lvlText w:val=""/>
      <w:lvlJc w:val="left"/>
      <w:pPr>
        <w:tabs>
          <w:tab w:val="num" w:pos="2448"/>
        </w:tabs>
        <w:ind w:left="3024" w:hanging="576"/>
      </w:pPr>
      <w:rPr>
        <w:rFonts w:ascii="Wingdings" w:hAnsi="Wingdings" w:hint="default"/>
      </w:rPr>
    </w:lvl>
    <w:lvl w:ilvl="2">
      <w:start w:val="1"/>
      <w:numFmt w:val="none"/>
      <w:suff w:val="nothing"/>
      <w:lvlText w:val=""/>
      <w:lvlJc w:val="left"/>
      <w:pPr>
        <w:tabs>
          <w:tab w:val="num" w:pos="2448"/>
        </w:tabs>
        <w:ind w:left="3168" w:hanging="720"/>
      </w:pPr>
    </w:lvl>
    <w:lvl w:ilvl="3">
      <w:start w:val="1"/>
      <w:numFmt w:val="none"/>
      <w:suff w:val="nothing"/>
      <w:lvlText w:val=""/>
      <w:lvlJc w:val="left"/>
      <w:pPr>
        <w:tabs>
          <w:tab w:val="num" w:pos="2448"/>
        </w:tabs>
        <w:ind w:left="3312" w:hanging="864"/>
      </w:pPr>
    </w:lvl>
    <w:lvl w:ilvl="4">
      <w:start w:val="1"/>
      <w:numFmt w:val="none"/>
      <w:suff w:val="nothing"/>
      <w:lvlText w:val=""/>
      <w:lvlJc w:val="left"/>
      <w:pPr>
        <w:tabs>
          <w:tab w:val="num" w:pos="2448"/>
        </w:tabs>
        <w:ind w:left="3456" w:hanging="1008"/>
      </w:pPr>
    </w:lvl>
    <w:lvl w:ilvl="5">
      <w:start w:val="1"/>
      <w:numFmt w:val="none"/>
      <w:suff w:val="nothing"/>
      <w:lvlText w:val=""/>
      <w:lvlJc w:val="left"/>
      <w:pPr>
        <w:tabs>
          <w:tab w:val="num" w:pos="2448"/>
        </w:tabs>
        <w:ind w:left="3600" w:hanging="1152"/>
      </w:pPr>
    </w:lvl>
    <w:lvl w:ilvl="6">
      <w:start w:val="1"/>
      <w:numFmt w:val="none"/>
      <w:suff w:val="nothing"/>
      <w:lvlText w:val=""/>
      <w:lvlJc w:val="left"/>
      <w:pPr>
        <w:tabs>
          <w:tab w:val="num" w:pos="2448"/>
        </w:tabs>
        <w:ind w:left="3744" w:hanging="1296"/>
      </w:pPr>
    </w:lvl>
    <w:lvl w:ilvl="7">
      <w:start w:val="1"/>
      <w:numFmt w:val="none"/>
      <w:suff w:val="nothing"/>
      <w:lvlText w:val=""/>
      <w:lvlJc w:val="left"/>
      <w:pPr>
        <w:tabs>
          <w:tab w:val="num" w:pos="2448"/>
        </w:tabs>
        <w:ind w:left="3888" w:hanging="1440"/>
      </w:pPr>
    </w:lvl>
    <w:lvl w:ilvl="8">
      <w:start w:val="1"/>
      <w:numFmt w:val="none"/>
      <w:suff w:val="nothing"/>
      <w:lvlText w:val=""/>
      <w:lvlJc w:val="left"/>
      <w:pPr>
        <w:tabs>
          <w:tab w:val="num" w:pos="2448"/>
        </w:tabs>
        <w:ind w:left="4032" w:hanging="1584"/>
      </w:p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5"/>
    <w:multiLevelType w:val="multilevel"/>
    <w:tmpl w:val="00000005"/>
    <w:name w:val="WW8Num5"/>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4">
    <w:nsid w:val="00000209"/>
    <w:multiLevelType w:val="hybridMultilevel"/>
    <w:tmpl w:val="0001162E"/>
    <w:lvl w:ilvl="0" w:tplc="00000A66">
      <w:numFmt w:val="bullet"/>
      <w:suff w:val="space"/>
      <w:lvlText w:val="-"/>
      <w:lvlJc w:val="left"/>
      <w:pPr>
        <w:ind w:left="720" w:hanging="360"/>
      </w:pPr>
      <w:rPr>
        <w:rFonts w:ascii="Times New Roman" w:hAnsi="Times New Roman" w:hint="default"/>
      </w:rPr>
    </w:lvl>
    <w:lvl w:ilvl="1" w:tplc="0000112F">
      <w:numFmt w:val="bullet"/>
      <w:suff w:val="space"/>
      <w:lvlText w:val="-"/>
      <w:lvlJc w:val="left"/>
      <w:pPr>
        <w:ind w:left="720" w:hanging="360"/>
      </w:pPr>
      <w:rPr>
        <w:rFonts w:ascii="Times New Roman" w:hAnsi="Times New Roman" w:hint="default"/>
      </w:rPr>
    </w:lvl>
    <w:lvl w:ilvl="2" w:tplc="0000018F">
      <w:numFmt w:val="bullet"/>
      <w:suff w:val="space"/>
      <w:lvlText w:val="-"/>
      <w:lvlJc w:val="left"/>
      <w:pPr>
        <w:ind w:left="720" w:hanging="360"/>
      </w:pPr>
      <w:rPr>
        <w:rFonts w:ascii="Times New Roman" w:hAnsi="Times New Roman" w:hint="default"/>
      </w:rPr>
    </w:lvl>
    <w:lvl w:ilvl="3" w:tplc="0000146B">
      <w:numFmt w:val="bullet"/>
      <w:suff w:val="space"/>
      <w:lvlText w:val="-"/>
      <w:lvlJc w:val="left"/>
      <w:pPr>
        <w:ind w:left="720" w:hanging="360"/>
      </w:pPr>
      <w:rPr>
        <w:rFonts w:ascii="Times New Roman" w:hAnsi="Times New Roman" w:hint="default"/>
      </w:rPr>
    </w:lvl>
    <w:lvl w:ilvl="4" w:tplc="00001C75">
      <w:numFmt w:val="bullet"/>
      <w:suff w:val="space"/>
      <w:lvlText w:val="-"/>
      <w:lvlJc w:val="left"/>
      <w:pPr>
        <w:ind w:left="720" w:hanging="360"/>
      </w:pPr>
      <w:rPr>
        <w:rFonts w:ascii="Times New Roman" w:hAnsi="Times New Roman" w:hint="default"/>
      </w:rPr>
    </w:lvl>
    <w:lvl w:ilvl="5" w:tplc="00002136">
      <w:numFmt w:val="bullet"/>
      <w:suff w:val="space"/>
      <w:lvlText w:val="-"/>
      <w:lvlJc w:val="left"/>
      <w:pPr>
        <w:ind w:left="720" w:hanging="360"/>
      </w:pPr>
      <w:rPr>
        <w:rFonts w:ascii="Times New Roman" w:hAnsi="Times New Roman" w:hint="default"/>
      </w:rPr>
    </w:lvl>
    <w:lvl w:ilvl="6" w:tplc="0000215D">
      <w:numFmt w:val="bullet"/>
      <w:suff w:val="space"/>
      <w:lvlText w:val="-"/>
      <w:lvlJc w:val="left"/>
      <w:pPr>
        <w:ind w:left="720" w:hanging="360"/>
      </w:pPr>
      <w:rPr>
        <w:rFonts w:ascii="Times New Roman" w:hAnsi="Times New Roman" w:hint="default"/>
      </w:rPr>
    </w:lvl>
    <w:lvl w:ilvl="7" w:tplc="00001D46">
      <w:numFmt w:val="bullet"/>
      <w:suff w:val="space"/>
      <w:lvlText w:val="-"/>
      <w:lvlJc w:val="left"/>
      <w:pPr>
        <w:ind w:left="720" w:hanging="360"/>
      </w:pPr>
      <w:rPr>
        <w:rFonts w:ascii="Times New Roman" w:hAnsi="Times New Roman" w:hint="default"/>
      </w:rPr>
    </w:lvl>
    <w:lvl w:ilvl="8" w:tplc="00000DD0">
      <w:numFmt w:val="bullet"/>
      <w:suff w:val="space"/>
      <w:lvlText w:val="-"/>
      <w:lvlJc w:val="left"/>
      <w:pPr>
        <w:ind w:left="720" w:hanging="360"/>
      </w:pPr>
      <w:rPr>
        <w:rFonts w:ascii="Times New Roman" w:hAnsi="Times New Roman" w:hint="default"/>
      </w:rPr>
    </w:lvl>
  </w:abstractNum>
  <w:abstractNum w:abstractNumId="5">
    <w:nsid w:val="000022EB"/>
    <w:multiLevelType w:val="hybridMultilevel"/>
    <w:tmpl w:val="00007B21"/>
    <w:lvl w:ilvl="0" w:tplc="0000262B">
      <w:numFmt w:val="bullet"/>
      <w:suff w:val="space"/>
      <w:lvlText w:val="-"/>
      <w:lvlJc w:val="left"/>
      <w:pPr>
        <w:ind w:left="720" w:hanging="360"/>
      </w:pPr>
      <w:rPr>
        <w:rFonts w:ascii="Times New Roman" w:hAnsi="Times New Roman" w:hint="default"/>
      </w:rPr>
    </w:lvl>
    <w:lvl w:ilvl="1" w:tplc="0000250F">
      <w:numFmt w:val="bullet"/>
      <w:suff w:val="space"/>
      <w:lvlText w:val="-"/>
      <w:lvlJc w:val="left"/>
      <w:pPr>
        <w:ind w:left="720" w:hanging="360"/>
      </w:pPr>
      <w:rPr>
        <w:rFonts w:ascii="Times New Roman" w:hAnsi="Times New Roman" w:hint="default"/>
      </w:rPr>
    </w:lvl>
    <w:lvl w:ilvl="2" w:tplc="00001CD5">
      <w:numFmt w:val="bullet"/>
      <w:suff w:val="space"/>
      <w:lvlText w:val="-"/>
      <w:lvlJc w:val="left"/>
      <w:pPr>
        <w:ind w:left="720" w:hanging="360"/>
      </w:pPr>
      <w:rPr>
        <w:rFonts w:ascii="Times New Roman" w:hAnsi="Times New Roman" w:hint="default"/>
      </w:rPr>
    </w:lvl>
    <w:lvl w:ilvl="3" w:tplc="00001B41">
      <w:numFmt w:val="bullet"/>
      <w:suff w:val="space"/>
      <w:lvlText w:val="-"/>
      <w:lvlJc w:val="left"/>
      <w:pPr>
        <w:ind w:left="720" w:hanging="360"/>
      </w:pPr>
      <w:rPr>
        <w:rFonts w:ascii="Times New Roman" w:hAnsi="Times New Roman" w:hint="default"/>
      </w:rPr>
    </w:lvl>
    <w:lvl w:ilvl="4" w:tplc="00001729">
      <w:numFmt w:val="bullet"/>
      <w:suff w:val="space"/>
      <w:lvlText w:val="-"/>
      <w:lvlJc w:val="left"/>
      <w:pPr>
        <w:ind w:left="720" w:hanging="360"/>
      </w:pPr>
      <w:rPr>
        <w:rFonts w:ascii="Times New Roman" w:hAnsi="Times New Roman" w:hint="default"/>
      </w:rPr>
    </w:lvl>
    <w:lvl w:ilvl="5" w:tplc="00002604">
      <w:numFmt w:val="bullet"/>
      <w:suff w:val="space"/>
      <w:lvlText w:val="-"/>
      <w:lvlJc w:val="left"/>
      <w:pPr>
        <w:ind w:left="720" w:hanging="360"/>
      </w:pPr>
      <w:rPr>
        <w:rFonts w:ascii="Times New Roman" w:hAnsi="Times New Roman" w:hint="default"/>
      </w:rPr>
    </w:lvl>
    <w:lvl w:ilvl="6" w:tplc="00001C8A">
      <w:numFmt w:val="bullet"/>
      <w:suff w:val="space"/>
      <w:lvlText w:val="-"/>
      <w:lvlJc w:val="left"/>
      <w:pPr>
        <w:ind w:left="720" w:hanging="360"/>
      </w:pPr>
      <w:rPr>
        <w:rFonts w:ascii="Times New Roman" w:hAnsi="Times New Roman" w:hint="default"/>
      </w:rPr>
    </w:lvl>
    <w:lvl w:ilvl="7" w:tplc="00001C82">
      <w:numFmt w:val="bullet"/>
      <w:suff w:val="space"/>
      <w:lvlText w:val="-"/>
      <w:lvlJc w:val="left"/>
      <w:pPr>
        <w:ind w:left="720" w:hanging="360"/>
      </w:pPr>
      <w:rPr>
        <w:rFonts w:ascii="Times New Roman" w:hAnsi="Times New Roman" w:hint="default"/>
      </w:rPr>
    </w:lvl>
    <w:lvl w:ilvl="8" w:tplc="00001AF9">
      <w:numFmt w:val="bullet"/>
      <w:suff w:val="space"/>
      <w:lvlText w:val="-"/>
      <w:lvlJc w:val="left"/>
      <w:pPr>
        <w:ind w:left="720" w:hanging="360"/>
      </w:pPr>
      <w:rPr>
        <w:rFonts w:ascii="Times New Roman" w:hAnsi="Times New Roman" w:hint="default"/>
      </w:rPr>
    </w:lvl>
  </w:abstractNum>
  <w:abstractNum w:abstractNumId="6">
    <w:nsid w:val="000027F3"/>
    <w:multiLevelType w:val="hybridMultilevel"/>
    <w:tmpl w:val="00002D14"/>
    <w:lvl w:ilvl="0" w:tplc="00000940">
      <w:numFmt w:val="bullet"/>
      <w:suff w:val="space"/>
      <w:lvlText w:val="В"/>
      <w:lvlJc w:val="left"/>
      <w:pPr>
        <w:ind w:left="720" w:hanging="360"/>
      </w:pPr>
      <w:rPr>
        <w:rFonts w:ascii="Times New Roman" w:hAnsi="Times New Roman" w:hint="default"/>
      </w:rPr>
    </w:lvl>
    <w:lvl w:ilvl="1" w:tplc="00000FD6">
      <w:numFmt w:val="bullet"/>
      <w:suff w:val="space"/>
      <w:lvlText w:val="В"/>
      <w:lvlJc w:val="left"/>
      <w:pPr>
        <w:ind w:left="720" w:hanging="360"/>
      </w:pPr>
      <w:rPr>
        <w:rFonts w:ascii="Times New Roman" w:hAnsi="Times New Roman" w:hint="default"/>
      </w:rPr>
    </w:lvl>
    <w:lvl w:ilvl="2" w:tplc="000018E4">
      <w:numFmt w:val="bullet"/>
      <w:suff w:val="space"/>
      <w:lvlText w:val="В"/>
      <w:lvlJc w:val="left"/>
      <w:pPr>
        <w:ind w:left="720" w:hanging="360"/>
      </w:pPr>
      <w:rPr>
        <w:rFonts w:ascii="Times New Roman" w:hAnsi="Times New Roman" w:hint="default"/>
      </w:rPr>
    </w:lvl>
    <w:lvl w:ilvl="3" w:tplc="000022CF">
      <w:numFmt w:val="bullet"/>
      <w:suff w:val="space"/>
      <w:lvlText w:val="В"/>
      <w:lvlJc w:val="left"/>
      <w:pPr>
        <w:ind w:left="720" w:hanging="360"/>
      </w:pPr>
      <w:rPr>
        <w:rFonts w:ascii="Times New Roman" w:hAnsi="Times New Roman" w:hint="default"/>
      </w:rPr>
    </w:lvl>
    <w:lvl w:ilvl="4" w:tplc="0000190E">
      <w:numFmt w:val="bullet"/>
      <w:suff w:val="space"/>
      <w:lvlText w:val="В"/>
      <w:lvlJc w:val="left"/>
      <w:pPr>
        <w:ind w:left="720" w:hanging="360"/>
      </w:pPr>
      <w:rPr>
        <w:rFonts w:ascii="Times New Roman" w:hAnsi="Times New Roman" w:hint="default"/>
      </w:rPr>
    </w:lvl>
    <w:lvl w:ilvl="5" w:tplc="00000374">
      <w:numFmt w:val="bullet"/>
      <w:suff w:val="space"/>
      <w:lvlText w:val="В"/>
      <w:lvlJc w:val="left"/>
      <w:pPr>
        <w:ind w:left="720" w:hanging="360"/>
      </w:pPr>
      <w:rPr>
        <w:rFonts w:ascii="Times New Roman" w:hAnsi="Times New Roman" w:hint="default"/>
      </w:rPr>
    </w:lvl>
    <w:lvl w:ilvl="6" w:tplc="000013AB">
      <w:numFmt w:val="bullet"/>
      <w:suff w:val="space"/>
      <w:lvlText w:val="В"/>
      <w:lvlJc w:val="left"/>
      <w:pPr>
        <w:ind w:left="720" w:hanging="360"/>
      </w:pPr>
      <w:rPr>
        <w:rFonts w:ascii="Times New Roman" w:hAnsi="Times New Roman" w:hint="default"/>
      </w:rPr>
    </w:lvl>
    <w:lvl w:ilvl="7" w:tplc="00000932">
      <w:numFmt w:val="bullet"/>
      <w:suff w:val="space"/>
      <w:lvlText w:val="В"/>
      <w:lvlJc w:val="left"/>
      <w:pPr>
        <w:ind w:left="720" w:hanging="360"/>
      </w:pPr>
      <w:rPr>
        <w:rFonts w:ascii="Times New Roman" w:hAnsi="Times New Roman" w:hint="default"/>
      </w:rPr>
    </w:lvl>
    <w:lvl w:ilvl="8" w:tplc="00000842">
      <w:numFmt w:val="bullet"/>
      <w:suff w:val="space"/>
      <w:lvlText w:val="В"/>
      <w:lvlJc w:val="left"/>
      <w:pPr>
        <w:ind w:left="720" w:hanging="360"/>
      </w:pPr>
      <w:rPr>
        <w:rFonts w:ascii="Times New Roman" w:hAnsi="Times New Roman" w:hint="default"/>
      </w:rPr>
    </w:lvl>
  </w:abstractNum>
  <w:abstractNum w:abstractNumId="7">
    <w:nsid w:val="00004657"/>
    <w:multiLevelType w:val="hybridMultilevel"/>
    <w:tmpl w:val="00011B51"/>
    <w:lvl w:ilvl="0" w:tplc="000026DC">
      <w:numFmt w:val="bullet"/>
      <w:suff w:val="space"/>
      <w:lvlText w:val="в"/>
      <w:lvlJc w:val="left"/>
      <w:pPr>
        <w:ind w:left="720" w:hanging="360"/>
      </w:pPr>
      <w:rPr>
        <w:rFonts w:ascii="Times New Roman" w:hAnsi="Times New Roman" w:hint="default"/>
      </w:rPr>
    </w:lvl>
    <w:lvl w:ilvl="1" w:tplc="00001B59">
      <w:numFmt w:val="bullet"/>
      <w:suff w:val="space"/>
      <w:lvlText w:val="в"/>
      <w:lvlJc w:val="left"/>
      <w:pPr>
        <w:ind w:left="720" w:hanging="360"/>
      </w:pPr>
      <w:rPr>
        <w:rFonts w:ascii="Times New Roman" w:hAnsi="Times New Roman" w:hint="default"/>
      </w:rPr>
    </w:lvl>
    <w:lvl w:ilvl="2" w:tplc="00000779">
      <w:numFmt w:val="bullet"/>
      <w:suff w:val="space"/>
      <w:lvlText w:val="в"/>
      <w:lvlJc w:val="left"/>
      <w:pPr>
        <w:ind w:left="720" w:hanging="360"/>
      </w:pPr>
      <w:rPr>
        <w:rFonts w:ascii="Times New Roman" w:hAnsi="Times New Roman" w:hint="default"/>
      </w:rPr>
    </w:lvl>
    <w:lvl w:ilvl="3" w:tplc="000017B1">
      <w:numFmt w:val="bullet"/>
      <w:suff w:val="space"/>
      <w:lvlText w:val="в"/>
      <w:lvlJc w:val="left"/>
      <w:pPr>
        <w:ind w:left="720" w:hanging="360"/>
      </w:pPr>
      <w:rPr>
        <w:rFonts w:ascii="Times New Roman" w:hAnsi="Times New Roman" w:hint="default"/>
      </w:rPr>
    </w:lvl>
    <w:lvl w:ilvl="4" w:tplc="00000FB2">
      <w:numFmt w:val="bullet"/>
      <w:suff w:val="space"/>
      <w:lvlText w:val="в"/>
      <w:lvlJc w:val="left"/>
      <w:pPr>
        <w:ind w:left="720" w:hanging="360"/>
      </w:pPr>
      <w:rPr>
        <w:rFonts w:ascii="Times New Roman" w:hAnsi="Times New Roman" w:hint="default"/>
      </w:rPr>
    </w:lvl>
    <w:lvl w:ilvl="5" w:tplc="0000214D">
      <w:numFmt w:val="bullet"/>
      <w:suff w:val="space"/>
      <w:lvlText w:val="в"/>
      <w:lvlJc w:val="left"/>
      <w:pPr>
        <w:ind w:left="720" w:hanging="360"/>
      </w:pPr>
      <w:rPr>
        <w:rFonts w:ascii="Times New Roman" w:hAnsi="Times New Roman" w:hint="default"/>
      </w:rPr>
    </w:lvl>
    <w:lvl w:ilvl="6" w:tplc="000003F3">
      <w:numFmt w:val="bullet"/>
      <w:suff w:val="space"/>
      <w:lvlText w:val="в"/>
      <w:lvlJc w:val="left"/>
      <w:pPr>
        <w:ind w:left="720" w:hanging="360"/>
      </w:pPr>
      <w:rPr>
        <w:rFonts w:ascii="Times New Roman" w:hAnsi="Times New Roman" w:hint="default"/>
      </w:rPr>
    </w:lvl>
    <w:lvl w:ilvl="7" w:tplc="00001B6F">
      <w:numFmt w:val="bullet"/>
      <w:suff w:val="space"/>
      <w:lvlText w:val="в"/>
      <w:lvlJc w:val="left"/>
      <w:pPr>
        <w:ind w:left="720" w:hanging="360"/>
      </w:pPr>
      <w:rPr>
        <w:rFonts w:ascii="Times New Roman" w:hAnsi="Times New Roman" w:hint="default"/>
      </w:rPr>
    </w:lvl>
    <w:lvl w:ilvl="8" w:tplc="00001998">
      <w:numFmt w:val="bullet"/>
      <w:suff w:val="space"/>
      <w:lvlText w:val="в"/>
      <w:lvlJc w:val="left"/>
      <w:pPr>
        <w:ind w:left="720" w:hanging="360"/>
      </w:pPr>
      <w:rPr>
        <w:rFonts w:ascii="Times New Roman" w:hAnsi="Times New Roman" w:hint="default"/>
      </w:rPr>
    </w:lvl>
  </w:abstractNum>
  <w:abstractNum w:abstractNumId="8">
    <w:nsid w:val="00004666"/>
    <w:multiLevelType w:val="hybridMultilevel"/>
    <w:tmpl w:val="000089D2"/>
    <w:lvl w:ilvl="0" w:tplc="00001EB4">
      <w:numFmt w:val="bullet"/>
      <w:suff w:val="space"/>
      <w:lvlText w:val="В"/>
      <w:lvlJc w:val="left"/>
      <w:pPr>
        <w:ind w:left="830" w:hanging="360"/>
      </w:pPr>
      <w:rPr>
        <w:rFonts w:ascii="Times New Roman" w:hAnsi="Times New Roman" w:hint="default"/>
      </w:rPr>
    </w:lvl>
    <w:lvl w:ilvl="1" w:tplc="000010EC">
      <w:numFmt w:val="bullet"/>
      <w:suff w:val="space"/>
      <w:lvlText w:val="В"/>
      <w:lvlJc w:val="left"/>
      <w:pPr>
        <w:ind w:left="830" w:hanging="360"/>
      </w:pPr>
      <w:rPr>
        <w:rFonts w:ascii="Times New Roman" w:hAnsi="Times New Roman" w:hint="default"/>
      </w:rPr>
    </w:lvl>
    <w:lvl w:ilvl="2" w:tplc="00000B6C">
      <w:numFmt w:val="bullet"/>
      <w:suff w:val="space"/>
      <w:lvlText w:val="В"/>
      <w:lvlJc w:val="left"/>
      <w:pPr>
        <w:ind w:left="830" w:hanging="360"/>
      </w:pPr>
      <w:rPr>
        <w:rFonts w:ascii="Times New Roman" w:hAnsi="Times New Roman" w:hint="default"/>
      </w:rPr>
    </w:lvl>
    <w:lvl w:ilvl="3" w:tplc="0000014E">
      <w:numFmt w:val="bullet"/>
      <w:suff w:val="space"/>
      <w:lvlText w:val="В"/>
      <w:lvlJc w:val="left"/>
      <w:pPr>
        <w:ind w:left="830" w:hanging="360"/>
      </w:pPr>
      <w:rPr>
        <w:rFonts w:ascii="Times New Roman" w:hAnsi="Times New Roman" w:hint="default"/>
      </w:rPr>
    </w:lvl>
    <w:lvl w:ilvl="4" w:tplc="000021CB">
      <w:numFmt w:val="bullet"/>
      <w:suff w:val="space"/>
      <w:lvlText w:val="В"/>
      <w:lvlJc w:val="left"/>
      <w:pPr>
        <w:ind w:left="830" w:hanging="360"/>
      </w:pPr>
      <w:rPr>
        <w:rFonts w:ascii="Times New Roman" w:hAnsi="Times New Roman" w:hint="default"/>
      </w:rPr>
    </w:lvl>
    <w:lvl w:ilvl="5" w:tplc="0000102E">
      <w:numFmt w:val="bullet"/>
      <w:suff w:val="space"/>
      <w:lvlText w:val="В"/>
      <w:lvlJc w:val="left"/>
      <w:pPr>
        <w:ind w:left="830" w:hanging="360"/>
      </w:pPr>
      <w:rPr>
        <w:rFonts w:ascii="Times New Roman" w:hAnsi="Times New Roman" w:hint="default"/>
      </w:rPr>
    </w:lvl>
    <w:lvl w:ilvl="6" w:tplc="00000612">
      <w:numFmt w:val="bullet"/>
      <w:suff w:val="space"/>
      <w:lvlText w:val="В"/>
      <w:lvlJc w:val="left"/>
      <w:pPr>
        <w:ind w:left="830" w:hanging="360"/>
      </w:pPr>
      <w:rPr>
        <w:rFonts w:ascii="Times New Roman" w:hAnsi="Times New Roman" w:hint="default"/>
      </w:rPr>
    </w:lvl>
    <w:lvl w:ilvl="7" w:tplc="00000B4A">
      <w:numFmt w:val="bullet"/>
      <w:suff w:val="space"/>
      <w:lvlText w:val="В"/>
      <w:lvlJc w:val="left"/>
      <w:pPr>
        <w:ind w:left="830" w:hanging="360"/>
      </w:pPr>
      <w:rPr>
        <w:rFonts w:ascii="Times New Roman" w:hAnsi="Times New Roman" w:hint="default"/>
      </w:rPr>
    </w:lvl>
    <w:lvl w:ilvl="8" w:tplc="00001786">
      <w:numFmt w:val="bullet"/>
      <w:suff w:val="space"/>
      <w:lvlText w:val="В"/>
      <w:lvlJc w:val="left"/>
      <w:pPr>
        <w:ind w:left="830" w:hanging="360"/>
      </w:pPr>
      <w:rPr>
        <w:rFonts w:ascii="Times New Roman" w:hAnsi="Times New Roman" w:hint="default"/>
      </w:rPr>
    </w:lvl>
  </w:abstractNum>
  <w:abstractNum w:abstractNumId="9">
    <w:nsid w:val="00005EAD"/>
    <w:multiLevelType w:val="hybridMultilevel"/>
    <w:tmpl w:val="000141F1"/>
    <w:lvl w:ilvl="0" w:tplc="00001053">
      <w:numFmt w:val="bullet"/>
      <w:suff w:val="space"/>
      <w:lvlText w:val="В"/>
      <w:lvlJc w:val="left"/>
      <w:pPr>
        <w:ind w:left="720" w:hanging="360"/>
      </w:pPr>
      <w:rPr>
        <w:rFonts w:ascii="Times New Roman" w:hAnsi="Times New Roman" w:hint="default"/>
      </w:rPr>
    </w:lvl>
    <w:lvl w:ilvl="1" w:tplc="00002316">
      <w:numFmt w:val="bullet"/>
      <w:suff w:val="space"/>
      <w:lvlText w:val="В"/>
      <w:lvlJc w:val="left"/>
      <w:pPr>
        <w:ind w:left="720" w:hanging="360"/>
      </w:pPr>
      <w:rPr>
        <w:rFonts w:ascii="Times New Roman" w:hAnsi="Times New Roman" w:hint="default"/>
      </w:rPr>
    </w:lvl>
    <w:lvl w:ilvl="2" w:tplc="00000174">
      <w:numFmt w:val="bullet"/>
      <w:suff w:val="space"/>
      <w:lvlText w:val="В"/>
      <w:lvlJc w:val="left"/>
      <w:pPr>
        <w:ind w:left="720" w:hanging="360"/>
      </w:pPr>
      <w:rPr>
        <w:rFonts w:ascii="Times New Roman" w:hAnsi="Times New Roman" w:hint="default"/>
      </w:rPr>
    </w:lvl>
    <w:lvl w:ilvl="3" w:tplc="000016BB">
      <w:numFmt w:val="bullet"/>
      <w:suff w:val="space"/>
      <w:lvlText w:val="В"/>
      <w:lvlJc w:val="left"/>
      <w:pPr>
        <w:ind w:left="720" w:hanging="360"/>
      </w:pPr>
      <w:rPr>
        <w:rFonts w:ascii="Times New Roman" w:hAnsi="Times New Roman" w:hint="default"/>
      </w:rPr>
    </w:lvl>
    <w:lvl w:ilvl="4" w:tplc="00001762">
      <w:numFmt w:val="bullet"/>
      <w:suff w:val="space"/>
      <w:lvlText w:val="В"/>
      <w:lvlJc w:val="left"/>
      <w:pPr>
        <w:ind w:left="720" w:hanging="360"/>
      </w:pPr>
      <w:rPr>
        <w:rFonts w:ascii="Times New Roman" w:hAnsi="Times New Roman" w:hint="default"/>
      </w:rPr>
    </w:lvl>
    <w:lvl w:ilvl="5" w:tplc="000018D4">
      <w:numFmt w:val="bullet"/>
      <w:suff w:val="space"/>
      <w:lvlText w:val="В"/>
      <w:lvlJc w:val="left"/>
      <w:pPr>
        <w:ind w:left="720" w:hanging="360"/>
      </w:pPr>
      <w:rPr>
        <w:rFonts w:ascii="Times New Roman" w:hAnsi="Times New Roman" w:hint="default"/>
      </w:rPr>
    </w:lvl>
    <w:lvl w:ilvl="6" w:tplc="00000A59">
      <w:numFmt w:val="bullet"/>
      <w:suff w:val="space"/>
      <w:lvlText w:val="В"/>
      <w:lvlJc w:val="left"/>
      <w:pPr>
        <w:ind w:left="720" w:hanging="360"/>
      </w:pPr>
      <w:rPr>
        <w:rFonts w:ascii="Times New Roman" w:hAnsi="Times New Roman" w:hint="default"/>
      </w:rPr>
    </w:lvl>
    <w:lvl w:ilvl="7" w:tplc="00000A9B">
      <w:numFmt w:val="bullet"/>
      <w:suff w:val="space"/>
      <w:lvlText w:val="В"/>
      <w:lvlJc w:val="left"/>
      <w:pPr>
        <w:ind w:left="720" w:hanging="360"/>
      </w:pPr>
      <w:rPr>
        <w:rFonts w:ascii="Times New Roman" w:hAnsi="Times New Roman" w:hint="default"/>
      </w:rPr>
    </w:lvl>
    <w:lvl w:ilvl="8" w:tplc="0000023A">
      <w:numFmt w:val="bullet"/>
      <w:suff w:val="space"/>
      <w:lvlText w:val="В"/>
      <w:lvlJc w:val="left"/>
      <w:pPr>
        <w:ind w:left="720" w:hanging="360"/>
      </w:pPr>
      <w:rPr>
        <w:rFonts w:ascii="Times New Roman" w:hAnsi="Times New Roman" w:hint="default"/>
      </w:rPr>
    </w:lvl>
  </w:abstractNum>
  <w:abstractNum w:abstractNumId="10">
    <w:nsid w:val="00007A27"/>
    <w:multiLevelType w:val="hybridMultilevel"/>
    <w:tmpl w:val="0000599C"/>
    <w:lvl w:ilvl="0" w:tplc="00002042">
      <w:numFmt w:val="bullet"/>
      <w:suff w:val="space"/>
      <w:lvlText w:val="-"/>
      <w:lvlJc w:val="left"/>
      <w:pPr>
        <w:ind w:left="720" w:hanging="360"/>
      </w:pPr>
      <w:rPr>
        <w:rFonts w:ascii="Times New Roman" w:hAnsi="Times New Roman" w:cs="Times New Roman" w:hint="default"/>
      </w:rPr>
    </w:lvl>
    <w:lvl w:ilvl="1" w:tplc="0000197B">
      <w:numFmt w:val="bullet"/>
      <w:suff w:val="space"/>
      <w:lvlText w:val="-"/>
      <w:lvlJc w:val="left"/>
      <w:pPr>
        <w:ind w:left="720" w:hanging="360"/>
      </w:pPr>
      <w:rPr>
        <w:rFonts w:ascii="Times New Roman" w:hAnsi="Times New Roman" w:cs="Times New Roman" w:hint="default"/>
      </w:rPr>
    </w:lvl>
    <w:lvl w:ilvl="2" w:tplc="00000670">
      <w:numFmt w:val="bullet"/>
      <w:suff w:val="space"/>
      <w:lvlText w:val="-"/>
      <w:lvlJc w:val="left"/>
      <w:pPr>
        <w:ind w:left="720" w:hanging="360"/>
      </w:pPr>
      <w:rPr>
        <w:rFonts w:ascii="Times New Roman" w:hAnsi="Times New Roman" w:cs="Times New Roman" w:hint="default"/>
      </w:rPr>
    </w:lvl>
    <w:lvl w:ilvl="3" w:tplc="000019EE">
      <w:numFmt w:val="bullet"/>
      <w:suff w:val="space"/>
      <w:lvlText w:val="-"/>
      <w:lvlJc w:val="left"/>
      <w:pPr>
        <w:ind w:left="720" w:hanging="360"/>
      </w:pPr>
      <w:rPr>
        <w:rFonts w:ascii="Times New Roman" w:hAnsi="Times New Roman" w:cs="Times New Roman" w:hint="default"/>
      </w:rPr>
    </w:lvl>
    <w:lvl w:ilvl="4" w:tplc="00000AE5">
      <w:numFmt w:val="bullet"/>
      <w:suff w:val="space"/>
      <w:lvlText w:val="-"/>
      <w:lvlJc w:val="left"/>
      <w:pPr>
        <w:ind w:left="720" w:hanging="360"/>
      </w:pPr>
      <w:rPr>
        <w:rFonts w:ascii="Times New Roman" w:hAnsi="Times New Roman" w:cs="Times New Roman" w:hint="default"/>
      </w:rPr>
    </w:lvl>
    <w:lvl w:ilvl="5" w:tplc="00000F1F">
      <w:numFmt w:val="bullet"/>
      <w:suff w:val="space"/>
      <w:lvlText w:val="-"/>
      <w:lvlJc w:val="left"/>
      <w:pPr>
        <w:ind w:left="720" w:hanging="360"/>
      </w:pPr>
      <w:rPr>
        <w:rFonts w:ascii="Times New Roman" w:hAnsi="Times New Roman" w:cs="Times New Roman" w:hint="default"/>
      </w:rPr>
    </w:lvl>
    <w:lvl w:ilvl="6" w:tplc="000013F9">
      <w:numFmt w:val="bullet"/>
      <w:suff w:val="space"/>
      <w:lvlText w:val="-"/>
      <w:lvlJc w:val="left"/>
      <w:pPr>
        <w:ind w:left="720" w:hanging="360"/>
      </w:pPr>
      <w:rPr>
        <w:rFonts w:ascii="Times New Roman" w:hAnsi="Times New Roman" w:cs="Times New Roman" w:hint="default"/>
      </w:rPr>
    </w:lvl>
    <w:lvl w:ilvl="7" w:tplc="00000F75">
      <w:numFmt w:val="bullet"/>
      <w:suff w:val="space"/>
      <w:lvlText w:val="-"/>
      <w:lvlJc w:val="left"/>
      <w:pPr>
        <w:ind w:left="720" w:hanging="360"/>
      </w:pPr>
      <w:rPr>
        <w:rFonts w:ascii="Times New Roman" w:hAnsi="Times New Roman" w:cs="Times New Roman" w:hint="default"/>
      </w:rPr>
    </w:lvl>
    <w:lvl w:ilvl="8" w:tplc="0000045D">
      <w:numFmt w:val="bullet"/>
      <w:suff w:val="space"/>
      <w:lvlText w:val="-"/>
      <w:lvlJc w:val="left"/>
      <w:pPr>
        <w:ind w:left="720" w:hanging="360"/>
      </w:pPr>
      <w:rPr>
        <w:rFonts w:ascii="Times New Roman" w:hAnsi="Times New Roman" w:cs="Times New Roman" w:hint="default"/>
      </w:rPr>
    </w:lvl>
  </w:abstractNum>
  <w:abstractNum w:abstractNumId="11">
    <w:nsid w:val="0000AD8F"/>
    <w:multiLevelType w:val="hybridMultilevel"/>
    <w:tmpl w:val="00009968"/>
    <w:lvl w:ilvl="0" w:tplc="0000215E">
      <w:numFmt w:val="bullet"/>
      <w:suff w:val="space"/>
      <w:lvlText w:val="-"/>
      <w:lvlJc w:val="left"/>
      <w:pPr>
        <w:ind w:left="720" w:hanging="360"/>
      </w:pPr>
      <w:rPr>
        <w:rFonts w:ascii="Times New Roman" w:hAnsi="Times New Roman" w:hint="default"/>
      </w:rPr>
    </w:lvl>
    <w:lvl w:ilvl="1" w:tplc="00000815">
      <w:numFmt w:val="bullet"/>
      <w:suff w:val="space"/>
      <w:lvlText w:val="-"/>
      <w:lvlJc w:val="left"/>
      <w:pPr>
        <w:ind w:left="720" w:hanging="360"/>
      </w:pPr>
      <w:rPr>
        <w:rFonts w:ascii="Times New Roman" w:hAnsi="Times New Roman" w:hint="default"/>
      </w:rPr>
    </w:lvl>
    <w:lvl w:ilvl="2" w:tplc="0000142F">
      <w:numFmt w:val="bullet"/>
      <w:suff w:val="space"/>
      <w:lvlText w:val="-"/>
      <w:lvlJc w:val="left"/>
      <w:pPr>
        <w:ind w:left="720" w:hanging="360"/>
      </w:pPr>
      <w:rPr>
        <w:rFonts w:ascii="Times New Roman" w:hAnsi="Times New Roman" w:hint="default"/>
      </w:rPr>
    </w:lvl>
    <w:lvl w:ilvl="3" w:tplc="00001956">
      <w:numFmt w:val="bullet"/>
      <w:suff w:val="space"/>
      <w:lvlText w:val="-"/>
      <w:lvlJc w:val="left"/>
      <w:pPr>
        <w:ind w:left="720" w:hanging="360"/>
      </w:pPr>
      <w:rPr>
        <w:rFonts w:ascii="Times New Roman" w:hAnsi="Times New Roman" w:hint="default"/>
      </w:rPr>
    </w:lvl>
    <w:lvl w:ilvl="4" w:tplc="00001CD4">
      <w:numFmt w:val="bullet"/>
      <w:suff w:val="space"/>
      <w:lvlText w:val="-"/>
      <w:lvlJc w:val="left"/>
      <w:pPr>
        <w:ind w:left="720" w:hanging="360"/>
      </w:pPr>
      <w:rPr>
        <w:rFonts w:ascii="Times New Roman" w:hAnsi="Times New Roman" w:hint="default"/>
      </w:rPr>
    </w:lvl>
    <w:lvl w:ilvl="5" w:tplc="00000604">
      <w:numFmt w:val="bullet"/>
      <w:suff w:val="space"/>
      <w:lvlText w:val="-"/>
      <w:lvlJc w:val="left"/>
      <w:pPr>
        <w:ind w:left="720" w:hanging="360"/>
      </w:pPr>
      <w:rPr>
        <w:rFonts w:ascii="Times New Roman" w:hAnsi="Times New Roman" w:hint="default"/>
      </w:rPr>
    </w:lvl>
    <w:lvl w:ilvl="6" w:tplc="000010B2">
      <w:numFmt w:val="bullet"/>
      <w:suff w:val="space"/>
      <w:lvlText w:val="-"/>
      <w:lvlJc w:val="left"/>
      <w:pPr>
        <w:ind w:left="720" w:hanging="360"/>
      </w:pPr>
      <w:rPr>
        <w:rFonts w:ascii="Times New Roman" w:hAnsi="Times New Roman" w:hint="default"/>
      </w:rPr>
    </w:lvl>
    <w:lvl w:ilvl="7" w:tplc="00001D54">
      <w:numFmt w:val="bullet"/>
      <w:suff w:val="space"/>
      <w:lvlText w:val="-"/>
      <w:lvlJc w:val="left"/>
      <w:pPr>
        <w:ind w:left="720" w:hanging="360"/>
      </w:pPr>
      <w:rPr>
        <w:rFonts w:ascii="Times New Roman" w:hAnsi="Times New Roman" w:hint="default"/>
      </w:rPr>
    </w:lvl>
    <w:lvl w:ilvl="8" w:tplc="00000D7D">
      <w:numFmt w:val="bullet"/>
      <w:suff w:val="space"/>
      <w:lvlText w:val="-"/>
      <w:lvlJc w:val="left"/>
      <w:pPr>
        <w:ind w:left="720" w:hanging="360"/>
      </w:pPr>
      <w:rPr>
        <w:rFonts w:ascii="Times New Roman" w:hAnsi="Times New Roman" w:hint="default"/>
      </w:rPr>
    </w:lvl>
  </w:abstractNum>
  <w:abstractNum w:abstractNumId="12">
    <w:nsid w:val="0000DF31"/>
    <w:multiLevelType w:val="hybridMultilevel"/>
    <w:tmpl w:val="00000C40"/>
    <w:lvl w:ilvl="0" w:tplc="00002625">
      <w:numFmt w:val="bullet"/>
      <w:suff w:val="space"/>
      <w:lvlText w:val="-"/>
      <w:lvlJc w:val="left"/>
      <w:pPr>
        <w:ind w:left="720" w:hanging="360"/>
      </w:pPr>
      <w:rPr>
        <w:rFonts w:ascii="Times New Roman" w:hAnsi="Times New Roman" w:hint="default"/>
      </w:rPr>
    </w:lvl>
    <w:lvl w:ilvl="1" w:tplc="00001BFF">
      <w:numFmt w:val="bullet"/>
      <w:suff w:val="space"/>
      <w:lvlText w:val="-"/>
      <w:lvlJc w:val="left"/>
      <w:pPr>
        <w:ind w:left="720" w:hanging="360"/>
      </w:pPr>
      <w:rPr>
        <w:rFonts w:ascii="Times New Roman" w:hAnsi="Times New Roman" w:hint="default"/>
      </w:rPr>
    </w:lvl>
    <w:lvl w:ilvl="2" w:tplc="00000C6E">
      <w:numFmt w:val="bullet"/>
      <w:suff w:val="space"/>
      <w:lvlText w:val="-"/>
      <w:lvlJc w:val="left"/>
      <w:pPr>
        <w:ind w:left="720" w:hanging="360"/>
      </w:pPr>
      <w:rPr>
        <w:rFonts w:ascii="Times New Roman" w:hAnsi="Times New Roman" w:hint="default"/>
      </w:rPr>
    </w:lvl>
    <w:lvl w:ilvl="3" w:tplc="000008FD">
      <w:numFmt w:val="bullet"/>
      <w:suff w:val="space"/>
      <w:lvlText w:val="-"/>
      <w:lvlJc w:val="left"/>
      <w:pPr>
        <w:ind w:left="720" w:hanging="360"/>
      </w:pPr>
      <w:rPr>
        <w:rFonts w:ascii="Times New Roman" w:hAnsi="Times New Roman" w:hint="default"/>
      </w:rPr>
    </w:lvl>
    <w:lvl w:ilvl="4" w:tplc="00001642">
      <w:numFmt w:val="bullet"/>
      <w:suff w:val="space"/>
      <w:lvlText w:val="-"/>
      <w:lvlJc w:val="left"/>
      <w:pPr>
        <w:ind w:left="720" w:hanging="360"/>
      </w:pPr>
      <w:rPr>
        <w:rFonts w:ascii="Times New Roman" w:hAnsi="Times New Roman" w:hint="default"/>
      </w:rPr>
    </w:lvl>
    <w:lvl w:ilvl="5" w:tplc="00001BB3">
      <w:numFmt w:val="bullet"/>
      <w:suff w:val="space"/>
      <w:lvlText w:val="-"/>
      <w:lvlJc w:val="left"/>
      <w:pPr>
        <w:ind w:left="720" w:hanging="360"/>
      </w:pPr>
      <w:rPr>
        <w:rFonts w:ascii="Times New Roman" w:hAnsi="Times New Roman" w:hint="default"/>
      </w:rPr>
    </w:lvl>
    <w:lvl w:ilvl="6" w:tplc="000015F5">
      <w:numFmt w:val="bullet"/>
      <w:suff w:val="space"/>
      <w:lvlText w:val="-"/>
      <w:lvlJc w:val="left"/>
      <w:pPr>
        <w:ind w:left="720" w:hanging="360"/>
      </w:pPr>
      <w:rPr>
        <w:rFonts w:ascii="Times New Roman" w:hAnsi="Times New Roman" w:hint="default"/>
      </w:rPr>
    </w:lvl>
    <w:lvl w:ilvl="7" w:tplc="00001822">
      <w:numFmt w:val="bullet"/>
      <w:suff w:val="space"/>
      <w:lvlText w:val="-"/>
      <w:lvlJc w:val="left"/>
      <w:pPr>
        <w:ind w:left="720" w:hanging="360"/>
      </w:pPr>
      <w:rPr>
        <w:rFonts w:ascii="Times New Roman" w:hAnsi="Times New Roman" w:hint="default"/>
      </w:rPr>
    </w:lvl>
    <w:lvl w:ilvl="8" w:tplc="00000533">
      <w:numFmt w:val="bullet"/>
      <w:suff w:val="space"/>
      <w:lvlText w:val="-"/>
      <w:lvlJc w:val="left"/>
      <w:pPr>
        <w:ind w:left="720" w:hanging="360"/>
      </w:pPr>
      <w:rPr>
        <w:rFonts w:ascii="Times New Roman" w:hAnsi="Times New Roman" w:hint="default"/>
      </w:rPr>
    </w:lvl>
  </w:abstractNum>
  <w:abstractNum w:abstractNumId="13">
    <w:nsid w:val="0000E1CA"/>
    <w:multiLevelType w:val="hybridMultilevel"/>
    <w:tmpl w:val="0000D772"/>
    <w:lvl w:ilvl="0" w:tplc="00001ED3">
      <w:numFmt w:val="bullet"/>
      <w:suff w:val="space"/>
      <w:lvlText w:val="-"/>
      <w:lvlJc w:val="left"/>
      <w:pPr>
        <w:ind w:left="720" w:hanging="360"/>
      </w:pPr>
      <w:rPr>
        <w:rFonts w:ascii="Times New Roman" w:hAnsi="Times New Roman" w:hint="default"/>
      </w:rPr>
    </w:lvl>
    <w:lvl w:ilvl="1" w:tplc="00001952">
      <w:numFmt w:val="bullet"/>
      <w:suff w:val="space"/>
      <w:lvlText w:val="-"/>
      <w:lvlJc w:val="left"/>
      <w:pPr>
        <w:ind w:left="720" w:hanging="360"/>
      </w:pPr>
      <w:rPr>
        <w:rFonts w:ascii="Times New Roman" w:hAnsi="Times New Roman" w:hint="default"/>
      </w:rPr>
    </w:lvl>
    <w:lvl w:ilvl="2" w:tplc="000004B3">
      <w:numFmt w:val="bullet"/>
      <w:suff w:val="space"/>
      <w:lvlText w:val="-"/>
      <w:lvlJc w:val="left"/>
      <w:pPr>
        <w:ind w:left="720" w:hanging="360"/>
      </w:pPr>
      <w:rPr>
        <w:rFonts w:ascii="Times New Roman" w:hAnsi="Times New Roman" w:hint="default"/>
      </w:rPr>
    </w:lvl>
    <w:lvl w:ilvl="3" w:tplc="00001C3D">
      <w:numFmt w:val="bullet"/>
      <w:suff w:val="space"/>
      <w:lvlText w:val="-"/>
      <w:lvlJc w:val="left"/>
      <w:pPr>
        <w:ind w:left="720" w:hanging="360"/>
      </w:pPr>
      <w:rPr>
        <w:rFonts w:ascii="Times New Roman" w:hAnsi="Times New Roman" w:hint="default"/>
      </w:rPr>
    </w:lvl>
    <w:lvl w:ilvl="4" w:tplc="0000265C">
      <w:numFmt w:val="bullet"/>
      <w:suff w:val="space"/>
      <w:lvlText w:val="-"/>
      <w:lvlJc w:val="left"/>
      <w:pPr>
        <w:ind w:left="720" w:hanging="360"/>
      </w:pPr>
      <w:rPr>
        <w:rFonts w:ascii="Times New Roman" w:hAnsi="Times New Roman" w:hint="default"/>
      </w:rPr>
    </w:lvl>
    <w:lvl w:ilvl="5" w:tplc="0000252E">
      <w:numFmt w:val="bullet"/>
      <w:suff w:val="space"/>
      <w:lvlText w:val="-"/>
      <w:lvlJc w:val="left"/>
      <w:pPr>
        <w:ind w:left="720" w:hanging="360"/>
      </w:pPr>
      <w:rPr>
        <w:rFonts w:ascii="Times New Roman" w:hAnsi="Times New Roman" w:hint="default"/>
      </w:rPr>
    </w:lvl>
    <w:lvl w:ilvl="6" w:tplc="000018A1">
      <w:numFmt w:val="bullet"/>
      <w:suff w:val="space"/>
      <w:lvlText w:val="-"/>
      <w:lvlJc w:val="left"/>
      <w:pPr>
        <w:ind w:left="720" w:hanging="360"/>
      </w:pPr>
      <w:rPr>
        <w:rFonts w:ascii="Times New Roman" w:hAnsi="Times New Roman" w:hint="default"/>
      </w:rPr>
    </w:lvl>
    <w:lvl w:ilvl="7" w:tplc="00001BD1">
      <w:numFmt w:val="bullet"/>
      <w:suff w:val="space"/>
      <w:lvlText w:val="-"/>
      <w:lvlJc w:val="left"/>
      <w:pPr>
        <w:ind w:left="720" w:hanging="360"/>
      </w:pPr>
      <w:rPr>
        <w:rFonts w:ascii="Times New Roman" w:hAnsi="Times New Roman" w:hint="default"/>
      </w:rPr>
    </w:lvl>
    <w:lvl w:ilvl="8" w:tplc="00001446">
      <w:numFmt w:val="bullet"/>
      <w:suff w:val="space"/>
      <w:lvlText w:val="-"/>
      <w:lvlJc w:val="left"/>
      <w:pPr>
        <w:ind w:left="720" w:hanging="360"/>
      </w:pPr>
      <w:rPr>
        <w:rFonts w:ascii="Times New Roman" w:hAnsi="Times New Roman" w:hint="default"/>
      </w:rPr>
    </w:lvl>
  </w:abstractNum>
  <w:abstractNum w:abstractNumId="14">
    <w:nsid w:val="0000F61F"/>
    <w:multiLevelType w:val="hybridMultilevel"/>
    <w:tmpl w:val="00004A09"/>
    <w:lvl w:ilvl="0" w:tplc="000003E6">
      <w:numFmt w:val="bullet"/>
      <w:suff w:val="space"/>
      <w:lvlText w:val="В"/>
      <w:lvlJc w:val="left"/>
      <w:pPr>
        <w:ind w:left="720" w:hanging="360"/>
      </w:pPr>
      <w:rPr>
        <w:rFonts w:ascii="Times New Roman" w:hAnsi="Times New Roman" w:hint="default"/>
      </w:rPr>
    </w:lvl>
    <w:lvl w:ilvl="1" w:tplc="00001218">
      <w:numFmt w:val="bullet"/>
      <w:suff w:val="space"/>
      <w:lvlText w:val="В"/>
      <w:lvlJc w:val="left"/>
      <w:pPr>
        <w:ind w:left="720" w:hanging="360"/>
      </w:pPr>
      <w:rPr>
        <w:rFonts w:ascii="Times New Roman" w:hAnsi="Times New Roman" w:hint="default"/>
      </w:rPr>
    </w:lvl>
    <w:lvl w:ilvl="2" w:tplc="00001F0F">
      <w:numFmt w:val="bullet"/>
      <w:suff w:val="space"/>
      <w:lvlText w:val="В"/>
      <w:lvlJc w:val="left"/>
      <w:pPr>
        <w:ind w:left="720" w:hanging="360"/>
      </w:pPr>
      <w:rPr>
        <w:rFonts w:ascii="Times New Roman" w:hAnsi="Times New Roman" w:hint="default"/>
      </w:rPr>
    </w:lvl>
    <w:lvl w:ilvl="3" w:tplc="00001575">
      <w:numFmt w:val="bullet"/>
      <w:suff w:val="space"/>
      <w:lvlText w:val="В"/>
      <w:lvlJc w:val="left"/>
      <w:pPr>
        <w:ind w:left="720" w:hanging="360"/>
      </w:pPr>
      <w:rPr>
        <w:rFonts w:ascii="Times New Roman" w:hAnsi="Times New Roman" w:hint="default"/>
      </w:rPr>
    </w:lvl>
    <w:lvl w:ilvl="4" w:tplc="0000197B">
      <w:numFmt w:val="bullet"/>
      <w:suff w:val="space"/>
      <w:lvlText w:val="В"/>
      <w:lvlJc w:val="left"/>
      <w:pPr>
        <w:ind w:left="720" w:hanging="360"/>
      </w:pPr>
      <w:rPr>
        <w:rFonts w:ascii="Times New Roman" w:hAnsi="Times New Roman" w:hint="default"/>
      </w:rPr>
    </w:lvl>
    <w:lvl w:ilvl="5" w:tplc="00000E8B">
      <w:numFmt w:val="bullet"/>
      <w:suff w:val="space"/>
      <w:lvlText w:val="В"/>
      <w:lvlJc w:val="left"/>
      <w:pPr>
        <w:ind w:left="720" w:hanging="360"/>
      </w:pPr>
      <w:rPr>
        <w:rFonts w:ascii="Times New Roman" w:hAnsi="Times New Roman" w:hint="default"/>
      </w:rPr>
    </w:lvl>
    <w:lvl w:ilvl="6" w:tplc="00002596">
      <w:numFmt w:val="bullet"/>
      <w:suff w:val="space"/>
      <w:lvlText w:val="В"/>
      <w:lvlJc w:val="left"/>
      <w:pPr>
        <w:ind w:left="720" w:hanging="360"/>
      </w:pPr>
      <w:rPr>
        <w:rFonts w:ascii="Times New Roman" w:hAnsi="Times New Roman" w:hint="default"/>
      </w:rPr>
    </w:lvl>
    <w:lvl w:ilvl="7" w:tplc="000024C7">
      <w:numFmt w:val="bullet"/>
      <w:suff w:val="space"/>
      <w:lvlText w:val="В"/>
      <w:lvlJc w:val="left"/>
      <w:pPr>
        <w:ind w:left="720" w:hanging="360"/>
      </w:pPr>
      <w:rPr>
        <w:rFonts w:ascii="Times New Roman" w:hAnsi="Times New Roman" w:hint="default"/>
      </w:rPr>
    </w:lvl>
    <w:lvl w:ilvl="8" w:tplc="000018ED">
      <w:numFmt w:val="bullet"/>
      <w:suff w:val="space"/>
      <w:lvlText w:val="В"/>
      <w:lvlJc w:val="left"/>
      <w:pPr>
        <w:ind w:left="720" w:hanging="360"/>
      </w:pPr>
      <w:rPr>
        <w:rFonts w:ascii="Times New Roman" w:hAnsi="Times New Roman" w:hint="default"/>
      </w:rPr>
    </w:lvl>
  </w:abstractNum>
  <w:abstractNum w:abstractNumId="15">
    <w:nsid w:val="000125E1"/>
    <w:multiLevelType w:val="hybridMultilevel"/>
    <w:tmpl w:val="0000FFA9"/>
    <w:lvl w:ilvl="0" w:tplc="00001D72">
      <w:numFmt w:val="bullet"/>
      <w:suff w:val="space"/>
      <w:lvlText w:val="-"/>
      <w:lvlJc w:val="left"/>
      <w:pPr>
        <w:ind w:left="720" w:hanging="360"/>
      </w:pPr>
      <w:rPr>
        <w:rFonts w:ascii="Times New Roman" w:hAnsi="Times New Roman" w:cs="Times New Roman" w:hint="default"/>
      </w:rPr>
    </w:lvl>
    <w:lvl w:ilvl="1" w:tplc="000024E8">
      <w:numFmt w:val="bullet"/>
      <w:suff w:val="space"/>
      <w:lvlText w:val="-"/>
      <w:lvlJc w:val="left"/>
      <w:pPr>
        <w:ind w:left="720" w:hanging="360"/>
      </w:pPr>
      <w:rPr>
        <w:rFonts w:ascii="Times New Roman" w:hAnsi="Times New Roman" w:cs="Times New Roman" w:hint="default"/>
      </w:rPr>
    </w:lvl>
    <w:lvl w:ilvl="2" w:tplc="00000D44">
      <w:numFmt w:val="bullet"/>
      <w:suff w:val="space"/>
      <w:lvlText w:val="-"/>
      <w:lvlJc w:val="left"/>
      <w:pPr>
        <w:ind w:left="720" w:hanging="360"/>
      </w:pPr>
      <w:rPr>
        <w:rFonts w:ascii="Times New Roman" w:hAnsi="Times New Roman" w:cs="Times New Roman" w:hint="default"/>
      </w:rPr>
    </w:lvl>
    <w:lvl w:ilvl="3" w:tplc="00001746">
      <w:numFmt w:val="bullet"/>
      <w:suff w:val="space"/>
      <w:lvlText w:val="-"/>
      <w:lvlJc w:val="left"/>
      <w:pPr>
        <w:ind w:left="720" w:hanging="360"/>
      </w:pPr>
      <w:rPr>
        <w:rFonts w:ascii="Times New Roman" w:hAnsi="Times New Roman" w:cs="Times New Roman" w:hint="default"/>
      </w:rPr>
    </w:lvl>
    <w:lvl w:ilvl="4" w:tplc="000025B0">
      <w:numFmt w:val="bullet"/>
      <w:suff w:val="space"/>
      <w:lvlText w:val="-"/>
      <w:lvlJc w:val="left"/>
      <w:pPr>
        <w:ind w:left="720" w:hanging="360"/>
      </w:pPr>
      <w:rPr>
        <w:rFonts w:ascii="Times New Roman" w:hAnsi="Times New Roman" w:cs="Times New Roman" w:hint="default"/>
      </w:rPr>
    </w:lvl>
    <w:lvl w:ilvl="5" w:tplc="0000225D">
      <w:numFmt w:val="bullet"/>
      <w:suff w:val="space"/>
      <w:lvlText w:val="-"/>
      <w:lvlJc w:val="left"/>
      <w:pPr>
        <w:ind w:left="720" w:hanging="360"/>
      </w:pPr>
      <w:rPr>
        <w:rFonts w:ascii="Times New Roman" w:hAnsi="Times New Roman" w:cs="Times New Roman" w:hint="default"/>
      </w:rPr>
    </w:lvl>
    <w:lvl w:ilvl="6" w:tplc="00000804">
      <w:numFmt w:val="bullet"/>
      <w:suff w:val="space"/>
      <w:lvlText w:val="-"/>
      <w:lvlJc w:val="left"/>
      <w:pPr>
        <w:ind w:left="720" w:hanging="360"/>
      </w:pPr>
      <w:rPr>
        <w:rFonts w:ascii="Times New Roman" w:hAnsi="Times New Roman" w:cs="Times New Roman" w:hint="default"/>
      </w:rPr>
    </w:lvl>
    <w:lvl w:ilvl="7" w:tplc="000020CA">
      <w:numFmt w:val="bullet"/>
      <w:suff w:val="space"/>
      <w:lvlText w:val="-"/>
      <w:lvlJc w:val="left"/>
      <w:pPr>
        <w:ind w:left="720" w:hanging="360"/>
      </w:pPr>
      <w:rPr>
        <w:rFonts w:ascii="Times New Roman" w:hAnsi="Times New Roman" w:cs="Times New Roman" w:hint="default"/>
      </w:rPr>
    </w:lvl>
    <w:lvl w:ilvl="8" w:tplc="000015EA">
      <w:numFmt w:val="bullet"/>
      <w:suff w:val="space"/>
      <w:lvlText w:val="-"/>
      <w:lvlJc w:val="left"/>
      <w:pPr>
        <w:ind w:left="720" w:hanging="360"/>
      </w:pPr>
      <w:rPr>
        <w:rFonts w:ascii="Times New Roman" w:hAnsi="Times New Roman" w:cs="Times New Roman" w:hint="default"/>
      </w:rPr>
    </w:lvl>
  </w:abstractNum>
  <w:abstractNum w:abstractNumId="16">
    <w:nsid w:val="0001471B"/>
    <w:multiLevelType w:val="hybridMultilevel"/>
    <w:tmpl w:val="000027BA"/>
    <w:lvl w:ilvl="0" w:tplc="00000C85">
      <w:start w:val="1"/>
      <w:numFmt w:val="decimal"/>
      <w:lvlText w:val="%1."/>
      <w:lvlJc w:val="left"/>
      <w:pPr>
        <w:ind w:left="720" w:hanging="360"/>
      </w:pPr>
      <w:rPr>
        <w:rFonts w:cs="Times New Roman"/>
      </w:rPr>
    </w:lvl>
    <w:lvl w:ilvl="1" w:tplc="00001987">
      <w:start w:val="1"/>
      <w:numFmt w:val="decimal"/>
      <w:lvlText w:val="%2."/>
      <w:lvlJc w:val="left"/>
      <w:pPr>
        <w:ind w:left="720" w:hanging="360"/>
      </w:pPr>
      <w:rPr>
        <w:rFonts w:cs="Times New Roman"/>
      </w:rPr>
    </w:lvl>
    <w:lvl w:ilvl="2" w:tplc="00000E58">
      <w:start w:val="1"/>
      <w:numFmt w:val="decimal"/>
      <w:lvlText w:val="%3."/>
      <w:lvlJc w:val="left"/>
      <w:pPr>
        <w:ind w:left="720" w:hanging="360"/>
      </w:pPr>
      <w:rPr>
        <w:rFonts w:cs="Times New Roman"/>
      </w:rPr>
    </w:lvl>
    <w:lvl w:ilvl="3" w:tplc="00001B33">
      <w:start w:val="1"/>
      <w:numFmt w:val="decimal"/>
      <w:lvlText w:val="%4."/>
      <w:lvlJc w:val="left"/>
      <w:pPr>
        <w:ind w:left="720" w:hanging="360"/>
      </w:pPr>
      <w:rPr>
        <w:rFonts w:cs="Times New Roman"/>
      </w:rPr>
    </w:lvl>
    <w:lvl w:ilvl="4" w:tplc="000026A5">
      <w:start w:val="1"/>
      <w:numFmt w:val="decimal"/>
      <w:lvlText w:val="%5."/>
      <w:lvlJc w:val="left"/>
      <w:pPr>
        <w:ind w:left="720" w:hanging="360"/>
      </w:pPr>
      <w:rPr>
        <w:rFonts w:cs="Times New Roman"/>
      </w:rPr>
    </w:lvl>
    <w:lvl w:ilvl="5" w:tplc="00000650">
      <w:start w:val="1"/>
      <w:numFmt w:val="decimal"/>
      <w:lvlText w:val="%6."/>
      <w:lvlJc w:val="left"/>
      <w:pPr>
        <w:ind w:left="720" w:hanging="360"/>
      </w:pPr>
      <w:rPr>
        <w:rFonts w:cs="Times New Roman"/>
      </w:rPr>
    </w:lvl>
    <w:lvl w:ilvl="6" w:tplc="00000648">
      <w:start w:val="1"/>
      <w:numFmt w:val="decimal"/>
      <w:lvlText w:val="%7."/>
      <w:lvlJc w:val="left"/>
      <w:pPr>
        <w:ind w:left="720" w:hanging="360"/>
      </w:pPr>
      <w:rPr>
        <w:rFonts w:cs="Times New Roman"/>
      </w:rPr>
    </w:lvl>
    <w:lvl w:ilvl="7" w:tplc="000003AF">
      <w:start w:val="1"/>
      <w:numFmt w:val="decimal"/>
      <w:lvlText w:val="%8."/>
      <w:lvlJc w:val="left"/>
      <w:pPr>
        <w:ind w:left="720" w:hanging="360"/>
      </w:pPr>
      <w:rPr>
        <w:rFonts w:cs="Times New Roman"/>
      </w:rPr>
    </w:lvl>
    <w:lvl w:ilvl="8" w:tplc="000024E0">
      <w:start w:val="1"/>
      <w:numFmt w:val="decimal"/>
      <w:lvlText w:val="%9."/>
      <w:lvlJc w:val="left"/>
      <w:pPr>
        <w:ind w:left="720" w:hanging="360"/>
      </w:pPr>
      <w:rPr>
        <w:rFonts w:cs="Times New Roman"/>
      </w:rPr>
    </w:lvl>
  </w:abstractNum>
  <w:abstractNum w:abstractNumId="17">
    <w:nsid w:val="0001562A"/>
    <w:multiLevelType w:val="hybridMultilevel"/>
    <w:tmpl w:val="0000D83B"/>
    <w:lvl w:ilvl="0" w:tplc="00001BA2">
      <w:numFmt w:val="bullet"/>
      <w:suff w:val="space"/>
      <w:lvlText w:val="В"/>
      <w:lvlJc w:val="left"/>
      <w:pPr>
        <w:ind w:left="720" w:hanging="360"/>
      </w:pPr>
      <w:rPr>
        <w:rFonts w:ascii="Times New Roman" w:hAnsi="Times New Roman" w:hint="default"/>
      </w:rPr>
    </w:lvl>
    <w:lvl w:ilvl="1" w:tplc="000001FC">
      <w:numFmt w:val="bullet"/>
      <w:suff w:val="space"/>
      <w:lvlText w:val="В"/>
      <w:lvlJc w:val="left"/>
      <w:pPr>
        <w:ind w:left="720" w:hanging="360"/>
      </w:pPr>
      <w:rPr>
        <w:rFonts w:ascii="Times New Roman" w:hAnsi="Times New Roman" w:hint="default"/>
      </w:rPr>
    </w:lvl>
    <w:lvl w:ilvl="2" w:tplc="00000B5F">
      <w:numFmt w:val="bullet"/>
      <w:suff w:val="space"/>
      <w:lvlText w:val="В"/>
      <w:lvlJc w:val="left"/>
      <w:pPr>
        <w:ind w:left="720" w:hanging="360"/>
      </w:pPr>
      <w:rPr>
        <w:rFonts w:ascii="Times New Roman" w:hAnsi="Times New Roman" w:hint="default"/>
      </w:rPr>
    </w:lvl>
    <w:lvl w:ilvl="3" w:tplc="00001848">
      <w:numFmt w:val="bullet"/>
      <w:suff w:val="space"/>
      <w:lvlText w:val="В"/>
      <w:lvlJc w:val="left"/>
      <w:pPr>
        <w:ind w:left="720" w:hanging="360"/>
      </w:pPr>
      <w:rPr>
        <w:rFonts w:ascii="Times New Roman" w:hAnsi="Times New Roman" w:hint="default"/>
      </w:rPr>
    </w:lvl>
    <w:lvl w:ilvl="4" w:tplc="00001C9B">
      <w:numFmt w:val="bullet"/>
      <w:suff w:val="space"/>
      <w:lvlText w:val="В"/>
      <w:lvlJc w:val="left"/>
      <w:pPr>
        <w:ind w:left="720" w:hanging="360"/>
      </w:pPr>
      <w:rPr>
        <w:rFonts w:ascii="Times New Roman" w:hAnsi="Times New Roman" w:hint="default"/>
      </w:rPr>
    </w:lvl>
    <w:lvl w:ilvl="5" w:tplc="00002341">
      <w:numFmt w:val="bullet"/>
      <w:suff w:val="space"/>
      <w:lvlText w:val="В"/>
      <w:lvlJc w:val="left"/>
      <w:pPr>
        <w:ind w:left="720" w:hanging="360"/>
      </w:pPr>
      <w:rPr>
        <w:rFonts w:ascii="Times New Roman" w:hAnsi="Times New Roman" w:hint="default"/>
      </w:rPr>
    </w:lvl>
    <w:lvl w:ilvl="6" w:tplc="00001B79">
      <w:numFmt w:val="bullet"/>
      <w:suff w:val="space"/>
      <w:lvlText w:val="В"/>
      <w:lvlJc w:val="left"/>
      <w:pPr>
        <w:ind w:left="720" w:hanging="360"/>
      </w:pPr>
      <w:rPr>
        <w:rFonts w:ascii="Times New Roman" w:hAnsi="Times New Roman" w:hint="default"/>
      </w:rPr>
    </w:lvl>
    <w:lvl w:ilvl="7" w:tplc="000001A6">
      <w:numFmt w:val="bullet"/>
      <w:suff w:val="space"/>
      <w:lvlText w:val="В"/>
      <w:lvlJc w:val="left"/>
      <w:pPr>
        <w:ind w:left="720" w:hanging="360"/>
      </w:pPr>
      <w:rPr>
        <w:rFonts w:ascii="Times New Roman" w:hAnsi="Times New Roman" w:hint="default"/>
      </w:rPr>
    </w:lvl>
    <w:lvl w:ilvl="8" w:tplc="0000176A">
      <w:numFmt w:val="bullet"/>
      <w:suff w:val="space"/>
      <w:lvlText w:val="В"/>
      <w:lvlJc w:val="left"/>
      <w:pPr>
        <w:ind w:left="720" w:hanging="360"/>
      </w:pPr>
      <w:rPr>
        <w:rFonts w:ascii="Times New Roman" w:hAnsi="Times New Roman" w:hint="default"/>
      </w:rPr>
    </w:lvl>
  </w:abstractNum>
  <w:abstractNum w:abstractNumId="18">
    <w:nsid w:val="000163FE"/>
    <w:multiLevelType w:val="hybridMultilevel"/>
    <w:tmpl w:val="0000A29B"/>
    <w:lvl w:ilvl="0" w:tplc="0000250F">
      <w:numFmt w:val="bullet"/>
      <w:suff w:val="space"/>
      <w:lvlText w:val="-"/>
      <w:lvlJc w:val="left"/>
      <w:pPr>
        <w:ind w:left="720" w:hanging="360"/>
      </w:pPr>
      <w:rPr>
        <w:rFonts w:ascii="Times New Roman" w:hAnsi="Times New Roman" w:hint="default"/>
      </w:rPr>
    </w:lvl>
    <w:lvl w:ilvl="1" w:tplc="00000E89">
      <w:numFmt w:val="bullet"/>
      <w:suff w:val="space"/>
      <w:lvlText w:val="-"/>
      <w:lvlJc w:val="left"/>
      <w:pPr>
        <w:ind w:left="720" w:hanging="360"/>
      </w:pPr>
      <w:rPr>
        <w:rFonts w:ascii="Times New Roman" w:hAnsi="Times New Roman" w:hint="default"/>
      </w:rPr>
    </w:lvl>
    <w:lvl w:ilvl="2" w:tplc="00000DBB">
      <w:numFmt w:val="bullet"/>
      <w:suff w:val="space"/>
      <w:lvlText w:val="-"/>
      <w:lvlJc w:val="left"/>
      <w:pPr>
        <w:ind w:left="720" w:hanging="360"/>
      </w:pPr>
      <w:rPr>
        <w:rFonts w:ascii="Times New Roman" w:hAnsi="Times New Roman" w:hint="default"/>
      </w:rPr>
    </w:lvl>
    <w:lvl w:ilvl="3" w:tplc="000003B6">
      <w:numFmt w:val="bullet"/>
      <w:suff w:val="space"/>
      <w:lvlText w:val="-"/>
      <w:lvlJc w:val="left"/>
      <w:pPr>
        <w:ind w:left="720" w:hanging="360"/>
      </w:pPr>
      <w:rPr>
        <w:rFonts w:ascii="Times New Roman" w:hAnsi="Times New Roman" w:hint="default"/>
      </w:rPr>
    </w:lvl>
    <w:lvl w:ilvl="4" w:tplc="000025B5">
      <w:numFmt w:val="bullet"/>
      <w:suff w:val="space"/>
      <w:lvlText w:val="-"/>
      <w:lvlJc w:val="left"/>
      <w:pPr>
        <w:ind w:left="720" w:hanging="360"/>
      </w:pPr>
      <w:rPr>
        <w:rFonts w:ascii="Times New Roman" w:hAnsi="Times New Roman" w:hint="default"/>
      </w:rPr>
    </w:lvl>
    <w:lvl w:ilvl="5" w:tplc="000024DE">
      <w:numFmt w:val="bullet"/>
      <w:suff w:val="space"/>
      <w:lvlText w:val="-"/>
      <w:lvlJc w:val="left"/>
      <w:pPr>
        <w:ind w:left="720" w:hanging="360"/>
      </w:pPr>
      <w:rPr>
        <w:rFonts w:ascii="Times New Roman" w:hAnsi="Times New Roman" w:hint="default"/>
      </w:rPr>
    </w:lvl>
    <w:lvl w:ilvl="6" w:tplc="0000147B">
      <w:numFmt w:val="bullet"/>
      <w:suff w:val="space"/>
      <w:lvlText w:val="-"/>
      <w:lvlJc w:val="left"/>
      <w:pPr>
        <w:ind w:left="720" w:hanging="360"/>
      </w:pPr>
      <w:rPr>
        <w:rFonts w:ascii="Times New Roman" w:hAnsi="Times New Roman" w:hint="default"/>
      </w:rPr>
    </w:lvl>
    <w:lvl w:ilvl="7" w:tplc="0000225E">
      <w:numFmt w:val="bullet"/>
      <w:suff w:val="space"/>
      <w:lvlText w:val="-"/>
      <w:lvlJc w:val="left"/>
      <w:pPr>
        <w:ind w:left="720" w:hanging="360"/>
      </w:pPr>
      <w:rPr>
        <w:rFonts w:ascii="Times New Roman" w:hAnsi="Times New Roman" w:hint="default"/>
      </w:rPr>
    </w:lvl>
    <w:lvl w:ilvl="8" w:tplc="000009AC">
      <w:numFmt w:val="bullet"/>
      <w:suff w:val="space"/>
      <w:lvlText w:val="-"/>
      <w:lvlJc w:val="left"/>
      <w:pPr>
        <w:ind w:left="720" w:hanging="360"/>
      </w:pPr>
      <w:rPr>
        <w:rFonts w:ascii="Times New Roman" w:hAnsi="Times New Roman" w:hint="default"/>
      </w:rPr>
    </w:lvl>
  </w:abstractNum>
  <w:abstractNum w:abstractNumId="19">
    <w:nsid w:val="07310A8A"/>
    <w:multiLevelType w:val="multilevel"/>
    <w:tmpl w:val="9518230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1C2B534D"/>
    <w:multiLevelType w:val="hybridMultilevel"/>
    <w:tmpl w:val="4FD63BC6"/>
    <w:lvl w:ilvl="0" w:tplc="4AA64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76A4E50"/>
    <w:multiLevelType w:val="multilevel"/>
    <w:tmpl w:val="5038DB10"/>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nsid w:val="298208D3"/>
    <w:multiLevelType w:val="hybridMultilevel"/>
    <w:tmpl w:val="D116AFA8"/>
    <w:lvl w:ilvl="0" w:tplc="497EFBCA">
      <w:start w:val="1"/>
      <w:numFmt w:val="decimal"/>
      <w:lvlText w:val="%1."/>
      <w:lvlJc w:val="left"/>
      <w:pPr>
        <w:ind w:left="928" w:hanging="360"/>
      </w:pPr>
      <w:rPr>
        <w:rFonts w:cs="Times New Roman" w:hint="default"/>
        <w:b w:val="0"/>
        <w:b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3">
    <w:nsid w:val="3111157C"/>
    <w:multiLevelType w:val="multilevel"/>
    <w:tmpl w:val="293AF1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nsid w:val="44342E90"/>
    <w:multiLevelType w:val="multilevel"/>
    <w:tmpl w:val="9208A9BA"/>
    <w:lvl w:ilvl="0">
      <w:start w:val="1"/>
      <w:numFmt w:val="decimal"/>
      <w:lvlText w:val="%1."/>
      <w:lvlJc w:val="left"/>
      <w:pPr>
        <w:ind w:left="720"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457E30DE"/>
    <w:multiLevelType w:val="hybridMultilevel"/>
    <w:tmpl w:val="A1328668"/>
    <w:lvl w:ilvl="0" w:tplc="FB0A2FFE">
      <w:start w:val="2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5944D2F"/>
    <w:multiLevelType w:val="hybridMultilevel"/>
    <w:tmpl w:val="B3CE802E"/>
    <w:lvl w:ilvl="0" w:tplc="C430E04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614A139F"/>
    <w:multiLevelType w:val="multilevel"/>
    <w:tmpl w:val="FA4489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80005B6"/>
    <w:multiLevelType w:val="multilevel"/>
    <w:tmpl w:val="C234E700"/>
    <w:lvl w:ilvl="0">
      <w:start w:val="24"/>
      <w:numFmt w:val="decimal"/>
      <w:lvlText w:val="%1.......ꏘ"/>
      <w:lvlJc w:val="left"/>
      <w:pPr>
        <w:ind w:left="2520" w:hanging="252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b w:val="0"/>
      </w:rPr>
    </w:lvl>
  </w:abstractNum>
  <w:abstractNum w:abstractNumId="29">
    <w:nsid w:val="73431D4E"/>
    <w:multiLevelType w:val="multilevel"/>
    <w:tmpl w:val="B96E5706"/>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4"/>
  </w:num>
  <w:num w:numId="2">
    <w:abstractNumId w:val="19"/>
  </w:num>
  <w:num w:numId="3">
    <w:abstractNumId w:val="1"/>
  </w:num>
  <w:num w:numId="4">
    <w:abstractNumId w:val="2"/>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8"/>
  </w:num>
  <w:num w:numId="9">
    <w:abstractNumId w:val="23"/>
  </w:num>
  <w:num w:numId="10">
    <w:abstractNumId w:val="20"/>
  </w:num>
  <w:num w:numId="11">
    <w:abstractNumId w:val="10"/>
  </w:num>
  <w:num w:numId="12">
    <w:abstractNumId w:val="15"/>
  </w:num>
  <w:num w:numId="13">
    <w:abstractNumId w:val="29"/>
  </w:num>
  <w:num w:numId="14">
    <w:abstractNumId w:val="21"/>
  </w:num>
  <w:num w:numId="15">
    <w:abstractNumId w:val="27"/>
  </w:num>
  <w:num w:numId="16">
    <w:abstractNumId w:val="11"/>
  </w:num>
  <w:num w:numId="17">
    <w:abstractNumId w:val="8"/>
  </w:num>
  <w:num w:numId="18">
    <w:abstractNumId w:val="4"/>
  </w:num>
  <w:num w:numId="19">
    <w:abstractNumId w:val="18"/>
  </w:num>
  <w:num w:numId="20">
    <w:abstractNumId w:val="12"/>
  </w:num>
  <w:num w:numId="21">
    <w:abstractNumId w:val="7"/>
  </w:num>
  <w:num w:numId="22">
    <w:abstractNumId w:val="13"/>
  </w:num>
  <w:num w:numId="23">
    <w:abstractNumId w:val="14"/>
  </w:num>
  <w:num w:numId="24">
    <w:abstractNumId w:val="5"/>
  </w:num>
  <w:num w:numId="25">
    <w:abstractNumId w:val="9"/>
  </w:num>
  <w:num w:numId="26">
    <w:abstractNumId w:val="17"/>
  </w:num>
  <w:num w:numId="27">
    <w:abstractNumId w:val="6"/>
  </w:num>
  <w:num w:numId="28">
    <w:abstractNumId w:val="26"/>
  </w:num>
  <w:num w:numId="29">
    <w:abstractNumId w:val="3"/>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15274"/>
    <w:rsid w:val="000136B4"/>
    <w:rsid w:val="00023EDE"/>
    <w:rsid w:val="00037BE8"/>
    <w:rsid w:val="00037CB8"/>
    <w:rsid w:val="0004331F"/>
    <w:rsid w:val="00055252"/>
    <w:rsid w:val="000A12EC"/>
    <w:rsid w:val="000A6D07"/>
    <w:rsid w:val="000B7C14"/>
    <w:rsid w:val="000C538D"/>
    <w:rsid w:val="000F2EE6"/>
    <w:rsid w:val="00101339"/>
    <w:rsid w:val="0010561E"/>
    <w:rsid w:val="001071E7"/>
    <w:rsid w:val="00130F0B"/>
    <w:rsid w:val="00146CE8"/>
    <w:rsid w:val="00155AFB"/>
    <w:rsid w:val="001578E8"/>
    <w:rsid w:val="00177546"/>
    <w:rsid w:val="00181118"/>
    <w:rsid w:val="001822EB"/>
    <w:rsid w:val="00193635"/>
    <w:rsid w:val="00193C69"/>
    <w:rsid w:val="00194396"/>
    <w:rsid w:val="001945F5"/>
    <w:rsid w:val="001A0FBD"/>
    <w:rsid w:val="001C1A59"/>
    <w:rsid w:val="001D765B"/>
    <w:rsid w:val="001E13E9"/>
    <w:rsid w:val="001E583A"/>
    <w:rsid w:val="001E60C1"/>
    <w:rsid w:val="001F3044"/>
    <w:rsid w:val="002120EF"/>
    <w:rsid w:val="00220A43"/>
    <w:rsid w:val="00243B02"/>
    <w:rsid w:val="00287753"/>
    <w:rsid w:val="0029179F"/>
    <w:rsid w:val="00294995"/>
    <w:rsid w:val="002A013B"/>
    <w:rsid w:val="002A3A6A"/>
    <w:rsid w:val="002A42D1"/>
    <w:rsid w:val="002A5BFC"/>
    <w:rsid w:val="002B796E"/>
    <w:rsid w:val="002C0E4D"/>
    <w:rsid w:val="002C39E4"/>
    <w:rsid w:val="002D059A"/>
    <w:rsid w:val="002D5BE7"/>
    <w:rsid w:val="002E0F1F"/>
    <w:rsid w:val="002E30A7"/>
    <w:rsid w:val="002E4A70"/>
    <w:rsid w:val="0030090B"/>
    <w:rsid w:val="0030739E"/>
    <w:rsid w:val="00310049"/>
    <w:rsid w:val="00315274"/>
    <w:rsid w:val="00325E07"/>
    <w:rsid w:val="00327A36"/>
    <w:rsid w:val="003329C7"/>
    <w:rsid w:val="003366C3"/>
    <w:rsid w:val="00337628"/>
    <w:rsid w:val="00346919"/>
    <w:rsid w:val="00372DD0"/>
    <w:rsid w:val="00376089"/>
    <w:rsid w:val="003854E2"/>
    <w:rsid w:val="00387E17"/>
    <w:rsid w:val="003A5079"/>
    <w:rsid w:val="003A6FAB"/>
    <w:rsid w:val="003C487E"/>
    <w:rsid w:val="003D1F36"/>
    <w:rsid w:val="003D7BAB"/>
    <w:rsid w:val="004067EF"/>
    <w:rsid w:val="004108D9"/>
    <w:rsid w:val="0041098D"/>
    <w:rsid w:val="00412978"/>
    <w:rsid w:val="00414806"/>
    <w:rsid w:val="004162CD"/>
    <w:rsid w:val="004228AF"/>
    <w:rsid w:val="00424544"/>
    <w:rsid w:val="00431392"/>
    <w:rsid w:val="00433985"/>
    <w:rsid w:val="0043726F"/>
    <w:rsid w:val="00442B3C"/>
    <w:rsid w:val="00446A22"/>
    <w:rsid w:val="00453909"/>
    <w:rsid w:val="004554EA"/>
    <w:rsid w:val="004560B5"/>
    <w:rsid w:val="004708B2"/>
    <w:rsid w:val="00476E76"/>
    <w:rsid w:val="00481527"/>
    <w:rsid w:val="004924F5"/>
    <w:rsid w:val="00493E60"/>
    <w:rsid w:val="004A1BE7"/>
    <w:rsid w:val="004A33C8"/>
    <w:rsid w:val="004B470E"/>
    <w:rsid w:val="004C24B9"/>
    <w:rsid w:val="004C5EAC"/>
    <w:rsid w:val="004F0415"/>
    <w:rsid w:val="004F7A52"/>
    <w:rsid w:val="00502C0A"/>
    <w:rsid w:val="00504F1A"/>
    <w:rsid w:val="005075AD"/>
    <w:rsid w:val="00507BC4"/>
    <w:rsid w:val="00510ED0"/>
    <w:rsid w:val="00511531"/>
    <w:rsid w:val="00516629"/>
    <w:rsid w:val="00526F07"/>
    <w:rsid w:val="00536301"/>
    <w:rsid w:val="00536368"/>
    <w:rsid w:val="00541D4D"/>
    <w:rsid w:val="00567E18"/>
    <w:rsid w:val="00570DB7"/>
    <w:rsid w:val="00571B3C"/>
    <w:rsid w:val="00572C1E"/>
    <w:rsid w:val="005743F4"/>
    <w:rsid w:val="00583522"/>
    <w:rsid w:val="0059263F"/>
    <w:rsid w:val="00592676"/>
    <w:rsid w:val="00594B77"/>
    <w:rsid w:val="005A3585"/>
    <w:rsid w:val="005A4906"/>
    <w:rsid w:val="005B69C1"/>
    <w:rsid w:val="005B76C1"/>
    <w:rsid w:val="005C0D3E"/>
    <w:rsid w:val="005C6FDE"/>
    <w:rsid w:val="005E1306"/>
    <w:rsid w:val="005E296B"/>
    <w:rsid w:val="005E5B24"/>
    <w:rsid w:val="005F15C7"/>
    <w:rsid w:val="005F4497"/>
    <w:rsid w:val="00615D77"/>
    <w:rsid w:val="006235C9"/>
    <w:rsid w:val="00624AB3"/>
    <w:rsid w:val="0063207A"/>
    <w:rsid w:val="0064237B"/>
    <w:rsid w:val="00644D92"/>
    <w:rsid w:val="0064614D"/>
    <w:rsid w:val="00647BB9"/>
    <w:rsid w:val="00650515"/>
    <w:rsid w:val="0065244D"/>
    <w:rsid w:val="0066023D"/>
    <w:rsid w:val="00660549"/>
    <w:rsid w:val="00661B1E"/>
    <w:rsid w:val="00667F3F"/>
    <w:rsid w:val="006726F9"/>
    <w:rsid w:val="006761A9"/>
    <w:rsid w:val="0068370A"/>
    <w:rsid w:val="006B22F6"/>
    <w:rsid w:val="006B2331"/>
    <w:rsid w:val="006D46C4"/>
    <w:rsid w:val="006E6913"/>
    <w:rsid w:val="0070214C"/>
    <w:rsid w:val="007055F8"/>
    <w:rsid w:val="00716FF1"/>
    <w:rsid w:val="00723C9D"/>
    <w:rsid w:val="0072672B"/>
    <w:rsid w:val="00740E30"/>
    <w:rsid w:val="00741C78"/>
    <w:rsid w:val="00752214"/>
    <w:rsid w:val="007572DD"/>
    <w:rsid w:val="00761ECE"/>
    <w:rsid w:val="00764F0B"/>
    <w:rsid w:val="007653B6"/>
    <w:rsid w:val="00765443"/>
    <w:rsid w:val="00780F8D"/>
    <w:rsid w:val="00782594"/>
    <w:rsid w:val="00783105"/>
    <w:rsid w:val="00794E98"/>
    <w:rsid w:val="007B05CD"/>
    <w:rsid w:val="007B0FE2"/>
    <w:rsid w:val="007B22E1"/>
    <w:rsid w:val="007B3209"/>
    <w:rsid w:val="007C2A31"/>
    <w:rsid w:val="007D6827"/>
    <w:rsid w:val="007E1080"/>
    <w:rsid w:val="007E20CB"/>
    <w:rsid w:val="008018E1"/>
    <w:rsid w:val="00803138"/>
    <w:rsid w:val="00815E4D"/>
    <w:rsid w:val="00820A13"/>
    <w:rsid w:val="00823D40"/>
    <w:rsid w:val="00827584"/>
    <w:rsid w:val="00832892"/>
    <w:rsid w:val="00835AD7"/>
    <w:rsid w:val="008447F0"/>
    <w:rsid w:val="00850677"/>
    <w:rsid w:val="00850A93"/>
    <w:rsid w:val="008559D9"/>
    <w:rsid w:val="0086697E"/>
    <w:rsid w:val="008815AC"/>
    <w:rsid w:val="00882692"/>
    <w:rsid w:val="0088673E"/>
    <w:rsid w:val="008B124C"/>
    <w:rsid w:val="008B3F69"/>
    <w:rsid w:val="008D6EB9"/>
    <w:rsid w:val="008E0A7E"/>
    <w:rsid w:val="008E66BB"/>
    <w:rsid w:val="008F69EE"/>
    <w:rsid w:val="009036C0"/>
    <w:rsid w:val="0090495C"/>
    <w:rsid w:val="0093125A"/>
    <w:rsid w:val="0093329C"/>
    <w:rsid w:val="00935717"/>
    <w:rsid w:val="009433B3"/>
    <w:rsid w:val="00945CD4"/>
    <w:rsid w:val="00950E5B"/>
    <w:rsid w:val="0095348C"/>
    <w:rsid w:val="009546D6"/>
    <w:rsid w:val="009613AE"/>
    <w:rsid w:val="0096596D"/>
    <w:rsid w:val="00972015"/>
    <w:rsid w:val="0097382B"/>
    <w:rsid w:val="00984B32"/>
    <w:rsid w:val="009963C9"/>
    <w:rsid w:val="009C38AF"/>
    <w:rsid w:val="009D43E0"/>
    <w:rsid w:val="009E6255"/>
    <w:rsid w:val="009E628B"/>
    <w:rsid w:val="009F199F"/>
    <w:rsid w:val="009F5E70"/>
    <w:rsid w:val="00A0143B"/>
    <w:rsid w:val="00A0152C"/>
    <w:rsid w:val="00A10AA0"/>
    <w:rsid w:val="00A2106B"/>
    <w:rsid w:val="00A23901"/>
    <w:rsid w:val="00A263BA"/>
    <w:rsid w:val="00A6485F"/>
    <w:rsid w:val="00A71F3C"/>
    <w:rsid w:val="00A76AB9"/>
    <w:rsid w:val="00A84BD0"/>
    <w:rsid w:val="00A979C4"/>
    <w:rsid w:val="00AA02ED"/>
    <w:rsid w:val="00AB5036"/>
    <w:rsid w:val="00AB7161"/>
    <w:rsid w:val="00AD2CFD"/>
    <w:rsid w:val="00AD30E1"/>
    <w:rsid w:val="00AD3ABD"/>
    <w:rsid w:val="00AD4EF3"/>
    <w:rsid w:val="00AE35DF"/>
    <w:rsid w:val="00AE66FD"/>
    <w:rsid w:val="00AF7542"/>
    <w:rsid w:val="00B038C3"/>
    <w:rsid w:val="00B04D57"/>
    <w:rsid w:val="00B24714"/>
    <w:rsid w:val="00B36710"/>
    <w:rsid w:val="00B36B63"/>
    <w:rsid w:val="00B41E87"/>
    <w:rsid w:val="00B51156"/>
    <w:rsid w:val="00B722B4"/>
    <w:rsid w:val="00B73248"/>
    <w:rsid w:val="00B96B58"/>
    <w:rsid w:val="00B97B66"/>
    <w:rsid w:val="00BA4B56"/>
    <w:rsid w:val="00BB1B3F"/>
    <w:rsid w:val="00BC2859"/>
    <w:rsid w:val="00BC29BD"/>
    <w:rsid w:val="00BD3E07"/>
    <w:rsid w:val="00C10E06"/>
    <w:rsid w:val="00C1760E"/>
    <w:rsid w:val="00C220FE"/>
    <w:rsid w:val="00C23D72"/>
    <w:rsid w:val="00C34AAD"/>
    <w:rsid w:val="00C37528"/>
    <w:rsid w:val="00C41C9B"/>
    <w:rsid w:val="00C6714E"/>
    <w:rsid w:val="00C738E4"/>
    <w:rsid w:val="00C80C3F"/>
    <w:rsid w:val="00C80EF3"/>
    <w:rsid w:val="00C86354"/>
    <w:rsid w:val="00C942C4"/>
    <w:rsid w:val="00C949D2"/>
    <w:rsid w:val="00CB2523"/>
    <w:rsid w:val="00CC2EBE"/>
    <w:rsid w:val="00CF08EC"/>
    <w:rsid w:val="00CF4FA3"/>
    <w:rsid w:val="00D20219"/>
    <w:rsid w:val="00D314E9"/>
    <w:rsid w:val="00D33766"/>
    <w:rsid w:val="00D36AE9"/>
    <w:rsid w:val="00D37D59"/>
    <w:rsid w:val="00D40E48"/>
    <w:rsid w:val="00D47DDA"/>
    <w:rsid w:val="00D61FC4"/>
    <w:rsid w:val="00D62604"/>
    <w:rsid w:val="00D635B2"/>
    <w:rsid w:val="00D77015"/>
    <w:rsid w:val="00D81322"/>
    <w:rsid w:val="00D82183"/>
    <w:rsid w:val="00D85980"/>
    <w:rsid w:val="00D86308"/>
    <w:rsid w:val="00D956DC"/>
    <w:rsid w:val="00DA6059"/>
    <w:rsid w:val="00DA7C45"/>
    <w:rsid w:val="00DC0DB2"/>
    <w:rsid w:val="00DC0EFA"/>
    <w:rsid w:val="00DC11D2"/>
    <w:rsid w:val="00E129F0"/>
    <w:rsid w:val="00E15A50"/>
    <w:rsid w:val="00E27501"/>
    <w:rsid w:val="00E32E25"/>
    <w:rsid w:val="00E34AF4"/>
    <w:rsid w:val="00E36559"/>
    <w:rsid w:val="00E523AC"/>
    <w:rsid w:val="00E546F0"/>
    <w:rsid w:val="00E5482E"/>
    <w:rsid w:val="00E638BB"/>
    <w:rsid w:val="00E661DA"/>
    <w:rsid w:val="00E95730"/>
    <w:rsid w:val="00E965C1"/>
    <w:rsid w:val="00E97990"/>
    <w:rsid w:val="00EB2261"/>
    <w:rsid w:val="00EC4655"/>
    <w:rsid w:val="00ED4A7C"/>
    <w:rsid w:val="00EE0473"/>
    <w:rsid w:val="00EE3094"/>
    <w:rsid w:val="00F02288"/>
    <w:rsid w:val="00F14538"/>
    <w:rsid w:val="00F173D5"/>
    <w:rsid w:val="00F30282"/>
    <w:rsid w:val="00F30BA2"/>
    <w:rsid w:val="00F75A9E"/>
    <w:rsid w:val="00FB56FC"/>
    <w:rsid w:val="00FB76F7"/>
    <w:rsid w:val="00FD7927"/>
    <w:rsid w:val="00FF38A9"/>
    <w:rsid w:val="00FF7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E7"/>
  </w:style>
  <w:style w:type="paragraph" w:styleId="1">
    <w:name w:val="heading 1"/>
    <w:basedOn w:val="a"/>
    <w:next w:val="a"/>
    <w:link w:val="10"/>
    <w:qFormat/>
    <w:rsid w:val="00E32E25"/>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E32E2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32E25"/>
    <w:pPr>
      <w:keepNext/>
      <w:spacing w:after="0" w:line="240" w:lineRule="auto"/>
      <w:jc w:val="right"/>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32E25"/>
    <w:pPr>
      <w:keepNext/>
      <w:spacing w:after="0" w:line="240" w:lineRule="auto"/>
      <w:jc w:val="both"/>
      <w:outlineLvl w:val="3"/>
    </w:pPr>
    <w:rPr>
      <w:rFonts w:ascii="Times New Roman" w:eastAsia="Times New Roman" w:hAnsi="Times New Roman" w:cs="Times New Roman"/>
      <w:b/>
      <w:sz w:val="28"/>
      <w:szCs w:val="20"/>
      <w:lang w:eastAsia="ru-RU"/>
    </w:rPr>
  </w:style>
  <w:style w:type="paragraph" w:styleId="8">
    <w:name w:val="heading 8"/>
    <w:basedOn w:val="a"/>
    <w:next w:val="a"/>
    <w:link w:val="80"/>
    <w:uiPriority w:val="9"/>
    <w:semiHidden/>
    <w:unhideWhenUsed/>
    <w:qFormat/>
    <w:rsid w:val="00B722B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5274"/>
    <w:pPr>
      <w:ind w:left="720"/>
      <w:contextualSpacing/>
    </w:pPr>
  </w:style>
  <w:style w:type="table" w:styleId="a4">
    <w:name w:val="Table Grid"/>
    <w:basedOn w:val="a1"/>
    <w:uiPriority w:val="59"/>
    <w:rsid w:val="00764F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1578E8"/>
    <w:rPr>
      <w:color w:val="0563C1" w:themeColor="hyperlink"/>
      <w:u w:val="single"/>
    </w:rPr>
  </w:style>
  <w:style w:type="character" w:customStyle="1" w:styleId="10">
    <w:name w:val="Заголовок 1 Знак"/>
    <w:basedOn w:val="a0"/>
    <w:link w:val="1"/>
    <w:rsid w:val="00E32E25"/>
    <w:rPr>
      <w:rFonts w:ascii="Times New Roman" w:eastAsia="Times New Roman" w:hAnsi="Times New Roman" w:cs="Times New Roman"/>
      <w:sz w:val="28"/>
      <w:szCs w:val="20"/>
    </w:rPr>
  </w:style>
  <w:style w:type="character" w:customStyle="1" w:styleId="20">
    <w:name w:val="Заголовок 2 Знак"/>
    <w:basedOn w:val="a0"/>
    <w:link w:val="2"/>
    <w:rsid w:val="00E32E25"/>
    <w:rPr>
      <w:rFonts w:ascii="Cambria" w:eastAsia="Times New Roman" w:hAnsi="Cambria" w:cs="Times New Roman"/>
      <w:b/>
      <w:bCs/>
      <w:i/>
      <w:iCs/>
      <w:sz w:val="28"/>
      <w:szCs w:val="28"/>
    </w:rPr>
  </w:style>
  <w:style w:type="character" w:customStyle="1" w:styleId="30">
    <w:name w:val="Заголовок 3 Знак"/>
    <w:basedOn w:val="a0"/>
    <w:link w:val="3"/>
    <w:rsid w:val="00E32E2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32E25"/>
    <w:rPr>
      <w:rFonts w:ascii="Times New Roman" w:eastAsia="Times New Roman" w:hAnsi="Times New Roman" w:cs="Times New Roman"/>
      <w:b/>
      <w:sz w:val="28"/>
      <w:szCs w:val="20"/>
      <w:lang w:eastAsia="ru-RU"/>
    </w:rPr>
  </w:style>
  <w:style w:type="paragraph" w:styleId="a6">
    <w:name w:val="Body Text Indent"/>
    <w:basedOn w:val="a"/>
    <w:link w:val="a7"/>
    <w:rsid w:val="00E32E25"/>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E32E25"/>
    <w:rPr>
      <w:rFonts w:ascii="Times New Roman" w:eastAsia="Times New Roman" w:hAnsi="Times New Roman" w:cs="Times New Roman"/>
      <w:sz w:val="24"/>
      <w:szCs w:val="24"/>
    </w:rPr>
  </w:style>
  <w:style w:type="paragraph" w:styleId="31">
    <w:name w:val="Body Text 3"/>
    <w:basedOn w:val="a"/>
    <w:link w:val="32"/>
    <w:rsid w:val="00E32E2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32E25"/>
    <w:rPr>
      <w:rFonts w:ascii="Times New Roman" w:eastAsia="Times New Roman" w:hAnsi="Times New Roman" w:cs="Times New Roman"/>
      <w:sz w:val="16"/>
      <w:szCs w:val="16"/>
      <w:lang w:eastAsia="ru-RU"/>
    </w:rPr>
  </w:style>
  <w:style w:type="paragraph" w:styleId="a8">
    <w:name w:val="header"/>
    <w:basedOn w:val="a"/>
    <w:link w:val="a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32E25"/>
    <w:rPr>
      <w:rFonts w:ascii="Times New Roman" w:eastAsia="Times New Roman" w:hAnsi="Times New Roman" w:cs="Times New Roman"/>
      <w:sz w:val="24"/>
      <w:szCs w:val="24"/>
    </w:rPr>
  </w:style>
  <w:style w:type="paragraph" w:styleId="aa">
    <w:name w:val="footer"/>
    <w:basedOn w:val="a"/>
    <w:link w:val="ab"/>
    <w:uiPriority w:val="9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E32E25"/>
    <w:rPr>
      <w:rFonts w:ascii="Times New Roman" w:eastAsia="Times New Roman" w:hAnsi="Times New Roman" w:cs="Times New Roman"/>
      <w:sz w:val="24"/>
      <w:szCs w:val="24"/>
    </w:rPr>
  </w:style>
  <w:style w:type="paragraph" w:customStyle="1" w:styleId="ac">
    <w:name w:val="Текст документа"/>
    <w:basedOn w:val="a"/>
    <w:rsid w:val="00E32E2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ad">
    <w:name w:val="Когда принят"/>
    <w:basedOn w:val="a"/>
    <w:next w:val="ac"/>
    <w:rsid w:val="00E32E25"/>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e">
    <w:name w:val="Название закона"/>
    <w:basedOn w:val="a"/>
    <w:next w:val="ac"/>
    <w:rsid w:val="00E32E25"/>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styleId="af">
    <w:name w:val="caption"/>
    <w:basedOn w:val="a"/>
    <w:next w:val="a"/>
    <w:qFormat/>
    <w:rsid w:val="00E32E25"/>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ConsPlusTitle">
    <w:name w:val="ConsPlusTitle"/>
    <w:rsid w:val="00E32E2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E32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E32E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E32E2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32E25"/>
    <w:rPr>
      <w:rFonts w:ascii="Times New Roman" w:eastAsia="Times New Roman" w:hAnsi="Times New Roman" w:cs="Times New Roman"/>
      <w:sz w:val="24"/>
      <w:szCs w:val="24"/>
    </w:rPr>
  </w:style>
  <w:style w:type="paragraph" w:styleId="af2">
    <w:name w:val="Normal (Web)"/>
    <w:aliases w:val="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2 Знак Знак Знак1 Знак"/>
    <w:basedOn w:val="a"/>
    <w:link w:val="21"/>
    <w:rsid w:val="00E32E25"/>
    <w:pPr>
      <w:spacing w:before="29" w:after="29" w:line="240" w:lineRule="auto"/>
    </w:pPr>
    <w:rPr>
      <w:rFonts w:ascii="Arial" w:eastAsia="Times New Roman" w:hAnsi="Arial" w:cs="Times New Roman"/>
      <w:color w:val="332E2D"/>
      <w:spacing w:val="2"/>
      <w:sz w:val="24"/>
      <w:szCs w:val="24"/>
    </w:rPr>
  </w:style>
  <w:style w:type="character" w:customStyle="1" w:styleId="21">
    <w:name w:val="Обычный (веб) Знак2"/>
    <w:aliases w:val="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2"/>
    <w:locked/>
    <w:rsid w:val="00E32E25"/>
    <w:rPr>
      <w:rFonts w:ascii="Arial" w:eastAsia="Times New Roman" w:hAnsi="Arial" w:cs="Times New Roman"/>
      <w:color w:val="332E2D"/>
      <w:spacing w:val="2"/>
      <w:sz w:val="24"/>
      <w:szCs w:val="24"/>
    </w:rPr>
  </w:style>
  <w:style w:type="paragraph" w:customStyle="1" w:styleId="22">
    <w:name w:val="Основной текст с отступом 22"/>
    <w:basedOn w:val="a"/>
    <w:rsid w:val="00E32E25"/>
    <w:pPr>
      <w:spacing w:after="120" w:line="480" w:lineRule="auto"/>
      <w:ind w:left="283"/>
    </w:pPr>
    <w:rPr>
      <w:rFonts w:ascii="Times New Roman" w:eastAsia="Times New Roman" w:hAnsi="Times New Roman" w:cs="Times New Roman"/>
      <w:sz w:val="24"/>
      <w:szCs w:val="24"/>
      <w:lang w:eastAsia="ar-SA"/>
    </w:rPr>
  </w:style>
  <w:style w:type="character" w:styleId="af3">
    <w:name w:val="Strong"/>
    <w:qFormat/>
    <w:rsid w:val="00E32E25"/>
    <w:rPr>
      <w:b/>
      <w:bCs/>
    </w:rPr>
  </w:style>
  <w:style w:type="paragraph" w:customStyle="1" w:styleId="ConsPlusNormal">
    <w:name w:val="ConsPlusNormal"/>
    <w:link w:val="ConsPlusNormal0"/>
    <w:rsid w:val="00E32E2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2E25"/>
    <w:rPr>
      <w:rFonts w:ascii="Arial" w:eastAsia="Times New Roman" w:hAnsi="Arial" w:cs="Arial"/>
      <w:sz w:val="20"/>
      <w:szCs w:val="20"/>
      <w:lang w:eastAsia="ru-RU"/>
    </w:rPr>
  </w:style>
  <w:style w:type="paragraph" w:styleId="af4">
    <w:name w:val="Title"/>
    <w:basedOn w:val="a"/>
    <w:link w:val="af5"/>
    <w:qFormat/>
    <w:rsid w:val="00E32E25"/>
    <w:pPr>
      <w:spacing w:after="0" w:line="240" w:lineRule="auto"/>
      <w:jc w:val="center"/>
    </w:pPr>
    <w:rPr>
      <w:rFonts w:ascii="Times New Roman" w:eastAsia="Times New Roman" w:hAnsi="Times New Roman" w:cs="Times New Roman"/>
      <w:b/>
      <w:bCs/>
      <w:sz w:val="28"/>
      <w:szCs w:val="24"/>
    </w:rPr>
  </w:style>
  <w:style w:type="character" w:customStyle="1" w:styleId="af5">
    <w:name w:val="Название Знак"/>
    <w:basedOn w:val="a0"/>
    <w:link w:val="af4"/>
    <w:rsid w:val="00E32E25"/>
    <w:rPr>
      <w:rFonts w:ascii="Times New Roman" w:eastAsia="Times New Roman" w:hAnsi="Times New Roman" w:cs="Times New Roman"/>
      <w:b/>
      <w:bCs/>
      <w:sz w:val="28"/>
      <w:szCs w:val="24"/>
    </w:rPr>
  </w:style>
  <w:style w:type="paragraph" w:styleId="23">
    <w:name w:val="Body Text 2"/>
    <w:basedOn w:val="a"/>
    <w:link w:val="24"/>
    <w:rsid w:val="00E32E25"/>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2E25"/>
    <w:rPr>
      <w:rFonts w:ascii="Times New Roman" w:eastAsia="Times New Roman" w:hAnsi="Times New Roman" w:cs="Times New Roman"/>
      <w:sz w:val="24"/>
      <w:szCs w:val="24"/>
    </w:rPr>
  </w:style>
  <w:style w:type="paragraph" w:customStyle="1" w:styleId="af6">
    <w:name w:val="Знак"/>
    <w:basedOn w:val="a"/>
    <w:autoRedefine/>
    <w:rsid w:val="00E32E25"/>
    <w:pPr>
      <w:spacing w:after="0" w:line="240" w:lineRule="auto"/>
    </w:pPr>
    <w:rPr>
      <w:rFonts w:ascii="Times New Roman" w:eastAsia="SimSun" w:hAnsi="Times New Roman" w:cs="Times New Roman"/>
      <w:bCs/>
      <w:sz w:val="24"/>
      <w:szCs w:val="24"/>
      <w:lang w:val="en-US"/>
    </w:rPr>
  </w:style>
  <w:style w:type="paragraph" w:styleId="af7">
    <w:name w:val="footnote text"/>
    <w:basedOn w:val="a"/>
    <w:link w:val="af8"/>
    <w:rsid w:val="00E32E25"/>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E32E25"/>
    <w:rPr>
      <w:rFonts w:ascii="Times New Roman" w:eastAsia="Times New Roman" w:hAnsi="Times New Roman" w:cs="Times New Roman"/>
      <w:sz w:val="20"/>
      <w:szCs w:val="20"/>
      <w:lang w:eastAsia="ru-RU"/>
    </w:rPr>
  </w:style>
  <w:style w:type="character" w:styleId="af9">
    <w:name w:val="footnote reference"/>
    <w:rsid w:val="00E32E25"/>
    <w:rPr>
      <w:vertAlign w:val="superscript"/>
    </w:rPr>
  </w:style>
  <w:style w:type="paragraph" w:styleId="33">
    <w:name w:val="Body Text Indent 3"/>
    <w:basedOn w:val="a"/>
    <w:link w:val="34"/>
    <w:rsid w:val="00E32E25"/>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rsid w:val="00E32E25"/>
    <w:rPr>
      <w:rFonts w:ascii="Times New Roman" w:eastAsia="Times New Roman" w:hAnsi="Times New Roman" w:cs="Times New Roman"/>
      <w:sz w:val="16"/>
      <w:szCs w:val="16"/>
    </w:rPr>
  </w:style>
  <w:style w:type="paragraph" w:customStyle="1" w:styleId="BodyTextIndent21">
    <w:name w:val="Body Text Indent 21"/>
    <w:basedOn w:val="a"/>
    <w:rsid w:val="00E32E25"/>
    <w:pPr>
      <w:spacing w:after="0" w:line="240" w:lineRule="auto"/>
      <w:ind w:firstLine="720"/>
      <w:jc w:val="both"/>
    </w:pPr>
    <w:rPr>
      <w:rFonts w:ascii="Times New Roman" w:eastAsia="Times New Roman" w:hAnsi="Times New Roman" w:cs="Times New Roman"/>
      <w:sz w:val="24"/>
      <w:szCs w:val="24"/>
      <w:lang w:eastAsia="ru-RU"/>
    </w:rPr>
  </w:style>
  <w:style w:type="paragraph" w:styleId="25">
    <w:name w:val="Body Text Indent 2"/>
    <w:basedOn w:val="a"/>
    <w:link w:val="26"/>
    <w:rsid w:val="00E32E25"/>
    <w:pPr>
      <w:spacing w:after="120" w:line="480" w:lineRule="auto"/>
      <w:ind w:left="283"/>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E32E25"/>
    <w:rPr>
      <w:rFonts w:ascii="Times New Roman" w:eastAsia="Times New Roman" w:hAnsi="Times New Roman" w:cs="Times New Roman"/>
      <w:sz w:val="28"/>
      <w:szCs w:val="28"/>
    </w:rPr>
  </w:style>
  <w:style w:type="paragraph" w:styleId="afa">
    <w:name w:val="No Spacing"/>
    <w:link w:val="afb"/>
    <w:uiPriority w:val="1"/>
    <w:qFormat/>
    <w:rsid w:val="00E32E25"/>
    <w:pPr>
      <w:spacing w:after="0" w:line="240" w:lineRule="auto"/>
    </w:pPr>
    <w:rPr>
      <w:rFonts w:ascii="Calibri" w:eastAsia="Calibri" w:hAnsi="Calibri" w:cs="Times New Roman"/>
    </w:rPr>
  </w:style>
  <w:style w:type="character" w:customStyle="1" w:styleId="afb">
    <w:name w:val="Без интервала Знак"/>
    <w:link w:val="afa"/>
    <w:uiPriority w:val="1"/>
    <w:rsid w:val="00E32E25"/>
    <w:rPr>
      <w:rFonts w:ascii="Calibri" w:eastAsia="Calibri" w:hAnsi="Calibri" w:cs="Times New Roman"/>
    </w:rPr>
  </w:style>
  <w:style w:type="paragraph" w:customStyle="1" w:styleId="11">
    <w:name w:val="1Главный"/>
    <w:basedOn w:val="a"/>
    <w:rsid w:val="00E32E25"/>
    <w:pPr>
      <w:spacing w:after="120" w:line="240" w:lineRule="auto"/>
      <w:ind w:firstLine="709"/>
      <w:jc w:val="both"/>
    </w:pPr>
    <w:rPr>
      <w:rFonts w:ascii="Times New Roman" w:eastAsia="Times New Roman" w:hAnsi="Times New Roman" w:cs="Times New Roman"/>
      <w:sz w:val="28"/>
      <w:szCs w:val="28"/>
      <w:lang w:eastAsia="ru-RU"/>
    </w:rPr>
  </w:style>
  <w:style w:type="character" w:styleId="afc">
    <w:name w:val="FollowedHyperlink"/>
    <w:uiPriority w:val="99"/>
    <w:unhideWhenUsed/>
    <w:rsid w:val="00E32E25"/>
    <w:rPr>
      <w:color w:val="800080"/>
      <w:u w:val="single"/>
    </w:rPr>
  </w:style>
  <w:style w:type="paragraph" w:customStyle="1" w:styleId="afd">
    <w:name w:val="МОН"/>
    <w:basedOn w:val="a"/>
    <w:link w:val="afe"/>
    <w:uiPriority w:val="99"/>
    <w:rsid w:val="00E32E25"/>
    <w:pPr>
      <w:spacing w:after="0" w:line="360" w:lineRule="auto"/>
      <w:ind w:firstLine="709"/>
      <w:jc w:val="both"/>
    </w:pPr>
    <w:rPr>
      <w:rFonts w:ascii="Times New Roman" w:eastAsia="Times New Roman" w:hAnsi="Times New Roman" w:cs="Times New Roman"/>
      <w:sz w:val="28"/>
      <w:szCs w:val="20"/>
    </w:rPr>
  </w:style>
  <w:style w:type="character" w:styleId="aff">
    <w:name w:val="page number"/>
    <w:basedOn w:val="a0"/>
    <w:rsid w:val="00E32E25"/>
  </w:style>
  <w:style w:type="paragraph" w:styleId="aff0">
    <w:name w:val="Balloon Text"/>
    <w:basedOn w:val="a"/>
    <w:link w:val="aff1"/>
    <w:rsid w:val="00E32E25"/>
    <w:pPr>
      <w:spacing w:after="0" w:line="240" w:lineRule="auto"/>
    </w:pPr>
    <w:rPr>
      <w:rFonts w:ascii="Tahoma" w:eastAsia="Times New Roman" w:hAnsi="Tahoma" w:cs="Times New Roman"/>
      <w:sz w:val="16"/>
      <w:szCs w:val="16"/>
    </w:rPr>
  </w:style>
  <w:style w:type="character" w:customStyle="1" w:styleId="aff1">
    <w:name w:val="Текст выноски Знак"/>
    <w:basedOn w:val="a0"/>
    <w:link w:val="aff0"/>
    <w:rsid w:val="00E32E25"/>
    <w:rPr>
      <w:rFonts w:ascii="Tahoma" w:eastAsia="Times New Roman" w:hAnsi="Tahoma" w:cs="Times New Roman"/>
      <w:sz w:val="16"/>
      <w:szCs w:val="16"/>
    </w:rPr>
  </w:style>
  <w:style w:type="paragraph" w:styleId="aff2">
    <w:name w:val="Subtitle"/>
    <w:basedOn w:val="a"/>
    <w:link w:val="aff3"/>
    <w:qFormat/>
    <w:rsid w:val="00E32E25"/>
    <w:pPr>
      <w:widowControl w:val="0"/>
      <w:autoSpaceDE w:val="0"/>
      <w:autoSpaceDN w:val="0"/>
      <w:adjustRightInd w:val="0"/>
      <w:spacing w:after="0" w:line="240" w:lineRule="auto"/>
      <w:ind w:firstLine="709"/>
      <w:jc w:val="center"/>
    </w:pPr>
    <w:rPr>
      <w:rFonts w:ascii="Times New Roman" w:eastAsia="Times New Roman" w:hAnsi="Times New Roman" w:cs="Times New Roman"/>
      <w:b/>
      <w:bCs/>
      <w:sz w:val="28"/>
      <w:szCs w:val="28"/>
    </w:rPr>
  </w:style>
  <w:style w:type="character" w:customStyle="1" w:styleId="aff3">
    <w:name w:val="Подзаголовок Знак"/>
    <w:basedOn w:val="a0"/>
    <w:link w:val="aff2"/>
    <w:rsid w:val="00E32E25"/>
    <w:rPr>
      <w:rFonts w:ascii="Times New Roman" w:eastAsia="Times New Roman" w:hAnsi="Times New Roman" w:cs="Times New Roman"/>
      <w:b/>
      <w:bCs/>
      <w:sz w:val="28"/>
      <w:szCs w:val="28"/>
    </w:rPr>
  </w:style>
  <w:style w:type="paragraph" w:customStyle="1" w:styleId="Default">
    <w:name w:val="Default"/>
    <w:rsid w:val="00E32E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1"/>
    <w:basedOn w:val="a"/>
    <w:autoRedefine/>
    <w:rsid w:val="00E32E25"/>
    <w:pPr>
      <w:spacing w:after="0" w:line="240" w:lineRule="auto"/>
    </w:pPr>
    <w:rPr>
      <w:rFonts w:ascii="Times New Roman" w:eastAsia="SimSun" w:hAnsi="Times New Roman" w:cs="Times New Roman"/>
      <w:bCs/>
      <w:sz w:val="24"/>
      <w:szCs w:val="24"/>
      <w:lang w:val="en-US"/>
    </w:rPr>
  </w:style>
  <w:style w:type="character" w:customStyle="1" w:styleId="afe">
    <w:name w:val="МОН Знак"/>
    <w:link w:val="afd"/>
    <w:uiPriority w:val="99"/>
    <w:locked/>
    <w:rsid w:val="00E32E25"/>
    <w:rPr>
      <w:rFonts w:ascii="Times New Roman" w:eastAsia="Times New Roman" w:hAnsi="Times New Roman" w:cs="Times New Roman"/>
      <w:sz w:val="28"/>
      <w:szCs w:val="20"/>
    </w:rPr>
  </w:style>
  <w:style w:type="table" w:styleId="3-5">
    <w:name w:val="Medium Grid 3 Accent 5"/>
    <w:basedOn w:val="a1"/>
    <w:uiPriority w:val="69"/>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1-5">
    <w:name w:val="Medium Shading 1 Accent 5"/>
    <w:basedOn w:val="a1"/>
    <w:uiPriority w:val="63"/>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andard">
    <w:name w:val="Standard"/>
    <w:rsid w:val="00E32E2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4">
    <w:name w:val="Содержимое таблицы"/>
    <w:basedOn w:val="a"/>
    <w:rsid w:val="00E32E2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aff5">
    <w:name w:val="Заголовок чужого сообщения"/>
    <w:rsid w:val="00E32E25"/>
    <w:rPr>
      <w:rFonts w:cs="Times New Roman"/>
      <w:b/>
      <w:color w:val="FF0000"/>
    </w:rPr>
  </w:style>
  <w:style w:type="paragraph" w:customStyle="1" w:styleId="aff6">
    <w:name w:val="Нормальный (таблица)"/>
    <w:basedOn w:val="a"/>
    <w:uiPriority w:val="99"/>
    <w:rsid w:val="00E32E25"/>
    <w:pPr>
      <w:suppressAutoHyphens/>
      <w:spacing w:after="0" w:line="100" w:lineRule="atLeast"/>
      <w:jc w:val="both"/>
    </w:pPr>
    <w:rPr>
      <w:rFonts w:ascii="Times New Roman" w:eastAsia="SimSun" w:hAnsi="Times New Roman" w:cs="Arial"/>
      <w:kern w:val="1"/>
      <w:sz w:val="24"/>
      <w:szCs w:val="24"/>
      <w:lang w:eastAsia="hi-IN" w:bidi="hi-IN"/>
    </w:rPr>
  </w:style>
  <w:style w:type="character" w:customStyle="1" w:styleId="apple-converted-space">
    <w:name w:val="apple-converted-space"/>
    <w:basedOn w:val="a0"/>
    <w:rsid w:val="00E32E25"/>
  </w:style>
  <w:style w:type="character" w:customStyle="1" w:styleId="aff7">
    <w:name w:val="Гипертекстовая ссылка"/>
    <w:uiPriority w:val="99"/>
    <w:rsid w:val="00E32E25"/>
    <w:rPr>
      <w:rFonts w:cs="Times New Roman"/>
      <w:b/>
      <w:color w:val="008000"/>
    </w:rPr>
  </w:style>
  <w:style w:type="table" w:customStyle="1" w:styleId="13">
    <w:name w:val="Сетка таблицы1"/>
    <w:basedOn w:val="a1"/>
    <w:next w:val="a4"/>
    <w:uiPriority w:val="59"/>
    <w:rsid w:val="00E32E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нак Знак Знак Знак1 Знак Знак Знак Знак Знак Знак Знак Знак Знак Знак Знак Знак"/>
    <w:basedOn w:val="a"/>
    <w:rsid w:val="00E32E25"/>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unhideWhenUsed/>
    <w:rsid w:val="00E32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32E25"/>
    <w:rPr>
      <w:rFonts w:ascii="Courier New" w:eastAsia="Times New Roman" w:hAnsi="Courier New" w:cs="Times New Roman"/>
      <w:sz w:val="20"/>
      <w:szCs w:val="20"/>
    </w:rPr>
  </w:style>
  <w:style w:type="character" w:customStyle="1" w:styleId="aff8">
    <w:name w:val="Цветовое выделение"/>
    <w:uiPriority w:val="99"/>
    <w:rsid w:val="00E32E25"/>
    <w:rPr>
      <w:b/>
      <w:bCs w:val="0"/>
      <w:color w:val="26282F"/>
    </w:rPr>
  </w:style>
  <w:style w:type="character" w:customStyle="1" w:styleId="80">
    <w:name w:val="Заголовок 8 Знак"/>
    <w:basedOn w:val="a0"/>
    <w:link w:val="8"/>
    <w:uiPriority w:val="9"/>
    <w:semiHidden/>
    <w:rsid w:val="00B722B4"/>
    <w:rPr>
      <w:rFonts w:asciiTheme="majorHAnsi" w:eastAsiaTheme="majorEastAsia" w:hAnsiTheme="majorHAnsi" w:cstheme="majorBidi"/>
      <w:color w:val="404040" w:themeColor="text1" w:themeTint="BF"/>
      <w:sz w:val="20"/>
      <w:szCs w:val="20"/>
    </w:rPr>
  </w:style>
  <w:style w:type="paragraph" w:customStyle="1" w:styleId="310">
    <w:name w:val="Основной текст с отступом 31"/>
    <w:basedOn w:val="a"/>
    <w:rsid w:val="00B722B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20">
    <w:name w:val="Основной текст с отступом 32"/>
    <w:basedOn w:val="a"/>
    <w:rsid w:val="00B722B4"/>
    <w:pPr>
      <w:widowControl w:val="0"/>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5">
    <w:name w:val="Красная строка1"/>
    <w:basedOn w:val="a"/>
    <w:rsid w:val="00B722B4"/>
    <w:pPr>
      <w:widowControl w:val="0"/>
      <w:suppressAutoHyphens/>
      <w:spacing w:after="120" w:line="240" w:lineRule="auto"/>
      <w:ind w:firstLine="210"/>
    </w:pPr>
    <w:rPr>
      <w:rFonts w:ascii="Times New Roman" w:eastAsia="Times New Roman" w:hAnsi="Times New Roman" w:cs="Times New Roman"/>
      <w:kern w:val="1"/>
      <w:sz w:val="24"/>
      <w:szCs w:val="24"/>
      <w:lang w:eastAsia="ar-SA"/>
    </w:rPr>
  </w:style>
  <w:style w:type="character" w:customStyle="1" w:styleId="hyperlink">
    <w:name w:val="hyperlink"/>
    <w:rsid w:val="00592676"/>
  </w:style>
</w:styles>
</file>

<file path=word/webSettings.xml><?xml version="1.0" encoding="utf-8"?>
<w:webSettings xmlns:r="http://schemas.openxmlformats.org/officeDocument/2006/relationships" xmlns:w="http://schemas.openxmlformats.org/wordprocessingml/2006/main">
  <w:divs>
    <w:div w:id="808984417">
      <w:bodyDiv w:val="1"/>
      <w:marLeft w:val="0"/>
      <w:marRight w:val="0"/>
      <w:marTop w:val="0"/>
      <w:marBottom w:val="0"/>
      <w:divBdr>
        <w:top w:val="none" w:sz="0" w:space="0" w:color="auto"/>
        <w:left w:val="none" w:sz="0" w:space="0" w:color="auto"/>
        <w:bottom w:val="none" w:sz="0" w:space="0" w:color="auto"/>
        <w:right w:val="none" w:sz="0" w:space="0" w:color="auto"/>
      </w:divBdr>
    </w:div>
    <w:div w:id="867450948">
      <w:bodyDiv w:val="1"/>
      <w:marLeft w:val="0"/>
      <w:marRight w:val="0"/>
      <w:marTop w:val="0"/>
      <w:marBottom w:val="0"/>
      <w:divBdr>
        <w:top w:val="none" w:sz="0" w:space="0" w:color="auto"/>
        <w:left w:val="none" w:sz="0" w:space="0" w:color="auto"/>
        <w:bottom w:val="none" w:sz="0" w:space="0" w:color="auto"/>
        <w:right w:val="none" w:sz="0" w:space="0" w:color="auto"/>
      </w:divBdr>
      <w:divsChild>
        <w:div w:id="156961344">
          <w:marLeft w:val="0"/>
          <w:marRight w:val="0"/>
          <w:marTop w:val="0"/>
          <w:marBottom w:val="0"/>
          <w:divBdr>
            <w:top w:val="none" w:sz="0" w:space="0" w:color="auto"/>
            <w:left w:val="none" w:sz="0" w:space="0" w:color="auto"/>
            <w:bottom w:val="none" w:sz="0" w:space="0" w:color="auto"/>
            <w:right w:val="none" w:sz="0" w:space="0" w:color="auto"/>
          </w:divBdr>
          <w:divsChild>
            <w:div w:id="282350583">
              <w:marLeft w:val="0"/>
              <w:marRight w:val="0"/>
              <w:marTop w:val="0"/>
              <w:marBottom w:val="0"/>
              <w:divBdr>
                <w:top w:val="none" w:sz="0" w:space="0" w:color="auto"/>
                <w:left w:val="none" w:sz="0" w:space="0" w:color="auto"/>
                <w:bottom w:val="none" w:sz="0" w:space="0" w:color="auto"/>
                <w:right w:val="none" w:sz="0" w:space="0" w:color="auto"/>
              </w:divBdr>
            </w:div>
            <w:div w:id="1355574263">
              <w:marLeft w:val="0"/>
              <w:marRight w:val="0"/>
              <w:marTop w:val="0"/>
              <w:marBottom w:val="0"/>
              <w:divBdr>
                <w:top w:val="none" w:sz="0" w:space="0" w:color="auto"/>
                <w:left w:val="none" w:sz="0" w:space="0" w:color="auto"/>
                <w:bottom w:val="none" w:sz="0" w:space="0" w:color="auto"/>
                <w:right w:val="none" w:sz="0" w:space="0" w:color="auto"/>
              </w:divBdr>
            </w:div>
            <w:div w:id="4938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3677">
      <w:bodyDiv w:val="1"/>
      <w:marLeft w:val="0"/>
      <w:marRight w:val="0"/>
      <w:marTop w:val="0"/>
      <w:marBottom w:val="0"/>
      <w:divBdr>
        <w:top w:val="none" w:sz="0" w:space="0" w:color="auto"/>
        <w:left w:val="none" w:sz="0" w:space="0" w:color="auto"/>
        <w:bottom w:val="none" w:sz="0" w:space="0" w:color="auto"/>
        <w:right w:val="none" w:sz="0" w:space="0" w:color="auto"/>
      </w:divBdr>
    </w:div>
    <w:div w:id="17343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96B56-2489-465F-8162-4E119978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580</Words>
  <Characters>3309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СОВЕТСКОЕ</dc:creator>
  <cp:lastModifiedBy>Мария</cp:lastModifiedBy>
  <cp:revision>3</cp:revision>
  <cp:lastPrinted>2026-02-05T06:58:00Z</cp:lastPrinted>
  <dcterms:created xsi:type="dcterms:W3CDTF">2026-02-05T06:35:00Z</dcterms:created>
  <dcterms:modified xsi:type="dcterms:W3CDTF">2026-02-05T06:58:00Z</dcterms:modified>
</cp:coreProperties>
</file>