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A89" w:rsidRDefault="005C6A89" w:rsidP="005C6A89">
      <w:pPr>
        <w:tabs>
          <w:tab w:val="left" w:pos="5529"/>
        </w:tabs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5C6A89">
      <w:pPr>
        <w:tabs>
          <w:tab w:val="left" w:pos="709"/>
        </w:tabs>
        <w:jc w:val="center"/>
      </w:pPr>
      <w:r>
        <w:rPr>
          <w:noProof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A89" w:rsidRDefault="005C6A89" w:rsidP="005C6A89">
      <w:pPr>
        <w:jc w:val="center"/>
      </w:pPr>
    </w:p>
    <w:p w:rsidR="005C6A89" w:rsidRDefault="005C6A89" w:rsidP="005C6A89">
      <w:pPr>
        <w:pStyle w:val="4"/>
        <w:tabs>
          <w:tab w:val="center" w:pos="4819"/>
        </w:tabs>
        <w:jc w:val="left"/>
      </w:pPr>
      <w:r>
        <w:tab/>
        <w:t>АДМИНИСТРАЦИЯ</w:t>
      </w:r>
    </w:p>
    <w:p w:rsidR="005C6A89" w:rsidRDefault="005C6A89" w:rsidP="005C6A89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5C6A89" w:rsidRDefault="005C6A89" w:rsidP="005C6A89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5C6A89" w:rsidRDefault="005C6A89" w:rsidP="005C6A89">
      <w:pPr>
        <w:pStyle w:val="a6"/>
        <w:spacing w:before="240"/>
        <w:jc w:val="center"/>
        <w:rPr>
          <w:b/>
          <w:spacing w:val="30"/>
        </w:rPr>
      </w:pPr>
      <w:r>
        <w:rPr>
          <w:b/>
          <w:spacing w:val="110"/>
          <w:sz w:val="30"/>
        </w:rPr>
        <w:t>ПОСТАНОВЛЕНИЕ</w:t>
      </w:r>
    </w:p>
    <w:p w:rsidR="005C6A89" w:rsidRPr="007C3C4B" w:rsidRDefault="005C6A89" w:rsidP="005C6A89">
      <w:pPr>
        <w:jc w:val="center"/>
        <w:rPr>
          <w:sz w:val="6"/>
          <w:szCs w:val="6"/>
        </w:rPr>
      </w:pPr>
    </w:p>
    <w:p w:rsidR="005C6A89" w:rsidRPr="000870D8" w:rsidRDefault="005C6A89" w:rsidP="005C6A89">
      <w:pPr>
        <w:framePr w:w="3421" w:h="511" w:hSpace="180" w:wrap="auto" w:vAnchor="page" w:hAnchor="page" w:x="1621" w:y="465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</w:t>
      </w:r>
      <w:r>
        <w:rPr>
          <w:sz w:val="28"/>
          <w:szCs w:val="28"/>
          <w:u w:val="single"/>
        </w:rPr>
        <w:t xml:space="preserve">05.12.2025 </w:t>
      </w:r>
      <w:r>
        <w:rPr>
          <w:sz w:val="28"/>
          <w:szCs w:val="28"/>
        </w:rPr>
        <w:t xml:space="preserve"> </w:t>
      </w:r>
      <w:r w:rsidRPr="00A91372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681</w:t>
      </w:r>
    </w:p>
    <w:p w:rsidR="005C6A89" w:rsidRDefault="005C6A89" w:rsidP="005C6A89">
      <w:pPr>
        <w:pStyle w:val="aa"/>
        <w:jc w:val="center"/>
        <w:rPr>
          <w:sz w:val="20"/>
        </w:rPr>
      </w:pPr>
    </w:p>
    <w:p w:rsidR="005C6A89" w:rsidRDefault="005C6A89" w:rsidP="005C6A89">
      <w:pPr>
        <w:pStyle w:val="aa"/>
        <w:jc w:val="center"/>
        <w:rPr>
          <w:sz w:val="20"/>
        </w:rPr>
      </w:pPr>
    </w:p>
    <w:p w:rsidR="005C6A89" w:rsidRDefault="005C6A89" w:rsidP="005C6A89">
      <w:pPr>
        <w:pStyle w:val="aa"/>
        <w:jc w:val="center"/>
        <w:rPr>
          <w:sz w:val="20"/>
        </w:rPr>
      </w:pPr>
    </w:p>
    <w:p w:rsidR="005C6A89" w:rsidRDefault="005C6A89" w:rsidP="005C6A89">
      <w:pPr>
        <w:pStyle w:val="aa"/>
        <w:ind w:right="4195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</w:t>
      </w:r>
      <w:r w:rsidRPr="008D361B">
        <w:rPr>
          <w:sz w:val="20"/>
        </w:rPr>
        <w:t>р.п.Степно</w:t>
      </w:r>
      <w:r>
        <w:rPr>
          <w:sz w:val="20"/>
        </w:rPr>
        <w:t>е</w:t>
      </w:r>
    </w:p>
    <w:p w:rsidR="005C6A89" w:rsidRDefault="005C6A89" w:rsidP="005C6A89">
      <w:pPr>
        <w:pStyle w:val="aa"/>
        <w:tabs>
          <w:tab w:val="left" w:pos="3969"/>
        </w:tabs>
        <w:jc w:val="both"/>
        <w:rPr>
          <w:b/>
          <w:szCs w:val="28"/>
        </w:rPr>
      </w:pPr>
    </w:p>
    <w:p w:rsidR="005C6A89" w:rsidRDefault="005C6A89" w:rsidP="005C6A89">
      <w:pPr>
        <w:pStyle w:val="aa"/>
        <w:tabs>
          <w:tab w:val="left" w:pos="3969"/>
        </w:tabs>
        <w:jc w:val="both"/>
        <w:rPr>
          <w:b/>
          <w:szCs w:val="28"/>
        </w:rPr>
      </w:pPr>
      <w:r w:rsidRPr="00161FD1">
        <w:rPr>
          <w:b/>
          <w:szCs w:val="28"/>
        </w:rPr>
        <w:t>О</w:t>
      </w:r>
      <w:r>
        <w:rPr>
          <w:b/>
          <w:szCs w:val="28"/>
        </w:rPr>
        <w:t>б утверждении муниципальной программы «Развитие малого и среднего</w:t>
      </w:r>
    </w:p>
    <w:p w:rsidR="005C6A89" w:rsidRDefault="005C6A89" w:rsidP="005C6A89">
      <w:pPr>
        <w:pStyle w:val="aa"/>
        <w:tabs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>предпринимательства в Советском муниципальном районе Саратовской области»</w:t>
      </w:r>
      <w:r w:rsidRPr="00161FD1">
        <w:rPr>
          <w:b/>
          <w:szCs w:val="28"/>
        </w:rPr>
        <w:t xml:space="preserve"> </w:t>
      </w:r>
    </w:p>
    <w:p w:rsidR="005C6A89" w:rsidRDefault="005C6A89" w:rsidP="005C6A89">
      <w:pPr>
        <w:pStyle w:val="aa"/>
        <w:tabs>
          <w:tab w:val="left" w:pos="709"/>
          <w:tab w:val="left" w:pos="3969"/>
        </w:tabs>
        <w:jc w:val="both"/>
        <w:rPr>
          <w:szCs w:val="28"/>
        </w:rPr>
      </w:pPr>
      <w:r>
        <w:rPr>
          <w:b/>
          <w:szCs w:val="28"/>
        </w:rPr>
        <w:t xml:space="preserve"> </w:t>
      </w:r>
    </w:p>
    <w:p w:rsidR="005C6A89" w:rsidRPr="00D657DC" w:rsidRDefault="005C6A89" w:rsidP="005C6A89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целях реализации муниципальной политики в сфере развития малого и среднего предпринимательства в Советском муниципальном районе, руководствуясь статьей 179 Бюджетного кодекса Российской Федерации,</w:t>
      </w:r>
      <w:r w:rsidRPr="00D657D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D657DC">
        <w:rPr>
          <w:sz w:val="28"/>
          <w:szCs w:val="28"/>
        </w:rPr>
        <w:t xml:space="preserve"> соответствии </w:t>
      </w:r>
      <w:r w:rsidRPr="00D657DC">
        <w:rPr>
          <w:sz w:val="28"/>
          <w:szCs w:val="28"/>
          <w:lang w:eastAsia="zh-CN"/>
        </w:rPr>
        <w:t>с Федеральным</w:t>
      </w:r>
      <w:r>
        <w:rPr>
          <w:sz w:val="28"/>
          <w:szCs w:val="28"/>
          <w:lang w:eastAsia="zh-CN"/>
        </w:rPr>
        <w:t>и</w:t>
      </w:r>
      <w:r w:rsidRPr="00D657DC">
        <w:rPr>
          <w:sz w:val="28"/>
          <w:szCs w:val="28"/>
          <w:lang w:eastAsia="zh-CN"/>
        </w:rPr>
        <w:t xml:space="preserve"> закон</w:t>
      </w:r>
      <w:r>
        <w:rPr>
          <w:sz w:val="28"/>
          <w:szCs w:val="28"/>
          <w:lang w:eastAsia="zh-CN"/>
        </w:rPr>
        <w:t>а</w:t>
      </w:r>
      <w:r w:rsidRPr="00D657DC">
        <w:rPr>
          <w:sz w:val="28"/>
          <w:szCs w:val="28"/>
          <w:lang w:eastAsia="zh-CN"/>
        </w:rPr>
        <w:t>м</w:t>
      </w:r>
      <w:r>
        <w:rPr>
          <w:sz w:val="28"/>
          <w:szCs w:val="28"/>
          <w:lang w:eastAsia="zh-CN"/>
        </w:rPr>
        <w:t>и</w:t>
      </w:r>
      <w:r w:rsidRPr="00D657DC">
        <w:rPr>
          <w:sz w:val="28"/>
          <w:szCs w:val="28"/>
          <w:lang w:eastAsia="zh-CN"/>
        </w:rPr>
        <w:t xml:space="preserve"> от 06.10.2003 № 131-ФЗ «Об общих принципах организации местного самоуправления в Российской Федерации»</w:t>
      </w:r>
      <w:r w:rsidRPr="00D657D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657DC">
        <w:rPr>
          <w:sz w:val="28"/>
          <w:szCs w:val="28"/>
          <w:lang w:eastAsia="zh-CN"/>
        </w:rPr>
        <w:t xml:space="preserve"> от </w:t>
      </w:r>
      <w:r>
        <w:rPr>
          <w:sz w:val="28"/>
          <w:szCs w:val="28"/>
          <w:lang w:eastAsia="zh-CN"/>
        </w:rPr>
        <w:t>20</w:t>
      </w:r>
      <w:r w:rsidRPr="00D657DC">
        <w:rPr>
          <w:sz w:val="28"/>
          <w:szCs w:val="28"/>
          <w:lang w:eastAsia="zh-CN"/>
        </w:rPr>
        <w:t>.0</w:t>
      </w:r>
      <w:r>
        <w:rPr>
          <w:sz w:val="28"/>
          <w:szCs w:val="28"/>
          <w:lang w:eastAsia="zh-CN"/>
        </w:rPr>
        <w:t>3</w:t>
      </w:r>
      <w:r w:rsidRPr="00D657DC">
        <w:rPr>
          <w:sz w:val="28"/>
          <w:szCs w:val="28"/>
          <w:lang w:eastAsia="zh-CN"/>
        </w:rPr>
        <w:t>.20</w:t>
      </w:r>
      <w:r>
        <w:rPr>
          <w:sz w:val="28"/>
          <w:szCs w:val="28"/>
          <w:lang w:eastAsia="zh-CN"/>
        </w:rPr>
        <w:t>25 № 33</w:t>
      </w:r>
      <w:r w:rsidRPr="00D657DC">
        <w:rPr>
          <w:sz w:val="28"/>
          <w:szCs w:val="28"/>
          <w:lang w:eastAsia="zh-CN"/>
        </w:rPr>
        <w:t xml:space="preserve">-ФЗ «Об общих принципах организации местного самоуправления в </w:t>
      </w:r>
      <w:r>
        <w:rPr>
          <w:sz w:val="28"/>
          <w:szCs w:val="28"/>
          <w:lang w:eastAsia="zh-CN"/>
        </w:rPr>
        <w:t>единой системе публичной власти</w:t>
      </w:r>
      <w:r w:rsidRPr="00D657DC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>,</w:t>
      </w:r>
      <w:r w:rsidRPr="00D657DC">
        <w:rPr>
          <w:sz w:val="28"/>
          <w:szCs w:val="28"/>
        </w:rPr>
        <w:t xml:space="preserve">  от 24.0</w:t>
      </w:r>
      <w:r>
        <w:rPr>
          <w:sz w:val="28"/>
          <w:szCs w:val="28"/>
        </w:rPr>
        <w:t>7</w:t>
      </w:r>
      <w:r w:rsidRPr="00D657DC">
        <w:rPr>
          <w:sz w:val="28"/>
          <w:szCs w:val="28"/>
        </w:rPr>
        <w:t>.2007 №</w:t>
      </w:r>
      <w:r>
        <w:rPr>
          <w:sz w:val="28"/>
          <w:szCs w:val="28"/>
        </w:rPr>
        <w:t xml:space="preserve"> </w:t>
      </w:r>
      <w:r w:rsidRPr="00D657DC">
        <w:rPr>
          <w:sz w:val="28"/>
          <w:szCs w:val="28"/>
        </w:rPr>
        <w:t>209-ФЗ «О развитии малого и среднего предпринимательства в Российской Федерации»</w:t>
      </w:r>
      <w:r w:rsidRPr="00D657DC">
        <w:rPr>
          <w:sz w:val="28"/>
          <w:szCs w:val="28"/>
          <w:lang w:eastAsia="zh-CN"/>
        </w:rPr>
        <w:t xml:space="preserve">, </w:t>
      </w:r>
      <w:r w:rsidRPr="00D657DC">
        <w:rPr>
          <w:sz w:val="28"/>
          <w:szCs w:val="28"/>
        </w:rPr>
        <w:t xml:space="preserve">руководствуясь постановлением администрации Советского муниципального района от </w:t>
      </w:r>
      <w:r>
        <w:rPr>
          <w:sz w:val="28"/>
          <w:szCs w:val="28"/>
        </w:rPr>
        <w:t>06</w:t>
      </w:r>
      <w:r w:rsidRPr="00D657DC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D657DC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D657D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547</w:t>
      </w:r>
      <w:r>
        <w:rPr>
          <w:szCs w:val="28"/>
        </w:rPr>
        <w:t xml:space="preserve"> «</w:t>
      </w:r>
      <w:r w:rsidRPr="00D657DC">
        <w:rPr>
          <w:sz w:val="28"/>
          <w:szCs w:val="28"/>
          <w:highlight w:val="white"/>
        </w:rPr>
        <w:t>Об утверждении Порядка разработки, реализации, мониторинга и оценки эффективности</w:t>
      </w:r>
      <w:r w:rsidRPr="00D657DC">
        <w:rPr>
          <w:bCs/>
          <w:sz w:val="28"/>
          <w:szCs w:val="28"/>
          <w:highlight w:val="white"/>
        </w:rPr>
        <w:t xml:space="preserve"> реализации муниципальных программ на территории Советского муниципального района Саратовской области, Степновского городского поселения Советского муниципального района Саратовской области</w:t>
      </w:r>
      <w:r>
        <w:rPr>
          <w:bCs/>
          <w:sz w:val="28"/>
          <w:szCs w:val="28"/>
          <w:highlight w:val="white"/>
        </w:rPr>
        <w:t>»</w:t>
      </w:r>
      <w:r>
        <w:rPr>
          <w:bCs/>
          <w:sz w:val="28"/>
          <w:szCs w:val="28"/>
        </w:rPr>
        <w:t xml:space="preserve"> </w:t>
      </w:r>
      <w:r w:rsidRPr="00D657DC">
        <w:rPr>
          <w:sz w:val="28"/>
          <w:szCs w:val="28"/>
        </w:rPr>
        <w:t>и Уставом Советского муниципального района, администрация Советского муниципального района ПОСТАНОВЛЯЕТ:</w:t>
      </w:r>
    </w:p>
    <w:p w:rsidR="005C6A89" w:rsidRDefault="005C6A89" w:rsidP="005C6A89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C36FED">
        <w:rPr>
          <w:sz w:val="28"/>
          <w:szCs w:val="28"/>
        </w:rPr>
        <w:t>Утвердить муниципальную программу «Развитие малого</w:t>
      </w:r>
      <w:r>
        <w:rPr>
          <w:sz w:val="28"/>
          <w:szCs w:val="28"/>
        </w:rPr>
        <w:t xml:space="preserve"> и среднего предпринимательства в Советском муниципальном районе</w:t>
      </w:r>
      <w:r w:rsidRPr="00C36FED">
        <w:rPr>
          <w:sz w:val="28"/>
          <w:szCs w:val="28"/>
        </w:rPr>
        <w:t>»</w:t>
      </w:r>
      <w:r>
        <w:rPr>
          <w:sz w:val="28"/>
          <w:szCs w:val="28"/>
        </w:rPr>
        <w:t xml:space="preserve"> со</w:t>
      </w:r>
      <w:r w:rsidRPr="00C36FED">
        <w:rPr>
          <w:sz w:val="28"/>
          <w:szCs w:val="28"/>
        </w:rPr>
        <w:t>гласно</w:t>
      </w:r>
      <w:r>
        <w:rPr>
          <w:sz w:val="28"/>
          <w:szCs w:val="28"/>
        </w:rPr>
        <w:t xml:space="preserve"> </w:t>
      </w:r>
      <w:r w:rsidRPr="00C36FED">
        <w:rPr>
          <w:sz w:val="28"/>
          <w:szCs w:val="28"/>
        </w:rPr>
        <w:t>приложению</w:t>
      </w:r>
      <w:r>
        <w:rPr>
          <w:sz w:val="28"/>
          <w:szCs w:val="28"/>
        </w:rPr>
        <w:t>.</w:t>
      </w:r>
    </w:p>
    <w:p w:rsidR="005C6A89" w:rsidRDefault="005C6A89" w:rsidP="005C6A89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 постановления администрации Советского муниципального района:</w:t>
      </w:r>
    </w:p>
    <w:p w:rsidR="005C6A89" w:rsidRDefault="005C6A89" w:rsidP="005C6A89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от 19.10.2023 № 585 «Об утверждении муниципальной программы «Развитие малого и среднего предпринимательства в Советском муниципальном районе»;</w:t>
      </w:r>
    </w:p>
    <w:p w:rsidR="005C6A89" w:rsidRDefault="005C6A89" w:rsidP="005C6A89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от 28.11.2024 № 627 «О внесении изменений в постановление администрации Советского муниципального района от 19.10.2023 № 585»;</w:t>
      </w:r>
    </w:p>
    <w:p w:rsidR="005C6A89" w:rsidRDefault="005C6A89" w:rsidP="005C6A89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от 27.12.2024 № 708 «О внесении изменений в постановление администрации Советского муниципального района от 19.10.2023 № 585»;</w:t>
      </w:r>
    </w:p>
    <w:p w:rsidR="005C6A89" w:rsidRDefault="005C6A89" w:rsidP="005C6A89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от 05.11.2025 № 609 «О внесении изменений в постановление администрации Советского муниципального района от 19.10.2023 № 585».</w:t>
      </w:r>
    </w:p>
    <w:p w:rsidR="005C6A89" w:rsidRDefault="005C6A89" w:rsidP="005C6A89">
      <w:pPr>
        <w:pStyle w:val="a9"/>
        <w:ind w:left="0" w:firstLine="709"/>
        <w:jc w:val="both"/>
        <w:rPr>
          <w:sz w:val="28"/>
          <w:szCs w:val="28"/>
        </w:rPr>
      </w:pPr>
    </w:p>
    <w:p w:rsidR="005C6A89" w:rsidRPr="005B77A4" w:rsidRDefault="005C6A89" w:rsidP="005C6A89">
      <w:pPr>
        <w:pStyle w:val="a9"/>
        <w:ind w:left="0" w:firstLine="709"/>
        <w:jc w:val="both"/>
        <w:rPr>
          <w:sz w:val="28"/>
          <w:szCs w:val="28"/>
        </w:rPr>
      </w:pPr>
      <w:r w:rsidRPr="004F7F84">
        <w:rPr>
          <w:sz w:val="28"/>
          <w:szCs w:val="28"/>
        </w:rPr>
        <w:t>3.</w:t>
      </w:r>
      <w:r w:rsidRPr="005B77A4">
        <w:rPr>
          <w:sz w:val="28"/>
          <w:szCs w:val="28"/>
        </w:rPr>
        <w:t xml:space="preserve"> Настоящее постановление вступает в силу с</w:t>
      </w:r>
      <w:r>
        <w:rPr>
          <w:sz w:val="28"/>
          <w:szCs w:val="28"/>
        </w:rPr>
        <w:t xml:space="preserve"> 01.01.2026 и подлежит</w:t>
      </w:r>
      <w:r w:rsidRPr="005B77A4">
        <w:rPr>
          <w:sz w:val="28"/>
          <w:szCs w:val="28"/>
        </w:rPr>
        <w:t xml:space="preserve"> официально</w:t>
      </w:r>
      <w:r>
        <w:rPr>
          <w:sz w:val="28"/>
          <w:szCs w:val="28"/>
        </w:rPr>
        <w:t>му</w:t>
      </w:r>
      <w:r w:rsidRPr="005B77A4">
        <w:rPr>
          <w:sz w:val="28"/>
          <w:szCs w:val="28"/>
        </w:rPr>
        <w:t xml:space="preserve"> опубликовани</w:t>
      </w:r>
      <w:r>
        <w:rPr>
          <w:sz w:val="28"/>
          <w:szCs w:val="28"/>
        </w:rPr>
        <w:t>ю</w:t>
      </w:r>
      <w:r w:rsidRPr="005B77A4">
        <w:rPr>
          <w:sz w:val="28"/>
          <w:szCs w:val="28"/>
        </w:rPr>
        <w:t>.</w:t>
      </w:r>
    </w:p>
    <w:p w:rsidR="005C6A89" w:rsidRDefault="005C6A89" w:rsidP="005C6A89">
      <w:pPr>
        <w:pStyle w:val="aa"/>
        <w:rPr>
          <w:b/>
          <w:szCs w:val="28"/>
        </w:rPr>
      </w:pPr>
    </w:p>
    <w:p w:rsidR="005C6A89" w:rsidRDefault="005C6A89" w:rsidP="005C6A89">
      <w:pPr>
        <w:pStyle w:val="aa"/>
        <w:rPr>
          <w:b/>
          <w:szCs w:val="28"/>
        </w:rPr>
      </w:pPr>
      <w:r w:rsidRPr="00111B95">
        <w:rPr>
          <w:b/>
          <w:szCs w:val="28"/>
        </w:rPr>
        <w:t>Глава Советского</w:t>
      </w:r>
    </w:p>
    <w:p w:rsidR="005C6A89" w:rsidRPr="0063184F" w:rsidRDefault="005C6A89" w:rsidP="005C6A89">
      <w:pPr>
        <w:pStyle w:val="aa"/>
        <w:rPr>
          <w:b/>
          <w:szCs w:val="28"/>
        </w:rPr>
      </w:pPr>
      <w:r w:rsidRPr="00111B95">
        <w:rPr>
          <w:b/>
          <w:szCs w:val="28"/>
        </w:rPr>
        <w:t>муниципального  района</w:t>
      </w:r>
      <w:r w:rsidRPr="00111B95">
        <w:rPr>
          <w:szCs w:val="28"/>
        </w:rPr>
        <w:t xml:space="preserve">                              </w:t>
      </w:r>
      <w:r>
        <w:rPr>
          <w:szCs w:val="28"/>
        </w:rPr>
        <w:t xml:space="preserve">        </w:t>
      </w:r>
      <w:r w:rsidRPr="00111B95">
        <w:rPr>
          <w:szCs w:val="28"/>
        </w:rPr>
        <w:t xml:space="preserve">    </w:t>
      </w:r>
      <w:r>
        <w:rPr>
          <w:szCs w:val="28"/>
        </w:rPr>
        <w:t xml:space="preserve">                         </w:t>
      </w:r>
      <w:r w:rsidRPr="00D657DC">
        <w:rPr>
          <w:b/>
          <w:szCs w:val="28"/>
        </w:rPr>
        <w:t>Е.В. Наумова</w:t>
      </w:r>
      <w:r w:rsidRPr="003A6524">
        <w:rPr>
          <w:b/>
          <w:szCs w:val="28"/>
        </w:rPr>
        <w:t xml:space="preserve"> </w:t>
      </w:r>
    </w:p>
    <w:p w:rsidR="005C6A89" w:rsidRDefault="005C6A89" w:rsidP="005C6A89">
      <w:pPr>
        <w:pStyle w:val="aa"/>
        <w:rPr>
          <w:sz w:val="24"/>
          <w:szCs w:val="24"/>
        </w:rPr>
      </w:pPr>
    </w:p>
    <w:p w:rsidR="005C6A89" w:rsidRDefault="005C6A89" w:rsidP="005C6A89">
      <w:pPr>
        <w:pStyle w:val="aa"/>
        <w:rPr>
          <w:sz w:val="24"/>
          <w:szCs w:val="24"/>
        </w:rPr>
      </w:pPr>
    </w:p>
    <w:p w:rsidR="005C6A89" w:rsidRDefault="005C6A89" w:rsidP="005C6A89">
      <w:pPr>
        <w:pStyle w:val="aa"/>
        <w:rPr>
          <w:b/>
          <w:szCs w:val="28"/>
        </w:rPr>
      </w:pPr>
      <w:r>
        <w:rPr>
          <w:sz w:val="24"/>
          <w:szCs w:val="24"/>
        </w:rPr>
        <w:t>Попова Л.В. 5-05-54</w:t>
      </w: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5C6A89" w:rsidRDefault="005C6A89" w:rsidP="00E10B08">
      <w:pPr>
        <w:tabs>
          <w:tab w:val="left" w:pos="5529"/>
        </w:tabs>
        <w:ind w:left="5245"/>
        <w:rPr>
          <w:b/>
        </w:rPr>
      </w:pPr>
    </w:p>
    <w:p w:rsidR="00E10B08" w:rsidRDefault="00CA41BF" w:rsidP="00E10B08">
      <w:pPr>
        <w:tabs>
          <w:tab w:val="left" w:pos="5529"/>
        </w:tabs>
        <w:ind w:left="5245"/>
      </w:pPr>
      <w:r w:rsidRPr="00552F56">
        <w:lastRenderedPageBreak/>
        <w:t xml:space="preserve">Приложение                                                                          </w:t>
      </w:r>
      <w:r w:rsidR="00552F56">
        <w:t xml:space="preserve">   </w:t>
      </w:r>
      <w:r w:rsidR="00C60332">
        <w:t xml:space="preserve">  </w:t>
      </w:r>
      <w:r w:rsidR="00552F56">
        <w:t xml:space="preserve"> </w:t>
      </w:r>
      <w:r w:rsidR="00E10B08">
        <w:t xml:space="preserve">                           </w:t>
      </w:r>
      <w:r w:rsidRPr="00552F56">
        <w:t xml:space="preserve">к постановлению администрации                                  </w:t>
      </w:r>
      <w:r w:rsidR="00552F56">
        <w:t xml:space="preserve">                             </w:t>
      </w:r>
      <w:r w:rsidR="0023220B">
        <w:t xml:space="preserve"> </w:t>
      </w:r>
      <w:r w:rsidR="00552F56">
        <w:t xml:space="preserve"> </w:t>
      </w:r>
    </w:p>
    <w:p w:rsidR="00CA41BF" w:rsidRPr="000B6614" w:rsidRDefault="00CA41BF" w:rsidP="00E10B08">
      <w:pPr>
        <w:ind w:left="5245"/>
        <w:rPr>
          <w:u w:val="single"/>
        </w:rPr>
      </w:pPr>
      <w:r w:rsidRPr="00552F56">
        <w:t xml:space="preserve">Советского муниципального района                                                            </w:t>
      </w:r>
      <w:r w:rsidR="00C60332">
        <w:t xml:space="preserve">   </w:t>
      </w:r>
      <w:r w:rsidR="00D65BB3">
        <w:t xml:space="preserve"> </w:t>
      </w:r>
      <w:r w:rsidR="00E10B08">
        <w:t xml:space="preserve">                                                                                                             </w:t>
      </w:r>
      <w:r w:rsidR="00D65BB3">
        <w:t>о</w:t>
      </w:r>
      <w:r w:rsidRPr="00552F56">
        <w:t>т</w:t>
      </w:r>
      <w:r w:rsidR="00D65BB3">
        <w:t xml:space="preserve"> </w:t>
      </w:r>
      <w:r w:rsidR="00D71496">
        <w:rPr>
          <w:u w:val="single"/>
        </w:rPr>
        <w:t>05.12.2025</w:t>
      </w:r>
      <w:r w:rsidRPr="00552F56">
        <w:t xml:space="preserve"> №</w:t>
      </w:r>
      <w:r w:rsidR="00DE0D2E">
        <w:t xml:space="preserve"> </w:t>
      </w:r>
      <w:r w:rsidR="00D71496">
        <w:rPr>
          <w:u w:val="single"/>
        </w:rPr>
        <w:t>681</w:t>
      </w:r>
    </w:p>
    <w:p w:rsidR="00CA41BF" w:rsidRDefault="00CA41BF" w:rsidP="00E10B08">
      <w:pPr>
        <w:ind w:left="5245"/>
        <w:rPr>
          <w:b/>
          <w:sz w:val="36"/>
          <w:szCs w:val="36"/>
        </w:rPr>
      </w:pPr>
    </w:p>
    <w:p w:rsidR="00EC0A56" w:rsidRPr="002066DE" w:rsidRDefault="00EC0A56" w:rsidP="00EC0A56">
      <w:pPr>
        <w:ind w:left="2694"/>
        <w:rPr>
          <w:b/>
          <w:sz w:val="32"/>
          <w:szCs w:val="32"/>
        </w:rPr>
      </w:pPr>
      <w:r w:rsidRPr="002066DE">
        <w:rPr>
          <w:b/>
          <w:sz w:val="32"/>
          <w:szCs w:val="32"/>
        </w:rPr>
        <w:t>Муниципальная программа</w:t>
      </w:r>
    </w:p>
    <w:p w:rsidR="00EC0A56" w:rsidRDefault="00EC0A56" w:rsidP="00EC0A56">
      <w:pPr>
        <w:ind w:left="851"/>
        <w:jc w:val="center"/>
        <w:rPr>
          <w:b/>
          <w:sz w:val="36"/>
          <w:szCs w:val="36"/>
        </w:rPr>
      </w:pPr>
      <w:r w:rsidRPr="002066DE">
        <w:rPr>
          <w:b/>
          <w:sz w:val="32"/>
          <w:szCs w:val="32"/>
        </w:rPr>
        <w:t>«Развитие малого и среднего предпринимательства в Советском муниципальном районе</w:t>
      </w:r>
      <w:r w:rsidR="002066DE" w:rsidRPr="002066DE">
        <w:rPr>
          <w:b/>
          <w:sz w:val="32"/>
          <w:szCs w:val="32"/>
        </w:rPr>
        <w:t xml:space="preserve"> Саратовской области</w:t>
      </w:r>
      <w:r w:rsidRPr="002066DE">
        <w:rPr>
          <w:b/>
          <w:sz w:val="32"/>
          <w:szCs w:val="32"/>
        </w:rPr>
        <w:t>»</w:t>
      </w:r>
    </w:p>
    <w:p w:rsidR="00EC0A56" w:rsidRPr="00EC0A56" w:rsidRDefault="00EC0A56" w:rsidP="00EC0A56">
      <w:pPr>
        <w:ind w:left="851"/>
        <w:jc w:val="center"/>
        <w:rPr>
          <w:b/>
          <w:sz w:val="36"/>
          <w:szCs w:val="36"/>
        </w:rPr>
      </w:pPr>
    </w:p>
    <w:p w:rsidR="00F54078" w:rsidRDefault="00F54078" w:rsidP="00084E84">
      <w:pPr>
        <w:pStyle w:val="Default"/>
        <w:jc w:val="center"/>
        <w:rPr>
          <w:b/>
          <w:bCs/>
          <w:sz w:val="28"/>
          <w:szCs w:val="28"/>
        </w:rPr>
      </w:pPr>
      <w:bookmarkStart w:id="0" w:name="sub_100"/>
      <w:r>
        <w:rPr>
          <w:b/>
          <w:bCs/>
          <w:sz w:val="28"/>
          <w:szCs w:val="28"/>
        </w:rPr>
        <w:t>Стратегические при</w:t>
      </w:r>
      <w:r w:rsidR="00EC0A56">
        <w:rPr>
          <w:b/>
          <w:bCs/>
          <w:sz w:val="28"/>
          <w:szCs w:val="28"/>
        </w:rPr>
        <w:t>оритеты муниципальной программы</w:t>
      </w:r>
    </w:p>
    <w:p w:rsidR="00EC0A56" w:rsidRDefault="00EC0A56" w:rsidP="00084E84">
      <w:pPr>
        <w:pStyle w:val="Default"/>
        <w:jc w:val="center"/>
        <w:rPr>
          <w:b/>
          <w:bCs/>
          <w:sz w:val="28"/>
          <w:szCs w:val="28"/>
        </w:rPr>
      </w:pPr>
    </w:p>
    <w:p w:rsidR="00961DF6" w:rsidRPr="004B39B4" w:rsidRDefault="00393FC7" w:rsidP="00084E84">
      <w:pPr>
        <w:pStyle w:val="Default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9D4C10">
        <w:rPr>
          <w:b/>
          <w:bCs/>
          <w:sz w:val="28"/>
          <w:szCs w:val="28"/>
        </w:rPr>
        <w:t xml:space="preserve">. </w:t>
      </w:r>
      <w:r w:rsidR="004B39B4">
        <w:rPr>
          <w:b/>
          <w:sz w:val="28"/>
          <w:szCs w:val="28"/>
        </w:rPr>
        <w:t>Общая характеристика текущего состояния социально-</w:t>
      </w:r>
      <w:r w:rsidR="009D4C10">
        <w:rPr>
          <w:b/>
          <w:sz w:val="28"/>
          <w:szCs w:val="28"/>
        </w:rPr>
        <w:t xml:space="preserve"> </w:t>
      </w:r>
      <w:r w:rsidR="004B39B4">
        <w:rPr>
          <w:b/>
          <w:sz w:val="28"/>
          <w:szCs w:val="28"/>
        </w:rPr>
        <w:t>экономического развития муниципального района в сфере реализации муниципальной программы</w:t>
      </w:r>
    </w:p>
    <w:bookmarkEnd w:id="0"/>
    <w:p w:rsidR="009F5A77" w:rsidRDefault="003D6FD7" w:rsidP="009F5A77">
      <w:pPr>
        <w:autoSpaceDE w:val="0"/>
        <w:ind w:firstLine="709"/>
        <w:jc w:val="both"/>
        <w:rPr>
          <w:sz w:val="28"/>
          <w:szCs w:val="28"/>
          <w:lang w:eastAsia="ru-RU"/>
        </w:rPr>
      </w:pPr>
      <w:r w:rsidRPr="00AC19BA">
        <w:rPr>
          <w:sz w:val="28"/>
          <w:szCs w:val="28"/>
          <w:lang w:eastAsia="ru-RU"/>
        </w:rPr>
        <w:t xml:space="preserve">Малое и среднее предпринимательство (далее - МСП), занимая важное место в структуре экономики </w:t>
      </w:r>
      <w:r w:rsidR="002A07E6" w:rsidRPr="00AC19BA">
        <w:rPr>
          <w:sz w:val="28"/>
          <w:szCs w:val="28"/>
          <w:lang w:eastAsia="ru-RU"/>
        </w:rPr>
        <w:t>района</w:t>
      </w:r>
      <w:r w:rsidRPr="00AC19BA">
        <w:rPr>
          <w:sz w:val="28"/>
          <w:szCs w:val="28"/>
          <w:lang w:eastAsia="ru-RU"/>
        </w:rPr>
        <w:t>, устойчиво сохраняет достигнутые позиции и с каждым годом усиливает свое влияние на формирование общих социально-экономических показателей в различных</w:t>
      </w:r>
      <w:r w:rsidR="009F5A77" w:rsidRPr="00AC19BA">
        <w:rPr>
          <w:sz w:val="28"/>
          <w:szCs w:val="28"/>
          <w:lang w:eastAsia="ru-RU"/>
        </w:rPr>
        <w:t xml:space="preserve"> </w:t>
      </w:r>
      <w:r w:rsidRPr="00AC19BA">
        <w:rPr>
          <w:sz w:val="28"/>
          <w:szCs w:val="28"/>
          <w:lang w:eastAsia="ru-RU"/>
        </w:rPr>
        <w:t>отраслях</w:t>
      </w:r>
      <w:r w:rsidR="009F5A77" w:rsidRPr="00AC19BA">
        <w:rPr>
          <w:sz w:val="28"/>
          <w:szCs w:val="28"/>
          <w:lang w:eastAsia="ru-RU"/>
        </w:rPr>
        <w:t xml:space="preserve"> экономики </w:t>
      </w:r>
      <w:r w:rsidR="002A07E6" w:rsidRPr="00AC19BA">
        <w:rPr>
          <w:sz w:val="28"/>
          <w:szCs w:val="28"/>
          <w:lang w:eastAsia="ru-RU"/>
        </w:rPr>
        <w:t>района</w:t>
      </w:r>
      <w:r w:rsidR="009F5A77" w:rsidRPr="00AC19BA">
        <w:rPr>
          <w:sz w:val="28"/>
          <w:szCs w:val="28"/>
          <w:lang w:eastAsia="ru-RU"/>
        </w:rPr>
        <w:t>.</w:t>
      </w:r>
    </w:p>
    <w:p w:rsidR="00194277" w:rsidRPr="009D1BC6" w:rsidRDefault="00194277" w:rsidP="009D1BC6">
      <w:pPr>
        <w:pStyle w:val="Default"/>
        <w:ind w:firstLine="708"/>
        <w:jc w:val="both"/>
        <w:rPr>
          <w:sz w:val="28"/>
          <w:szCs w:val="28"/>
        </w:rPr>
      </w:pPr>
      <w:r w:rsidRPr="009D1BC6">
        <w:rPr>
          <w:sz w:val="28"/>
          <w:szCs w:val="28"/>
        </w:rPr>
        <w:t xml:space="preserve">Экономическое и социальное развитие муниципального образования во многом зависит от развития данного сектора экономики. </w:t>
      </w:r>
    </w:p>
    <w:p w:rsidR="00194277" w:rsidRPr="009D1BC6" w:rsidRDefault="00194277" w:rsidP="009D1BC6">
      <w:pPr>
        <w:pStyle w:val="Default"/>
        <w:ind w:firstLine="708"/>
        <w:jc w:val="both"/>
        <w:rPr>
          <w:sz w:val="28"/>
          <w:szCs w:val="28"/>
        </w:rPr>
      </w:pPr>
      <w:r w:rsidRPr="009D1BC6">
        <w:rPr>
          <w:sz w:val="28"/>
          <w:szCs w:val="28"/>
        </w:rPr>
        <w:t xml:space="preserve">В то же время ведение предпринимательской деятельности характеризуется высокой степенью риска, значительной зависимостью от инициативы и способностей руководителя предприятия, ограниченностью финансовых средств и основных фондов. Поэтому необходимость развития МСП  признана как на муниципальном уровне, так и на областном и федеральном уровнях. </w:t>
      </w:r>
    </w:p>
    <w:p w:rsidR="00377787" w:rsidRDefault="00FA3EBB" w:rsidP="00B30253">
      <w:pPr>
        <w:autoSpaceDE w:val="0"/>
        <w:ind w:firstLine="709"/>
        <w:jc w:val="both"/>
        <w:rPr>
          <w:sz w:val="28"/>
          <w:szCs w:val="28"/>
        </w:rPr>
      </w:pPr>
      <w:r w:rsidRPr="00AC19BA">
        <w:rPr>
          <w:sz w:val="28"/>
          <w:szCs w:val="28"/>
        </w:rPr>
        <w:t>Предпринимателями Советского муниципального района предоставляется широкий спектр видов предпринимательской деятельности: КФХ, различные виды торговой деятельности, комплекс бытовых услуг населению (ремонт и пошив одежды, ремонт обуви, фотография, парикмахерские, маникюрные и косметические услуги, услуги ксерокопирования,</w:t>
      </w:r>
      <w:r w:rsidR="00EC0A56">
        <w:rPr>
          <w:sz w:val="28"/>
          <w:szCs w:val="28"/>
        </w:rPr>
        <w:t xml:space="preserve"> </w:t>
      </w:r>
      <w:r w:rsidRPr="00AC19BA">
        <w:rPr>
          <w:sz w:val="28"/>
          <w:szCs w:val="28"/>
        </w:rPr>
        <w:t xml:space="preserve">чистка и реставрация подушек, транспортные услуги, услуги такси, услуги по организации досуга, ювелирные услуги, и т.д.). </w:t>
      </w:r>
    </w:p>
    <w:p w:rsidR="00B30253" w:rsidRDefault="00377787" w:rsidP="00377787">
      <w:pPr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A3EBB" w:rsidRPr="00AC19BA">
        <w:rPr>
          <w:sz w:val="28"/>
          <w:szCs w:val="28"/>
        </w:rPr>
        <w:t>реди важнейших видов производимой продукции субъектами малого предпринимательства района наибольший удельный вес занимает продукция пищевой и перерабатывающей промышленности: хлеб и хлебобулочные изделия, мясные полуфабрикаты, кондитерская продукция. В структуре малого предпринимательства наибольший удельный вес занимают предприятия оптовой и розничной торговли.</w:t>
      </w:r>
    </w:p>
    <w:p w:rsidR="00E92EFA" w:rsidRPr="009F2DC5" w:rsidRDefault="005A44A0" w:rsidP="001A6AD0">
      <w:pPr>
        <w:tabs>
          <w:tab w:val="left" w:pos="709"/>
        </w:tabs>
        <w:jc w:val="both"/>
        <w:rPr>
          <w:sz w:val="28"/>
          <w:szCs w:val="28"/>
        </w:rPr>
      </w:pPr>
      <w:r w:rsidRPr="00137307">
        <w:rPr>
          <w:color w:val="FF0000"/>
          <w:sz w:val="28"/>
          <w:szCs w:val="28"/>
        </w:rPr>
        <w:t xml:space="preserve">          </w:t>
      </w:r>
      <w:r w:rsidR="00D60BDC" w:rsidRPr="009F2DC5">
        <w:rPr>
          <w:sz w:val="28"/>
          <w:szCs w:val="28"/>
        </w:rPr>
        <w:t xml:space="preserve">По состоянию на 1 </w:t>
      </w:r>
      <w:r w:rsidR="00595B6A" w:rsidRPr="009F2DC5">
        <w:rPr>
          <w:sz w:val="28"/>
          <w:szCs w:val="28"/>
        </w:rPr>
        <w:t>октя</w:t>
      </w:r>
      <w:r w:rsidR="00AE0612" w:rsidRPr="009F2DC5">
        <w:rPr>
          <w:sz w:val="28"/>
          <w:szCs w:val="28"/>
        </w:rPr>
        <w:t>бря</w:t>
      </w:r>
      <w:r w:rsidR="00D60BDC" w:rsidRPr="009F2DC5">
        <w:rPr>
          <w:sz w:val="28"/>
          <w:szCs w:val="28"/>
        </w:rPr>
        <w:t xml:space="preserve"> 202</w:t>
      </w:r>
      <w:r w:rsidR="00595B6A" w:rsidRPr="009F2DC5">
        <w:rPr>
          <w:sz w:val="28"/>
          <w:szCs w:val="28"/>
        </w:rPr>
        <w:t>5</w:t>
      </w:r>
      <w:r w:rsidR="00D60BDC" w:rsidRPr="009F2DC5">
        <w:rPr>
          <w:sz w:val="28"/>
          <w:szCs w:val="28"/>
        </w:rPr>
        <w:t xml:space="preserve"> года на территории района функционировал</w:t>
      </w:r>
      <w:r w:rsidR="00EC0A56">
        <w:rPr>
          <w:sz w:val="28"/>
          <w:szCs w:val="28"/>
        </w:rPr>
        <w:t xml:space="preserve">о </w:t>
      </w:r>
      <w:r w:rsidR="00D60BDC" w:rsidRPr="009F2DC5">
        <w:rPr>
          <w:sz w:val="28"/>
          <w:szCs w:val="28"/>
        </w:rPr>
        <w:t xml:space="preserve"> </w:t>
      </w:r>
      <w:r w:rsidR="00A93833" w:rsidRPr="009F2DC5">
        <w:rPr>
          <w:sz w:val="28"/>
          <w:szCs w:val="28"/>
        </w:rPr>
        <w:t>475</w:t>
      </w:r>
      <w:r w:rsidR="00D60BDC" w:rsidRPr="009F2DC5">
        <w:rPr>
          <w:color w:val="FF0000"/>
          <w:sz w:val="28"/>
          <w:szCs w:val="28"/>
        </w:rPr>
        <w:t xml:space="preserve"> </w:t>
      </w:r>
      <w:r w:rsidR="00D60BDC" w:rsidRPr="009F2DC5">
        <w:rPr>
          <w:sz w:val="28"/>
          <w:szCs w:val="28"/>
        </w:rPr>
        <w:t>организаци</w:t>
      </w:r>
      <w:r w:rsidR="00AE0612" w:rsidRPr="009F2DC5">
        <w:rPr>
          <w:sz w:val="28"/>
          <w:szCs w:val="28"/>
        </w:rPr>
        <w:t>й</w:t>
      </w:r>
      <w:r w:rsidR="00D60BDC" w:rsidRPr="009F2DC5">
        <w:rPr>
          <w:sz w:val="28"/>
          <w:szCs w:val="28"/>
        </w:rPr>
        <w:t xml:space="preserve"> всех форм собственности. Состоит на учете в налоговой инспекции </w:t>
      </w:r>
      <w:r w:rsidR="00A93833" w:rsidRPr="009F2DC5">
        <w:rPr>
          <w:sz w:val="28"/>
          <w:szCs w:val="28"/>
        </w:rPr>
        <w:t>397</w:t>
      </w:r>
      <w:r w:rsidR="00D60BDC" w:rsidRPr="009F2DC5">
        <w:rPr>
          <w:sz w:val="28"/>
          <w:szCs w:val="28"/>
        </w:rPr>
        <w:t xml:space="preserve"> индивидуальн</w:t>
      </w:r>
      <w:r w:rsidR="00476656" w:rsidRPr="009F2DC5">
        <w:rPr>
          <w:sz w:val="28"/>
          <w:szCs w:val="28"/>
        </w:rPr>
        <w:t>ых</w:t>
      </w:r>
      <w:r w:rsidR="00D60BDC" w:rsidRPr="009F2DC5">
        <w:rPr>
          <w:sz w:val="28"/>
          <w:szCs w:val="28"/>
        </w:rPr>
        <w:t xml:space="preserve"> предпринимател</w:t>
      </w:r>
      <w:r w:rsidR="00EC0A56">
        <w:rPr>
          <w:sz w:val="28"/>
          <w:szCs w:val="28"/>
        </w:rPr>
        <w:t>ей</w:t>
      </w:r>
      <w:r w:rsidR="00D60BDC" w:rsidRPr="009F2DC5">
        <w:rPr>
          <w:sz w:val="28"/>
          <w:szCs w:val="28"/>
        </w:rPr>
        <w:t xml:space="preserve">. </w:t>
      </w:r>
      <w:r w:rsidR="00D60BDC" w:rsidRPr="00A132B2">
        <w:rPr>
          <w:sz w:val="28"/>
          <w:szCs w:val="28"/>
        </w:rPr>
        <w:t xml:space="preserve">На территории района осуществляют свою деятельность в качестве налогоплательщика налога на профессиональный доход (НП НПД) </w:t>
      </w:r>
      <w:r w:rsidR="00AE0612" w:rsidRPr="00A132B2">
        <w:rPr>
          <w:sz w:val="28"/>
          <w:szCs w:val="28"/>
        </w:rPr>
        <w:t>1</w:t>
      </w:r>
      <w:r w:rsidR="00F7611A" w:rsidRPr="00A132B2">
        <w:rPr>
          <w:sz w:val="28"/>
          <w:szCs w:val="28"/>
        </w:rPr>
        <w:t>784</w:t>
      </w:r>
      <w:r w:rsidR="00310A69" w:rsidRPr="00A132B2">
        <w:rPr>
          <w:sz w:val="28"/>
          <w:szCs w:val="28"/>
        </w:rPr>
        <w:t xml:space="preserve"> </w:t>
      </w:r>
      <w:r w:rsidR="00D60BDC" w:rsidRPr="00A132B2">
        <w:rPr>
          <w:sz w:val="28"/>
          <w:szCs w:val="28"/>
        </w:rPr>
        <w:t>самозанятых</w:t>
      </w:r>
      <w:r w:rsidR="00310A69" w:rsidRPr="00A132B2">
        <w:rPr>
          <w:sz w:val="28"/>
          <w:szCs w:val="28"/>
        </w:rPr>
        <w:t xml:space="preserve"> граждан</w:t>
      </w:r>
      <w:r w:rsidR="003D2C3D">
        <w:rPr>
          <w:sz w:val="28"/>
          <w:szCs w:val="28"/>
        </w:rPr>
        <w:t>ина</w:t>
      </w:r>
      <w:r w:rsidR="00310A69" w:rsidRPr="009F2DC5">
        <w:rPr>
          <w:sz w:val="28"/>
          <w:szCs w:val="28"/>
        </w:rPr>
        <w:t xml:space="preserve">. </w:t>
      </w:r>
      <w:r w:rsidR="00E92EFA" w:rsidRPr="009F2DC5">
        <w:rPr>
          <w:sz w:val="28"/>
          <w:szCs w:val="28"/>
        </w:rPr>
        <w:t>Общая численность работающих в малом</w:t>
      </w:r>
      <w:r w:rsidR="007D6A53" w:rsidRPr="009F2DC5">
        <w:rPr>
          <w:sz w:val="28"/>
          <w:szCs w:val="28"/>
        </w:rPr>
        <w:t xml:space="preserve"> и среднем п</w:t>
      </w:r>
      <w:r w:rsidR="00EC0A56">
        <w:rPr>
          <w:sz w:val="28"/>
          <w:szCs w:val="28"/>
        </w:rPr>
        <w:t xml:space="preserve">редпринимательстве </w:t>
      </w:r>
      <w:r w:rsidR="007D6A53" w:rsidRPr="009F2DC5">
        <w:rPr>
          <w:sz w:val="28"/>
          <w:szCs w:val="28"/>
        </w:rPr>
        <w:t>2</w:t>
      </w:r>
      <w:r w:rsidR="00AE0612" w:rsidRPr="009F2DC5">
        <w:rPr>
          <w:sz w:val="28"/>
          <w:szCs w:val="28"/>
        </w:rPr>
        <w:t>5</w:t>
      </w:r>
      <w:r w:rsidR="003917A4" w:rsidRPr="009F2DC5">
        <w:rPr>
          <w:sz w:val="28"/>
          <w:szCs w:val="28"/>
        </w:rPr>
        <w:t>09</w:t>
      </w:r>
      <w:r w:rsidR="004D65A0" w:rsidRPr="009F2DC5">
        <w:rPr>
          <w:sz w:val="28"/>
          <w:szCs w:val="28"/>
        </w:rPr>
        <w:t xml:space="preserve"> человек.</w:t>
      </w:r>
    </w:p>
    <w:p w:rsidR="005A1C8A" w:rsidRDefault="00C85DCC" w:rsidP="00EC0A56">
      <w:pPr>
        <w:tabs>
          <w:tab w:val="left" w:pos="709"/>
        </w:tabs>
        <w:jc w:val="both"/>
        <w:rPr>
          <w:sz w:val="28"/>
          <w:szCs w:val="28"/>
        </w:rPr>
      </w:pPr>
      <w:r w:rsidRPr="009F2DC5">
        <w:rPr>
          <w:sz w:val="28"/>
          <w:szCs w:val="28"/>
        </w:rPr>
        <w:lastRenderedPageBreak/>
        <w:t xml:space="preserve">         </w:t>
      </w:r>
      <w:r w:rsidR="00E91E52" w:rsidRPr="009F2DC5">
        <w:rPr>
          <w:sz w:val="28"/>
          <w:szCs w:val="28"/>
        </w:rPr>
        <w:t xml:space="preserve"> </w:t>
      </w:r>
      <w:r w:rsidR="00E92EFA" w:rsidRPr="009F2DC5">
        <w:rPr>
          <w:sz w:val="28"/>
          <w:szCs w:val="28"/>
        </w:rPr>
        <w:t>Среднемесячная заработная плата работников малых и средних предприятий</w:t>
      </w:r>
      <w:r w:rsidR="00187F4A" w:rsidRPr="009F2DC5">
        <w:rPr>
          <w:sz w:val="28"/>
          <w:szCs w:val="28"/>
        </w:rPr>
        <w:t xml:space="preserve"> на 1 </w:t>
      </w:r>
      <w:r w:rsidR="003917A4" w:rsidRPr="009F2DC5">
        <w:rPr>
          <w:sz w:val="28"/>
          <w:szCs w:val="28"/>
        </w:rPr>
        <w:t>сентября</w:t>
      </w:r>
      <w:r w:rsidR="00E92EFA" w:rsidRPr="009F2DC5">
        <w:rPr>
          <w:sz w:val="28"/>
          <w:szCs w:val="28"/>
        </w:rPr>
        <w:t xml:space="preserve"> в 20</w:t>
      </w:r>
      <w:r w:rsidR="00187F4A" w:rsidRPr="009F2DC5">
        <w:rPr>
          <w:sz w:val="28"/>
          <w:szCs w:val="28"/>
        </w:rPr>
        <w:t>2</w:t>
      </w:r>
      <w:r w:rsidR="00595B6A" w:rsidRPr="009F2DC5">
        <w:rPr>
          <w:sz w:val="28"/>
          <w:szCs w:val="28"/>
        </w:rPr>
        <w:t>5</w:t>
      </w:r>
      <w:r w:rsidR="00E92EFA" w:rsidRPr="009F2DC5">
        <w:rPr>
          <w:sz w:val="28"/>
          <w:szCs w:val="28"/>
        </w:rPr>
        <w:t xml:space="preserve"> году составила  </w:t>
      </w:r>
      <w:r w:rsidR="00595B6A" w:rsidRPr="009F2DC5">
        <w:rPr>
          <w:sz w:val="28"/>
          <w:szCs w:val="28"/>
        </w:rPr>
        <w:t>5</w:t>
      </w:r>
      <w:r w:rsidR="003917A4" w:rsidRPr="009F2DC5">
        <w:rPr>
          <w:sz w:val="28"/>
          <w:szCs w:val="28"/>
        </w:rPr>
        <w:t>7</w:t>
      </w:r>
      <w:r w:rsidR="00595B6A" w:rsidRPr="009F2DC5">
        <w:rPr>
          <w:sz w:val="28"/>
          <w:szCs w:val="28"/>
        </w:rPr>
        <w:t> </w:t>
      </w:r>
      <w:r w:rsidR="003917A4" w:rsidRPr="009F2DC5">
        <w:rPr>
          <w:sz w:val="28"/>
          <w:szCs w:val="28"/>
        </w:rPr>
        <w:t>814</w:t>
      </w:r>
      <w:r w:rsidR="00595B6A" w:rsidRPr="009F2DC5">
        <w:rPr>
          <w:sz w:val="28"/>
          <w:szCs w:val="28"/>
        </w:rPr>
        <w:t>,</w:t>
      </w:r>
      <w:r w:rsidR="003917A4" w:rsidRPr="009F2DC5">
        <w:rPr>
          <w:sz w:val="28"/>
          <w:szCs w:val="28"/>
        </w:rPr>
        <w:t>1</w:t>
      </w:r>
      <w:r w:rsidR="0080583A" w:rsidRPr="009F2DC5">
        <w:rPr>
          <w:sz w:val="28"/>
          <w:szCs w:val="28"/>
        </w:rPr>
        <w:t xml:space="preserve"> </w:t>
      </w:r>
      <w:r w:rsidR="00E92EFA" w:rsidRPr="009F2DC5">
        <w:rPr>
          <w:sz w:val="28"/>
          <w:szCs w:val="28"/>
        </w:rPr>
        <w:t xml:space="preserve">рублей, </w:t>
      </w:r>
      <w:r w:rsidR="00310A69" w:rsidRPr="009F2DC5">
        <w:rPr>
          <w:sz w:val="28"/>
          <w:szCs w:val="28"/>
        </w:rPr>
        <w:t xml:space="preserve">т.е. </w:t>
      </w:r>
      <w:r w:rsidR="00FA7141" w:rsidRPr="009F2DC5">
        <w:rPr>
          <w:sz w:val="28"/>
          <w:szCs w:val="28"/>
        </w:rPr>
        <w:t>увеличилась</w:t>
      </w:r>
      <w:r w:rsidR="00E92EFA" w:rsidRPr="009F2DC5">
        <w:rPr>
          <w:sz w:val="28"/>
          <w:szCs w:val="28"/>
        </w:rPr>
        <w:t xml:space="preserve"> по сравнению с 20</w:t>
      </w:r>
      <w:r w:rsidR="00187F4A" w:rsidRPr="009F2DC5">
        <w:rPr>
          <w:sz w:val="28"/>
          <w:szCs w:val="28"/>
        </w:rPr>
        <w:t>2</w:t>
      </w:r>
      <w:r w:rsidR="00595B6A" w:rsidRPr="009F2DC5">
        <w:rPr>
          <w:sz w:val="28"/>
          <w:szCs w:val="28"/>
        </w:rPr>
        <w:t>4</w:t>
      </w:r>
      <w:r w:rsidR="00FA7141" w:rsidRPr="009F2DC5">
        <w:rPr>
          <w:sz w:val="28"/>
          <w:szCs w:val="28"/>
        </w:rPr>
        <w:t xml:space="preserve"> годом на  </w:t>
      </w:r>
      <w:r w:rsidR="003917A4" w:rsidRPr="009F2DC5">
        <w:rPr>
          <w:sz w:val="28"/>
          <w:szCs w:val="28"/>
        </w:rPr>
        <w:t>12,3</w:t>
      </w:r>
      <w:r w:rsidR="00E92EFA" w:rsidRPr="009F2DC5">
        <w:rPr>
          <w:sz w:val="28"/>
          <w:szCs w:val="28"/>
        </w:rPr>
        <w:t xml:space="preserve"> %.</w:t>
      </w:r>
      <w:r w:rsidR="005A1C8A">
        <w:rPr>
          <w:sz w:val="28"/>
          <w:szCs w:val="28"/>
        </w:rPr>
        <w:t xml:space="preserve">    </w:t>
      </w:r>
    </w:p>
    <w:p w:rsidR="009F5A77" w:rsidRDefault="009F5A77" w:rsidP="003A5895">
      <w:pPr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отдельных социально-значимых отраслях экономики Советского муниципального района малый и средний бизнес занимает доминирующее положение, это розничная торговля, оказание платных услуг.</w:t>
      </w:r>
    </w:p>
    <w:p w:rsidR="00377787" w:rsidRPr="0049002F" w:rsidRDefault="00377787" w:rsidP="003A5895">
      <w:pPr>
        <w:tabs>
          <w:tab w:val="left" w:pos="709"/>
        </w:tabs>
        <w:ind w:firstLine="708"/>
        <w:jc w:val="both"/>
        <w:rPr>
          <w:sz w:val="28"/>
          <w:szCs w:val="28"/>
        </w:rPr>
      </w:pPr>
    </w:p>
    <w:p w:rsidR="00E92EFA" w:rsidRDefault="00E92EFA" w:rsidP="00D073AB">
      <w:pPr>
        <w:jc w:val="center"/>
        <w:rPr>
          <w:b/>
          <w:sz w:val="28"/>
          <w:szCs w:val="28"/>
        </w:rPr>
      </w:pPr>
      <w:bookmarkStart w:id="1" w:name="sub_200"/>
      <w:r w:rsidRPr="0049002F">
        <w:rPr>
          <w:b/>
          <w:sz w:val="28"/>
          <w:szCs w:val="28"/>
        </w:rPr>
        <w:t xml:space="preserve">2. </w:t>
      </w:r>
      <w:bookmarkEnd w:id="1"/>
      <w:r w:rsidR="009437E2">
        <w:rPr>
          <w:b/>
          <w:sz w:val="28"/>
          <w:szCs w:val="28"/>
        </w:rPr>
        <w:t>О</w:t>
      </w:r>
      <w:r w:rsidR="009437E2" w:rsidRPr="009437E2">
        <w:rPr>
          <w:b/>
          <w:sz w:val="28"/>
          <w:szCs w:val="28"/>
          <w:highlight w:val="white"/>
        </w:rPr>
        <w:t>писание приоритетов и целей государственной и муниципальной политики в сфере реализации муниципальной программы</w:t>
      </w:r>
    </w:p>
    <w:p w:rsidR="009F2DC5" w:rsidRPr="0049002F" w:rsidRDefault="00EC0A56" w:rsidP="00EC0A56">
      <w:pPr>
        <w:tabs>
          <w:tab w:val="left" w:pos="709"/>
        </w:tabs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F2DC5" w:rsidRPr="0049002F">
        <w:rPr>
          <w:sz w:val="28"/>
          <w:szCs w:val="28"/>
        </w:rPr>
        <w:t>Программа разработана с учетом основных приоритетов социально-экономического развития Советского муниципального района.</w:t>
      </w:r>
    </w:p>
    <w:p w:rsidR="009F2DC5" w:rsidRPr="00084E84" w:rsidRDefault="00EC0A56" w:rsidP="00EC0A56">
      <w:pPr>
        <w:tabs>
          <w:tab w:val="left" w:pos="709"/>
        </w:tabs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F2DC5" w:rsidRPr="00084E84">
        <w:rPr>
          <w:sz w:val="28"/>
          <w:szCs w:val="28"/>
        </w:rPr>
        <w:t>Приоритеты муниципальной политики при реализации муниципальной программы определены исходя их целей и приоритетов государственной политики в сфере развития малого и среднего предпринимательства, содержащихся в федеральных законах, решениях Президента Российской Федерации, Правительства РФ, а также в документах стратегического планирования Саратовской области.</w:t>
      </w:r>
    </w:p>
    <w:p w:rsidR="009F2DC5" w:rsidRPr="00084E84" w:rsidRDefault="00EC0A56" w:rsidP="00A00557">
      <w:pPr>
        <w:tabs>
          <w:tab w:val="left" w:pos="709"/>
        </w:tabs>
        <w:ind w:firstLine="48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</w:t>
      </w:r>
      <w:r w:rsidR="009F2DC5" w:rsidRPr="00084E84">
        <w:rPr>
          <w:sz w:val="28"/>
          <w:szCs w:val="28"/>
        </w:rPr>
        <w:t>Данная программа направлена на поддержку и стимулирование активности, создание благоприятных условий для развития бизнеса, повышение конкурентоспособности и устойчивости малого и среднего предпринимательства, что способствует социально-экономическому развитию Саратовской области и Советского муниципального района в соответствии с общероссийскими стратегическими приоритетами.</w:t>
      </w:r>
    </w:p>
    <w:p w:rsidR="00E92EFA" w:rsidRPr="0049002F" w:rsidRDefault="009F2DC5" w:rsidP="00F724FC">
      <w:pPr>
        <w:tabs>
          <w:tab w:val="left" w:pos="709"/>
        </w:tabs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92EFA" w:rsidRPr="0049002F">
        <w:rPr>
          <w:sz w:val="28"/>
          <w:szCs w:val="28"/>
        </w:rPr>
        <w:t xml:space="preserve">Основной целью </w:t>
      </w:r>
      <w:r w:rsidR="009B6375">
        <w:rPr>
          <w:sz w:val="28"/>
          <w:szCs w:val="28"/>
        </w:rPr>
        <w:t>п</w:t>
      </w:r>
      <w:r w:rsidR="00E92EFA" w:rsidRPr="0049002F">
        <w:rPr>
          <w:sz w:val="28"/>
          <w:szCs w:val="28"/>
        </w:rPr>
        <w:t>рограммы является формирование благоприятных условий, стимулирующих граждан к осуществлению самостоятельной предпринимательской деятельности и обеспечивающих качественный и количественный рост эффективно работающих малых и средних предприятий в приоритетных отраслях экономики.</w:t>
      </w:r>
    </w:p>
    <w:p w:rsidR="00E92EFA" w:rsidRDefault="00E92EFA" w:rsidP="00D073AB">
      <w:pPr>
        <w:jc w:val="both"/>
        <w:rPr>
          <w:sz w:val="28"/>
          <w:szCs w:val="28"/>
        </w:rPr>
      </w:pPr>
      <w:r w:rsidRPr="0049002F">
        <w:rPr>
          <w:sz w:val="28"/>
          <w:szCs w:val="28"/>
        </w:rPr>
        <w:tab/>
        <w:t>Указанная цель будет достигаться путем решения следующих задач:</w:t>
      </w:r>
    </w:p>
    <w:p w:rsidR="00F27DAA" w:rsidRPr="00084E84" w:rsidRDefault="00A00557" w:rsidP="00EE063E">
      <w:pPr>
        <w:shd w:val="clear" w:color="auto" w:fill="FFFFFF"/>
        <w:suppressAutoHyphens w:val="0"/>
        <w:ind w:firstLine="708"/>
        <w:jc w:val="both"/>
        <w:rPr>
          <w:color w:val="34343C"/>
          <w:sz w:val="28"/>
          <w:szCs w:val="28"/>
          <w:lang w:eastAsia="ru-RU"/>
        </w:rPr>
      </w:pPr>
      <w:r>
        <w:rPr>
          <w:color w:val="34343C"/>
          <w:sz w:val="28"/>
          <w:szCs w:val="28"/>
          <w:lang w:eastAsia="ru-RU"/>
        </w:rPr>
        <w:t>1) </w:t>
      </w:r>
      <w:r w:rsidR="00F27DAA" w:rsidRPr="00084E84">
        <w:rPr>
          <w:color w:val="34343C"/>
          <w:sz w:val="28"/>
          <w:szCs w:val="28"/>
          <w:lang w:eastAsia="ru-RU"/>
        </w:rPr>
        <w:t>Оказание консультативной, информационной и имущественной</w:t>
      </w:r>
      <w:r w:rsidR="00EE063E" w:rsidRPr="00084E84">
        <w:rPr>
          <w:color w:val="34343C"/>
          <w:sz w:val="28"/>
          <w:szCs w:val="28"/>
          <w:lang w:eastAsia="ru-RU"/>
        </w:rPr>
        <w:t xml:space="preserve">  </w:t>
      </w:r>
      <w:r w:rsidR="00F27DAA" w:rsidRPr="00084E84">
        <w:rPr>
          <w:color w:val="34343C"/>
          <w:sz w:val="28"/>
          <w:szCs w:val="28"/>
          <w:lang w:eastAsia="ru-RU"/>
        </w:rPr>
        <w:t>поддержки субъектам малого и среднего предпринимательства</w:t>
      </w:r>
      <w:r w:rsidR="00770AE4">
        <w:rPr>
          <w:color w:val="34343C"/>
          <w:sz w:val="28"/>
          <w:szCs w:val="28"/>
          <w:lang w:eastAsia="ru-RU"/>
        </w:rPr>
        <w:t xml:space="preserve"> и самозанятым</w:t>
      </w:r>
      <w:r w:rsidR="00F27DAA" w:rsidRPr="00084E84">
        <w:rPr>
          <w:color w:val="34343C"/>
          <w:sz w:val="28"/>
          <w:szCs w:val="28"/>
          <w:lang w:eastAsia="ru-RU"/>
        </w:rPr>
        <w:t>.</w:t>
      </w:r>
    </w:p>
    <w:p w:rsidR="00F27DAA" w:rsidRPr="00084E84" w:rsidRDefault="00F27DAA" w:rsidP="00EE063E">
      <w:pPr>
        <w:shd w:val="clear" w:color="auto" w:fill="FFFFFF"/>
        <w:suppressAutoHyphens w:val="0"/>
        <w:ind w:firstLine="708"/>
        <w:jc w:val="both"/>
        <w:rPr>
          <w:color w:val="34343C"/>
          <w:sz w:val="28"/>
          <w:szCs w:val="28"/>
          <w:lang w:eastAsia="ru-RU"/>
        </w:rPr>
      </w:pPr>
      <w:r w:rsidRPr="00084E84">
        <w:rPr>
          <w:color w:val="34343C"/>
          <w:sz w:val="28"/>
          <w:szCs w:val="28"/>
          <w:lang w:eastAsia="ru-RU"/>
        </w:rPr>
        <w:t>Данная</w:t>
      </w:r>
      <w:r w:rsidR="00EE063E" w:rsidRPr="00084E84">
        <w:rPr>
          <w:color w:val="34343C"/>
          <w:sz w:val="28"/>
          <w:szCs w:val="28"/>
          <w:lang w:eastAsia="ru-RU"/>
        </w:rPr>
        <w:t xml:space="preserve"> </w:t>
      </w:r>
      <w:r w:rsidRPr="00084E84">
        <w:rPr>
          <w:color w:val="34343C"/>
          <w:sz w:val="28"/>
          <w:szCs w:val="28"/>
          <w:lang w:eastAsia="ru-RU"/>
        </w:rPr>
        <w:t>задача</w:t>
      </w:r>
      <w:r w:rsidR="00EE063E" w:rsidRPr="00084E84">
        <w:rPr>
          <w:color w:val="34343C"/>
          <w:sz w:val="28"/>
          <w:szCs w:val="28"/>
          <w:lang w:eastAsia="ru-RU"/>
        </w:rPr>
        <w:t xml:space="preserve"> </w:t>
      </w:r>
      <w:r w:rsidRPr="00084E84">
        <w:rPr>
          <w:color w:val="34343C"/>
          <w:sz w:val="28"/>
          <w:szCs w:val="28"/>
          <w:lang w:eastAsia="ru-RU"/>
        </w:rPr>
        <w:t>направлена</w:t>
      </w:r>
      <w:r w:rsidR="00EE063E" w:rsidRPr="00084E84">
        <w:rPr>
          <w:color w:val="34343C"/>
          <w:sz w:val="28"/>
          <w:szCs w:val="28"/>
          <w:lang w:eastAsia="ru-RU"/>
        </w:rPr>
        <w:t xml:space="preserve"> </w:t>
      </w:r>
      <w:r w:rsidRPr="00084E84">
        <w:rPr>
          <w:color w:val="34343C"/>
          <w:sz w:val="28"/>
          <w:szCs w:val="28"/>
          <w:lang w:eastAsia="ru-RU"/>
        </w:rPr>
        <w:t>на</w:t>
      </w:r>
      <w:r w:rsidR="00EE063E" w:rsidRPr="00084E84">
        <w:rPr>
          <w:color w:val="34343C"/>
          <w:sz w:val="28"/>
          <w:szCs w:val="28"/>
          <w:lang w:eastAsia="ru-RU"/>
        </w:rPr>
        <w:t xml:space="preserve"> </w:t>
      </w:r>
      <w:r w:rsidR="00F51994" w:rsidRPr="00084E84">
        <w:rPr>
          <w:color w:val="34343C"/>
          <w:sz w:val="28"/>
          <w:szCs w:val="28"/>
          <w:lang w:eastAsia="ru-RU"/>
        </w:rPr>
        <w:t xml:space="preserve">повышение уровня грамотности  по вопросам ведения предпринимательской деятельности, </w:t>
      </w:r>
      <w:r w:rsidRPr="00084E84">
        <w:rPr>
          <w:color w:val="34343C"/>
          <w:sz w:val="28"/>
          <w:szCs w:val="28"/>
          <w:lang w:eastAsia="ru-RU"/>
        </w:rPr>
        <w:t>оказание</w:t>
      </w:r>
      <w:r w:rsidR="00EE063E" w:rsidRPr="00084E84">
        <w:rPr>
          <w:color w:val="34343C"/>
          <w:sz w:val="28"/>
          <w:szCs w:val="28"/>
          <w:lang w:eastAsia="ru-RU"/>
        </w:rPr>
        <w:t xml:space="preserve"> </w:t>
      </w:r>
      <w:r w:rsidRPr="00084E84">
        <w:rPr>
          <w:color w:val="34343C"/>
          <w:sz w:val="28"/>
          <w:szCs w:val="28"/>
          <w:lang w:eastAsia="ru-RU"/>
        </w:rPr>
        <w:t xml:space="preserve">информационной и имущественной поддержки субъектам </w:t>
      </w:r>
      <w:r w:rsidR="00726093" w:rsidRPr="00084E84">
        <w:rPr>
          <w:color w:val="34343C"/>
          <w:sz w:val="28"/>
          <w:szCs w:val="28"/>
          <w:lang w:eastAsia="ru-RU"/>
        </w:rPr>
        <w:t>МСП</w:t>
      </w:r>
      <w:r w:rsidRPr="00084E84">
        <w:rPr>
          <w:color w:val="34343C"/>
          <w:sz w:val="28"/>
          <w:szCs w:val="28"/>
          <w:lang w:eastAsia="ru-RU"/>
        </w:rPr>
        <w:t>, позволяя малому и среднему бизнесу получить помощь в</w:t>
      </w:r>
      <w:r w:rsidR="00EE063E" w:rsidRPr="00084E84">
        <w:rPr>
          <w:color w:val="34343C"/>
          <w:sz w:val="28"/>
          <w:szCs w:val="28"/>
          <w:lang w:eastAsia="ru-RU"/>
        </w:rPr>
        <w:t xml:space="preserve"> </w:t>
      </w:r>
      <w:r w:rsidRPr="00084E84">
        <w:rPr>
          <w:color w:val="34343C"/>
          <w:sz w:val="28"/>
          <w:szCs w:val="28"/>
          <w:lang w:eastAsia="ru-RU"/>
        </w:rPr>
        <w:t>решении актуальных проблем своей деятельности.</w:t>
      </w:r>
    </w:p>
    <w:p w:rsidR="00F27DAA" w:rsidRPr="00084E84" w:rsidRDefault="00A00557" w:rsidP="00EE063E">
      <w:pPr>
        <w:shd w:val="clear" w:color="auto" w:fill="FFFFFF"/>
        <w:suppressAutoHyphens w:val="0"/>
        <w:ind w:firstLine="708"/>
        <w:jc w:val="both"/>
        <w:rPr>
          <w:color w:val="FF0000"/>
          <w:sz w:val="28"/>
          <w:szCs w:val="28"/>
          <w:lang w:eastAsia="ru-RU"/>
        </w:rPr>
      </w:pPr>
      <w:r>
        <w:rPr>
          <w:color w:val="34343C"/>
          <w:sz w:val="28"/>
          <w:szCs w:val="28"/>
          <w:lang w:eastAsia="ru-RU"/>
        </w:rPr>
        <w:t>2) </w:t>
      </w:r>
      <w:r w:rsidR="00F27DAA" w:rsidRPr="00084E84">
        <w:rPr>
          <w:color w:val="34343C"/>
          <w:sz w:val="28"/>
          <w:szCs w:val="28"/>
          <w:lang w:eastAsia="ru-RU"/>
        </w:rPr>
        <w:t>Содействие</w:t>
      </w:r>
      <w:r w:rsidR="00F51994" w:rsidRPr="00084E84">
        <w:rPr>
          <w:color w:val="34343C"/>
          <w:sz w:val="28"/>
          <w:szCs w:val="28"/>
          <w:lang w:eastAsia="ru-RU"/>
        </w:rPr>
        <w:t xml:space="preserve"> развитию малого и среднего предпринимательства в приоритетных для района направлениях деятельности</w:t>
      </w:r>
      <w:r w:rsidR="00277901" w:rsidRPr="00084E84">
        <w:rPr>
          <w:color w:val="34343C"/>
          <w:sz w:val="28"/>
          <w:szCs w:val="28"/>
          <w:lang w:eastAsia="ru-RU"/>
        </w:rPr>
        <w:t>;</w:t>
      </w:r>
      <w:r w:rsidR="00F27DAA" w:rsidRPr="00084E84">
        <w:rPr>
          <w:color w:val="34343C"/>
          <w:sz w:val="28"/>
          <w:szCs w:val="28"/>
          <w:lang w:eastAsia="ru-RU"/>
        </w:rPr>
        <w:t xml:space="preserve"> в организации и участи</w:t>
      </w:r>
      <w:r w:rsidR="00277901" w:rsidRPr="00084E84">
        <w:rPr>
          <w:color w:val="34343C"/>
          <w:sz w:val="28"/>
          <w:szCs w:val="28"/>
          <w:lang w:eastAsia="ru-RU"/>
        </w:rPr>
        <w:t>и</w:t>
      </w:r>
      <w:r w:rsidR="00F27DAA" w:rsidRPr="00084E84">
        <w:rPr>
          <w:color w:val="34343C"/>
          <w:sz w:val="28"/>
          <w:szCs w:val="28"/>
          <w:lang w:eastAsia="ru-RU"/>
        </w:rPr>
        <w:t xml:space="preserve"> субъектов </w:t>
      </w:r>
      <w:r w:rsidR="00726093" w:rsidRPr="00084E84">
        <w:rPr>
          <w:color w:val="34343C"/>
          <w:sz w:val="28"/>
          <w:szCs w:val="28"/>
          <w:lang w:eastAsia="ru-RU"/>
        </w:rPr>
        <w:t>МСП</w:t>
      </w:r>
      <w:r w:rsidR="00F27DAA" w:rsidRPr="00084E84">
        <w:rPr>
          <w:color w:val="34343C"/>
          <w:sz w:val="28"/>
          <w:szCs w:val="28"/>
          <w:lang w:eastAsia="ru-RU"/>
        </w:rPr>
        <w:t xml:space="preserve"> в </w:t>
      </w:r>
      <w:r w:rsidR="00AD065F">
        <w:rPr>
          <w:color w:val="34343C"/>
          <w:sz w:val="28"/>
          <w:szCs w:val="28"/>
          <w:lang w:eastAsia="ru-RU"/>
        </w:rPr>
        <w:t>культурно-массовых мероприятиях</w:t>
      </w:r>
      <w:r w:rsidR="00F27DAA" w:rsidRPr="00084E84">
        <w:rPr>
          <w:color w:val="FF0000"/>
          <w:sz w:val="28"/>
          <w:szCs w:val="28"/>
          <w:lang w:eastAsia="ru-RU"/>
        </w:rPr>
        <w:t xml:space="preserve"> </w:t>
      </w:r>
      <w:r w:rsidR="00F27DAA" w:rsidRPr="00976353">
        <w:rPr>
          <w:sz w:val="28"/>
          <w:szCs w:val="28"/>
          <w:lang w:eastAsia="ru-RU"/>
        </w:rPr>
        <w:t>в сфере бизнеса.</w:t>
      </w:r>
    </w:p>
    <w:p w:rsidR="00F27DAA" w:rsidRPr="00084E84" w:rsidRDefault="00F27DAA" w:rsidP="00EE063E">
      <w:pPr>
        <w:shd w:val="clear" w:color="auto" w:fill="FFFFFF"/>
        <w:suppressAutoHyphens w:val="0"/>
        <w:ind w:firstLine="708"/>
        <w:jc w:val="both"/>
        <w:rPr>
          <w:color w:val="34343C"/>
          <w:sz w:val="28"/>
          <w:szCs w:val="28"/>
          <w:lang w:eastAsia="ru-RU"/>
        </w:rPr>
      </w:pPr>
      <w:r w:rsidRPr="00084E84">
        <w:rPr>
          <w:color w:val="34343C"/>
          <w:sz w:val="28"/>
          <w:szCs w:val="28"/>
          <w:lang w:eastAsia="ru-RU"/>
        </w:rPr>
        <w:t>Задача направлена на</w:t>
      </w:r>
      <w:r w:rsidR="00277901" w:rsidRPr="00084E84">
        <w:rPr>
          <w:color w:val="34343C"/>
          <w:sz w:val="28"/>
          <w:szCs w:val="28"/>
          <w:lang w:eastAsia="ru-RU"/>
        </w:rPr>
        <w:t xml:space="preserve"> </w:t>
      </w:r>
      <w:r w:rsidR="00214132" w:rsidRPr="00084E84">
        <w:rPr>
          <w:color w:val="34343C"/>
          <w:sz w:val="28"/>
          <w:szCs w:val="28"/>
          <w:lang w:eastAsia="ru-RU"/>
        </w:rPr>
        <w:t xml:space="preserve">создание условий для реализации продукции собственного производства и </w:t>
      </w:r>
      <w:r w:rsidR="00277901" w:rsidRPr="00084E84">
        <w:rPr>
          <w:color w:val="34343C"/>
          <w:sz w:val="28"/>
          <w:szCs w:val="28"/>
          <w:lang w:eastAsia="ru-RU"/>
        </w:rPr>
        <w:t xml:space="preserve">продвижение продукции </w:t>
      </w:r>
      <w:r w:rsidR="00726093" w:rsidRPr="00084E84">
        <w:rPr>
          <w:color w:val="34343C"/>
          <w:sz w:val="28"/>
          <w:szCs w:val="28"/>
          <w:lang w:eastAsia="ru-RU"/>
        </w:rPr>
        <w:t>МСП</w:t>
      </w:r>
      <w:r w:rsidR="00277901" w:rsidRPr="00084E84">
        <w:rPr>
          <w:color w:val="34343C"/>
          <w:sz w:val="28"/>
          <w:szCs w:val="28"/>
          <w:lang w:eastAsia="ru-RU"/>
        </w:rPr>
        <w:t xml:space="preserve"> на районные, областные и региональные рынки посредством участия их в выставочно-ярм</w:t>
      </w:r>
      <w:r w:rsidR="00214132" w:rsidRPr="00084E84">
        <w:rPr>
          <w:color w:val="34343C"/>
          <w:sz w:val="28"/>
          <w:szCs w:val="28"/>
          <w:lang w:eastAsia="ru-RU"/>
        </w:rPr>
        <w:t>а</w:t>
      </w:r>
      <w:r w:rsidR="00277901" w:rsidRPr="00084E84">
        <w:rPr>
          <w:color w:val="34343C"/>
          <w:sz w:val="28"/>
          <w:szCs w:val="28"/>
          <w:lang w:eastAsia="ru-RU"/>
        </w:rPr>
        <w:t xml:space="preserve">рочных мероприятиях </w:t>
      </w:r>
      <w:r w:rsidRPr="00084E84">
        <w:rPr>
          <w:color w:val="34343C"/>
          <w:sz w:val="28"/>
          <w:szCs w:val="28"/>
          <w:lang w:eastAsia="ru-RU"/>
        </w:rPr>
        <w:t xml:space="preserve"> формирование положительного образа</w:t>
      </w:r>
      <w:r w:rsidR="00EE063E" w:rsidRPr="00084E84">
        <w:rPr>
          <w:color w:val="34343C"/>
          <w:sz w:val="28"/>
          <w:szCs w:val="28"/>
          <w:lang w:eastAsia="ru-RU"/>
        </w:rPr>
        <w:t xml:space="preserve">  </w:t>
      </w:r>
      <w:r w:rsidRPr="00084E84">
        <w:rPr>
          <w:color w:val="34343C"/>
          <w:sz w:val="28"/>
          <w:szCs w:val="28"/>
          <w:lang w:eastAsia="ru-RU"/>
        </w:rPr>
        <w:t>предпринимательства среди населения.</w:t>
      </w:r>
    </w:p>
    <w:p w:rsidR="00214132" w:rsidRPr="00084E84" w:rsidRDefault="00F27DAA" w:rsidP="00A00557">
      <w:pPr>
        <w:shd w:val="clear" w:color="auto" w:fill="FFFFFF"/>
        <w:tabs>
          <w:tab w:val="left" w:pos="709"/>
        </w:tabs>
        <w:suppressAutoHyphens w:val="0"/>
        <w:ind w:firstLine="708"/>
        <w:jc w:val="both"/>
        <w:rPr>
          <w:color w:val="34343C"/>
          <w:sz w:val="28"/>
          <w:szCs w:val="28"/>
          <w:lang w:eastAsia="ru-RU"/>
        </w:rPr>
      </w:pPr>
      <w:r w:rsidRPr="00084E84">
        <w:rPr>
          <w:color w:val="34343C"/>
          <w:sz w:val="28"/>
          <w:szCs w:val="28"/>
          <w:lang w:eastAsia="ru-RU"/>
        </w:rPr>
        <w:t>3)</w:t>
      </w:r>
      <w:r w:rsidR="00A00557">
        <w:rPr>
          <w:color w:val="34343C"/>
          <w:sz w:val="28"/>
          <w:szCs w:val="28"/>
          <w:lang w:eastAsia="ru-RU"/>
        </w:rPr>
        <w:t xml:space="preserve"> </w:t>
      </w:r>
      <w:r w:rsidR="00214132" w:rsidRPr="00084E84">
        <w:rPr>
          <w:color w:val="34343C"/>
          <w:sz w:val="28"/>
          <w:szCs w:val="28"/>
          <w:lang w:eastAsia="ru-RU"/>
        </w:rPr>
        <w:t>Популяризация предпринимательства.</w:t>
      </w:r>
    </w:p>
    <w:p w:rsidR="00214132" w:rsidRPr="00084E84" w:rsidRDefault="00F27DAA" w:rsidP="00214132">
      <w:pPr>
        <w:shd w:val="clear" w:color="auto" w:fill="FFFFFF"/>
        <w:suppressAutoHyphens w:val="0"/>
        <w:ind w:firstLine="708"/>
        <w:jc w:val="both"/>
        <w:rPr>
          <w:color w:val="34343C"/>
          <w:sz w:val="28"/>
          <w:szCs w:val="28"/>
          <w:lang w:eastAsia="ru-RU"/>
        </w:rPr>
      </w:pPr>
      <w:r w:rsidRPr="00084E84">
        <w:rPr>
          <w:color w:val="34343C"/>
          <w:sz w:val="28"/>
          <w:szCs w:val="28"/>
          <w:lang w:eastAsia="ru-RU"/>
        </w:rPr>
        <w:t>Данная задача направлена</w:t>
      </w:r>
      <w:r w:rsidR="00214132" w:rsidRPr="00084E84">
        <w:rPr>
          <w:color w:val="34343C"/>
          <w:sz w:val="28"/>
          <w:szCs w:val="28"/>
          <w:lang w:eastAsia="ru-RU"/>
        </w:rPr>
        <w:t xml:space="preserve"> на проведение мероприятий, напр</w:t>
      </w:r>
      <w:r w:rsidR="002B0B21" w:rsidRPr="00084E84">
        <w:rPr>
          <w:color w:val="34343C"/>
          <w:sz w:val="28"/>
          <w:szCs w:val="28"/>
          <w:lang w:eastAsia="ru-RU"/>
        </w:rPr>
        <w:t>а</w:t>
      </w:r>
      <w:r w:rsidR="00214132" w:rsidRPr="00084E84">
        <w:rPr>
          <w:color w:val="34343C"/>
          <w:sz w:val="28"/>
          <w:szCs w:val="28"/>
          <w:lang w:eastAsia="ru-RU"/>
        </w:rPr>
        <w:t>вленных на повышение имиджа</w:t>
      </w:r>
      <w:r w:rsidR="002B0B21" w:rsidRPr="00084E84">
        <w:rPr>
          <w:color w:val="34343C"/>
          <w:sz w:val="28"/>
          <w:szCs w:val="28"/>
          <w:lang w:eastAsia="ru-RU"/>
        </w:rPr>
        <w:t xml:space="preserve"> предпринимательства, создани</w:t>
      </w:r>
      <w:r w:rsidR="00A00557">
        <w:rPr>
          <w:color w:val="34343C"/>
          <w:sz w:val="28"/>
          <w:szCs w:val="28"/>
          <w:lang w:eastAsia="ru-RU"/>
        </w:rPr>
        <w:t>е</w:t>
      </w:r>
      <w:r w:rsidR="002B0B21" w:rsidRPr="00084E84">
        <w:rPr>
          <w:color w:val="34343C"/>
          <w:sz w:val="28"/>
          <w:szCs w:val="28"/>
          <w:lang w:eastAsia="ru-RU"/>
        </w:rPr>
        <w:t xml:space="preserve"> положительного образа </w:t>
      </w:r>
      <w:r w:rsidR="002B0B21" w:rsidRPr="00084E84">
        <w:rPr>
          <w:color w:val="34343C"/>
          <w:sz w:val="28"/>
          <w:szCs w:val="28"/>
          <w:lang w:eastAsia="ru-RU"/>
        </w:rPr>
        <w:lastRenderedPageBreak/>
        <w:t>предпринимателя; вовлечение молодежи в предпринимательство, популяризация молодежного предпринимательства; получение бизнес- сообществом поддержки на местном, областном и региональном уровн</w:t>
      </w:r>
      <w:r w:rsidR="00A00557">
        <w:rPr>
          <w:color w:val="34343C"/>
          <w:sz w:val="28"/>
          <w:szCs w:val="28"/>
          <w:lang w:eastAsia="ru-RU"/>
        </w:rPr>
        <w:t>ях</w:t>
      </w:r>
      <w:r w:rsidR="002B0B21" w:rsidRPr="00084E84">
        <w:rPr>
          <w:color w:val="34343C"/>
          <w:sz w:val="28"/>
          <w:szCs w:val="28"/>
          <w:lang w:eastAsia="ru-RU"/>
        </w:rPr>
        <w:t>.</w:t>
      </w:r>
    </w:p>
    <w:p w:rsidR="00F27DAA" w:rsidRPr="00084E84" w:rsidRDefault="00EE063E" w:rsidP="00EE063E">
      <w:pPr>
        <w:shd w:val="clear" w:color="auto" w:fill="FFFFFF"/>
        <w:suppressAutoHyphens w:val="0"/>
        <w:ind w:firstLine="567"/>
        <w:jc w:val="both"/>
        <w:rPr>
          <w:color w:val="34343C"/>
          <w:sz w:val="28"/>
          <w:szCs w:val="28"/>
          <w:lang w:eastAsia="ru-RU"/>
        </w:rPr>
      </w:pPr>
      <w:r w:rsidRPr="00084E84">
        <w:rPr>
          <w:color w:val="34343C"/>
          <w:sz w:val="28"/>
          <w:szCs w:val="28"/>
          <w:lang w:eastAsia="ru-RU"/>
        </w:rPr>
        <w:t>Реализация настоящей муниципальной программы</w:t>
      </w:r>
      <w:r w:rsidR="00F27DAA" w:rsidRPr="00084E84">
        <w:rPr>
          <w:color w:val="34343C"/>
          <w:sz w:val="28"/>
          <w:szCs w:val="28"/>
          <w:lang w:eastAsia="ru-RU"/>
        </w:rPr>
        <w:t xml:space="preserve"> окажет позитивное</w:t>
      </w:r>
      <w:r w:rsidRPr="00084E84">
        <w:rPr>
          <w:color w:val="34343C"/>
          <w:sz w:val="28"/>
          <w:szCs w:val="28"/>
          <w:lang w:eastAsia="ru-RU"/>
        </w:rPr>
        <w:t xml:space="preserve"> </w:t>
      </w:r>
      <w:r w:rsidR="00F27DAA" w:rsidRPr="00084E84">
        <w:rPr>
          <w:color w:val="34343C"/>
          <w:sz w:val="28"/>
          <w:szCs w:val="28"/>
          <w:lang w:eastAsia="ru-RU"/>
        </w:rPr>
        <w:t>влияние на социально-экономическую ситуацию</w:t>
      </w:r>
      <w:r w:rsidR="00F27DAA" w:rsidRPr="00494154">
        <w:rPr>
          <w:color w:val="FF0000"/>
          <w:sz w:val="28"/>
          <w:szCs w:val="28"/>
          <w:lang w:eastAsia="ru-RU"/>
        </w:rPr>
        <w:t xml:space="preserve"> </w:t>
      </w:r>
      <w:r w:rsidR="00F006DE" w:rsidRPr="00F006DE">
        <w:rPr>
          <w:sz w:val="28"/>
          <w:szCs w:val="28"/>
          <w:lang w:eastAsia="ru-RU"/>
        </w:rPr>
        <w:t>района</w:t>
      </w:r>
      <w:r w:rsidR="00F27DAA" w:rsidRPr="00F006DE">
        <w:rPr>
          <w:sz w:val="28"/>
          <w:szCs w:val="28"/>
          <w:lang w:eastAsia="ru-RU"/>
        </w:rPr>
        <w:t xml:space="preserve">, </w:t>
      </w:r>
      <w:r w:rsidR="00F27DAA" w:rsidRPr="00084E84">
        <w:rPr>
          <w:color w:val="34343C"/>
          <w:sz w:val="28"/>
          <w:szCs w:val="28"/>
          <w:lang w:eastAsia="ru-RU"/>
        </w:rPr>
        <w:t>будет способствовать</w:t>
      </w:r>
      <w:r w:rsidRPr="00084E84">
        <w:rPr>
          <w:color w:val="34343C"/>
          <w:sz w:val="28"/>
          <w:szCs w:val="28"/>
          <w:lang w:eastAsia="ru-RU"/>
        </w:rPr>
        <w:t xml:space="preserve"> </w:t>
      </w:r>
      <w:r w:rsidR="00F27DAA" w:rsidRPr="00084E84">
        <w:rPr>
          <w:color w:val="34343C"/>
          <w:sz w:val="28"/>
          <w:szCs w:val="28"/>
          <w:lang w:eastAsia="ru-RU"/>
        </w:rPr>
        <w:t>развитию предпринимательской активности населения, модернизации основных</w:t>
      </w:r>
      <w:r w:rsidRPr="00084E84">
        <w:rPr>
          <w:color w:val="34343C"/>
          <w:sz w:val="28"/>
          <w:szCs w:val="28"/>
          <w:lang w:eastAsia="ru-RU"/>
        </w:rPr>
        <w:t xml:space="preserve"> </w:t>
      </w:r>
      <w:r w:rsidR="00F27DAA" w:rsidRPr="00084E84">
        <w:rPr>
          <w:color w:val="34343C"/>
          <w:sz w:val="28"/>
          <w:szCs w:val="28"/>
          <w:lang w:eastAsia="ru-RU"/>
        </w:rPr>
        <w:t>фондов субъектов малого и среднего предпринимательства, повышению</w:t>
      </w:r>
      <w:r w:rsidRPr="00084E84">
        <w:rPr>
          <w:color w:val="34343C"/>
          <w:sz w:val="28"/>
          <w:szCs w:val="28"/>
          <w:lang w:eastAsia="ru-RU"/>
        </w:rPr>
        <w:t xml:space="preserve"> </w:t>
      </w:r>
      <w:r w:rsidR="00F27DAA" w:rsidRPr="00084E84">
        <w:rPr>
          <w:color w:val="34343C"/>
          <w:sz w:val="28"/>
          <w:szCs w:val="28"/>
          <w:lang w:eastAsia="ru-RU"/>
        </w:rPr>
        <w:t xml:space="preserve">конкурентоспособности субъектов </w:t>
      </w:r>
      <w:r w:rsidR="00E6517D" w:rsidRPr="00084E84">
        <w:rPr>
          <w:color w:val="34343C"/>
          <w:sz w:val="28"/>
          <w:szCs w:val="28"/>
          <w:lang w:eastAsia="ru-RU"/>
        </w:rPr>
        <w:t>МСП</w:t>
      </w:r>
      <w:r w:rsidR="00F27DAA" w:rsidRPr="00084E84">
        <w:rPr>
          <w:color w:val="34343C"/>
          <w:sz w:val="28"/>
          <w:szCs w:val="28"/>
          <w:lang w:eastAsia="ru-RU"/>
        </w:rPr>
        <w:t>,</w:t>
      </w:r>
      <w:r w:rsidRPr="00084E84">
        <w:rPr>
          <w:color w:val="34343C"/>
          <w:sz w:val="28"/>
          <w:szCs w:val="28"/>
          <w:lang w:eastAsia="ru-RU"/>
        </w:rPr>
        <w:t xml:space="preserve"> </w:t>
      </w:r>
      <w:r w:rsidR="00F27DAA" w:rsidRPr="00084E84">
        <w:rPr>
          <w:color w:val="34343C"/>
          <w:sz w:val="28"/>
          <w:szCs w:val="28"/>
          <w:lang w:eastAsia="ru-RU"/>
        </w:rPr>
        <w:t>повышению квалификации и компетенций кадров</w:t>
      </w:r>
      <w:r w:rsidR="00790430" w:rsidRPr="00084E84">
        <w:rPr>
          <w:color w:val="34343C"/>
          <w:sz w:val="28"/>
          <w:szCs w:val="28"/>
          <w:lang w:eastAsia="ru-RU"/>
        </w:rPr>
        <w:t>.</w:t>
      </w:r>
    </w:p>
    <w:p w:rsidR="00F724FC" w:rsidRPr="00FD0052" w:rsidRDefault="00F724FC" w:rsidP="00F724FC">
      <w:pPr>
        <w:pStyle w:val="Default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FD0052">
        <w:rPr>
          <w:sz w:val="28"/>
          <w:szCs w:val="28"/>
        </w:rPr>
        <w:t xml:space="preserve">Выполнение мероприятий </w:t>
      </w:r>
      <w:r>
        <w:rPr>
          <w:sz w:val="28"/>
          <w:szCs w:val="28"/>
        </w:rPr>
        <w:t>м</w:t>
      </w:r>
      <w:r w:rsidRPr="00FD0052">
        <w:rPr>
          <w:sz w:val="28"/>
          <w:szCs w:val="28"/>
        </w:rPr>
        <w:t xml:space="preserve">униципальной программы развития малого и среднего предпринимательства в Советском муниципальном районе в последние годы имеет положительную динамику, тем не менее, несмотря на это существует ряд проблем: </w:t>
      </w:r>
    </w:p>
    <w:p w:rsidR="00F724FC" w:rsidRPr="00FD0052" w:rsidRDefault="00F724FC" w:rsidP="00833D49">
      <w:pPr>
        <w:shd w:val="clear" w:color="auto" w:fill="FFFFFF"/>
        <w:tabs>
          <w:tab w:val="left" w:pos="709"/>
        </w:tabs>
        <w:suppressAutoHyphens w:val="0"/>
        <w:jc w:val="both"/>
        <w:rPr>
          <w:sz w:val="28"/>
          <w:szCs w:val="28"/>
        </w:rPr>
      </w:pPr>
      <w:r w:rsidRPr="00FD0052">
        <w:rPr>
          <w:rFonts w:ascii="Helvetica" w:hAnsi="Helvetica" w:cs="Helvetica"/>
          <w:sz w:val="20"/>
          <w:szCs w:val="20"/>
          <w:lang w:eastAsia="ru-RU"/>
        </w:rPr>
        <w:t xml:space="preserve">          </w:t>
      </w:r>
      <w:r w:rsidRPr="00833D49">
        <w:rPr>
          <w:sz w:val="28"/>
          <w:szCs w:val="28"/>
          <w:lang w:eastAsia="ru-RU"/>
        </w:rPr>
        <w:t xml:space="preserve">  </w:t>
      </w:r>
      <w:r w:rsidR="00833D49" w:rsidRPr="00833D49">
        <w:rPr>
          <w:sz w:val="28"/>
          <w:szCs w:val="28"/>
          <w:lang w:eastAsia="ru-RU"/>
        </w:rPr>
        <w:t>-</w:t>
      </w:r>
      <w:r w:rsidRPr="00FD0052">
        <w:rPr>
          <w:rFonts w:ascii="Helvetica" w:hAnsi="Helvetica" w:cs="Helvetica"/>
          <w:sz w:val="20"/>
          <w:szCs w:val="20"/>
          <w:lang w:eastAsia="ru-RU"/>
        </w:rPr>
        <w:t> </w:t>
      </w:r>
      <w:r w:rsidRPr="00FD0052">
        <w:rPr>
          <w:sz w:val="28"/>
          <w:szCs w:val="28"/>
          <w:lang w:eastAsia="ru-RU"/>
        </w:rPr>
        <w:t>отсутствие четкой эффективной законодательной базы, регламентирующей функционирование предприятий сферы малого бизнеса;</w:t>
      </w:r>
    </w:p>
    <w:p w:rsidR="00F724FC" w:rsidRPr="00FD0052" w:rsidRDefault="00F724FC" w:rsidP="00F724FC">
      <w:pPr>
        <w:jc w:val="both"/>
        <w:rPr>
          <w:sz w:val="28"/>
          <w:szCs w:val="28"/>
        </w:rPr>
      </w:pPr>
      <w:r w:rsidRPr="00FD0052">
        <w:rPr>
          <w:sz w:val="28"/>
          <w:szCs w:val="28"/>
        </w:rPr>
        <w:tab/>
        <w:t>- отсутствие стартового капитала и необходимых знаний для успешного начала предпринимательской деятельности, а также средств на развитие;</w:t>
      </w:r>
    </w:p>
    <w:p w:rsidR="00F724FC" w:rsidRPr="00FD0052" w:rsidRDefault="00F724FC" w:rsidP="00F724FC">
      <w:pPr>
        <w:jc w:val="both"/>
        <w:rPr>
          <w:sz w:val="28"/>
          <w:szCs w:val="28"/>
        </w:rPr>
      </w:pPr>
      <w:r w:rsidRPr="00FD0052">
        <w:rPr>
          <w:sz w:val="28"/>
          <w:szCs w:val="28"/>
        </w:rPr>
        <w:tab/>
        <w:t>- высокие процентные ставки по кредитам, нежелание коммерческих банков вкладывать деньги в малый бизнес из-за большого риска и отсутствия гарантий;</w:t>
      </w:r>
    </w:p>
    <w:p w:rsidR="00F724FC" w:rsidRPr="00FD0052" w:rsidRDefault="00F724FC" w:rsidP="00F724FC">
      <w:pPr>
        <w:jc w:val="both"/>
        <w:rPr>
          <w:sz w:val="28"/>
          <w:szCs w:val="28"/>
        </w:rPr>
      </w:pPr>
      <w:r w:rsidRPr="00FD0052">
        <w:rPr>
          <w:sz w:val="28"/>
          <w:szCs w:val="28"/>
        </w:rPr>
        <w:t xml:space="preserve">       </w:t>
      </w:r>
      <w:r w:rsidR="00833D49">
        <w:rPr>
          <w:sz w:val="28"/>
          <w:szCs w:val="28"/>
        </w:rPr>
        <w:t xml:space="preserve"> </w:t>
      </w:r>
      <w:r w:rsidRPr="00FD0052">
        <w:rPr>
          <w:sz w:val="28"/>
          <w:szCs w:val="28"/>
        </w:rPr>
        <w:t xml:space="preserve">  -</w:t>
      </w:r>
      <w:r w:rsidRPr="00FD0052">
        <w:t> </w:t>
      </w:r>
      <w:r w:rsidRPr="00FD0052">
        <w:rPr>
          <w:sz w:val="28"/>
          <w:szCs w:val="28"/>
        </w:rPr>
        <w:t>недостаточное применение системы микрофинансирования;</w:t>
      </w:r>
    </w:p>
    <w:p w:rsidR="00F724FC" w:rsidRPr="00FD0052" w:rsidRDefault="00F724FC" w:rsidP="00833D49">
      <w:pPr>
        <w:tabs>
          <w:tab w:val="left" w:pos="709"/>
        </w:tabs>
        <w:jc w:val="both"/>
        <w:rPr>
          <w:sz w:val="28"/>
          <w:szCs w:val="28"/>
        </w:rPr>
      </w:pPr>
      <w:r w:rsidRPr="00FD0052">
        <w:rPr>
          <w:sz w:val="28"/>
          <w:szCs w:val="28"/>
        </w:rPr>
        <w:t xml:space="preserve">        </w:t>
      </w:r>
      <w:r w:rsidR="00833D49">
        <w:rPr>
          <w:sz w:val="28"/>
          <w:szCs w:val="28"/>
        </w:rPr>
        <w:t xml:space="preserve">  </w:t>
      </w:r>
      <w:r w:rsidRPr="00FD0052">
        <w:rPr>
          <w:sz w:val="28"/>
          <w:szCs w:val="28"/>
        </w:rPr>
        <w:t xml:space="preserve"> - необеспеченность субъектов предпринимательства производственными площадями и земельными участками;</w:t>
      </w:r>
    </w:p>
    <w:p w:rsidR="00F724FC" w:rsidRPr="00FD0052" w:rsidRDefault="00F724FC" w:rsidP="00F724FC">
      <w:pPr>
        <w:shd w:val="clear" w:color="auto" w:fill="FFFFFF" w:themeFill="background1"/>
        <w:suppressAutoHyphens w:val="0"/>
        <w:ind w:firstLine="708"/>
        <w:jc w:val="both"/>
        <w:textAlignment w:val="baseline"/>
        <w:rPr>
          <w:sz w:val="28"/>
          <w:szCs w:val="28"/>
          <w:lang w:eastAsia="ru-RU"/>
        </w:rPr>
      </w:pPr>
      <w:r w:rsidRPr="00FD0052">
        <w:rPr>
          <w:sz w:val="28"/>
          <w:szCs w:val="28"/>
          <w:lang w:eastAsia="ru-RU"/>
        </w:rPr>
        <w:t>- 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F724FC" w:rsidRPr="009B6375" w:rsidRDefault="00F724FC" w:rsidP="00F724FC">
      <w:pPr>
        <w:shd w:val="clear" w:color="auto" w:fill="FFFFFF" w:themeFill="background1"/>
        <w:suppressAutoHyphens w:val="0"/>
        <w:ind w:firstLine="708"/>
        <w:jc w:val="both"/>
        <w:textAlignment w:val="baseline"/>
        <w:rPr>
          <w:sz w:val="28"/>
          <w:szCs w:val="28"/>
          <w:lang w:eastAsia="ru-RU"/>
        </w:rPr>
      </w:pPr>
      <w:r w:rsidRPr="00EF3CA2">
        <w:rPr>
          <w:sz w:val="28"/>
          <w:szCs w:val="28"/>
          <w:lang w:eastAsia="ru-RU"/>
        </w:rPr>
        <w:t>- нестабильная налоговая политика;</w:t>
      </w:r>
    </w:p>
    <w:p w:rsidR="00F724FC" w:rsidRDefault="00F724FC" w:rsidP="00F724FC">
      <w:pPr>
        <w:shd w:val="clear" w:color="auto" w:fill="FFFFFF" w:themeFill="background1"/>
        <w:suppressAutoHyphens w:val="0"/>
        <w:ind w:firstLine="708"/>
        <w:jc w:val="both"/>
        <w:textAlignment w:val="baseline"/>
        <w:rPr>
          <w:sz w:val="28"/>
          <w:szCs w:val="28"/>
          <w:lang w:eastAsia="ru-RU"/>
        </w:rPr>
      </w:pPr>
      <w:r w:rsidRPr="00EF3CA2">
        <w:rPr>
          <w:sz w:val="28"/>
          <w:szCs w:val="28"/>
          <w:lang w:eastAsia="ru-RU"/>
        </w:rPr>
        <w:t xml:space="preserve"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</w:t>
      </w:r>
      <w:r>
        <w:rPr>
          <w:sz w:val="28"/>
          <w:szCs w:val="28"/>
          <w:lang w:eastAsia="ru-RU"/>
        </w:rPr>
        <w:t>МСП;</w:t>
      </w:r>
    </w:p>
    <w:p w:rsidR="00F724FC" w:rsidRDefault="00F724FC" w:rsidP="00833D49">
      <w:pPr>
        <w:shd w:val="clear" w:color="auto" w:fill="FFFFFF"/>
        <w:tabs>
          <w:tab w:val="left" w:pos="709"/>
        </w:tabs>
        <w:suppressAutoHyphens w:val="0"/>
        <w:jc w:val="both"/>
        <w:rPr>
          <w:color w:val="1A1A1A"/>
          <w:sz w:val="28"/>
          <w:szCs w:val="28"/>
          <w:lang w:eastAsia="ru-RU"/>
        </w:rPr>
      </w:pPr>
      <w:r w:rsidRPr="006310E1">
        <w:rPr>
          <w:color w:val="1A1A1A"/>
          <w:sz w:val="28"/>
          <w:szCs w:val="28"/>
          <w:lang w:eastAsia="ru-RU"/>
        </w:rPr>
        <w:t xml:space="preserve"> </w:t>
      </w:r>
      <w:r w:rsidRPr="002F00E8">
        <w:rPr>
          <w:color w:val="1A1A1A"/>
          <w:sz w:val="28"/>
          <w:szCs w:val="28"/>
          <w:lang w:eastAsia="ru-RU"/>
        </w:rPr>
        <w:t xml:space="preserve">         - </w:t>
      </w:r>
      <w:r w:rsidRPr="006310E1">
        <w:rPr>
          <w:color w:val="1A1A1A"/>
          <w:sz w:val="28"/>
          <w:szCs w:val="28"/>
          <w:lang w:eastAsia="ru-RU"/>
        </w:rPr>
        <w:t>экономические проблемы, такие как уровень</w:t>
      </w:r>
      <w:r>
        <w:rPr>
          <w:color w:val="1A1A1A"/>
          <w:sz w:val="28"/>
          <w:szCs w:val="28"/>
          <w:lang w:eastAsia="ru-RU"/>
        </w:rPr>
        <w:t xml:space="preserve"> </w:t>
      </w:r>
      <w:r w:rsidRPr="006310E1">
        <w:rPr>
          <w:color w:val="1A1A1A"/>
          <w:sz w:val="28"/>
          <w:szCs w:val="28"/>
          <w:lang w:eastAsia="ru-RU"/>
        </w:rPr>
        <w:t>инфляции и рост цен на все факторы производства, которые ставят многие малые</w:t>
      </w:r>
      <w:r>
        <w:rPr>
          <w:color w:val="1A1A1A"/>
          <w:sz w:val="28"/>
          <w:szCs w:val="28"/>
          <w:lang w:eastAsia="ru-RU"/>
        </w:rPr>
        <w:t xml:space="preserve"> </w:t>
      </w:r>
      <w:r w:rsidRPr="006310E1">
        <w:rPr>
          <w:color w:val="1A1A1A"/>
          <w:sz w:val="28"/>
          <w:szCs w:val="28"/>
          <w:lang w:eastAsia="ru-RU"/>
        </w:rPr>
        <w:t>предприятия на грань банкротства, в первую очередь, предприятия, функционирующие в</w:t>
      </w:r>
      <w:r>
        <w:rPr>
          <w:color w:val="1A1A1A"/>
          <w:sz w:val="28"/>
          <w:szCs w:val="28"/>
          <w:lang w:eastAsia="ru-RU"/>
        </w:rPr>
        <w:t xml:space="preserve"> </w:t>
      </w:r>
      <w:r w:rsidRPr="006310E1">
        <w:rPr>
          <w:color w:val="1A1A1A"/>
          <w:sz w:val="28"/>
          <w:szCs w:val="28"/>
          <w:lang w:eastAsia="ru-RU"/>
        </w:rPr>
        <w:t>сфере производства отечественных товаров и бытовых услуг для населения,</w:t>
      </w:r>
      <w:r>
        <w:rPr>
          <w:color w:val="1A1A1A"/>
          <w:sz w:val="28"/>
          <w:szCs w:val="28"/>
          <w:lang w:eastAsia="ru-RU"/>
        </w:rPr>
        <w:t xml:space="preserve"> </w:t>
      </w:r>
      <w:r w:rsidRPr="006310E1">
        <w:rPr>
          <w:color w:val="1A1A1A"/>
          <w:sz w:val="28"/>
          <w:szCs w:val="28"/>
          <w:lang w:eastAsia="ru-RU"/>
        </w:rPr>
        <w:t>потребляющие сырье, материалы, стоимость которых постоянно растет;</w:t>
      </w:r>
    </w:p>
    <w:p w:rsidR="00F724FC" w:rsidRDefault="00F724FC" w:rsidP="00833D49">
      <w:pPr>
        <w:shd w:val="clear" w:color="auto" w:fill="FFFFFF"/>
        <w:tabs>
          <w:tab w:val="left" w:pos="709"/>
        </w:tabs>
        <w:suppressAutoHyphens w:val="0"/>
        <w:jc w:val="both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 xml:space="preserve">       </w:t>
      </w:r>
      <w:r w:rsidRPr="006310E1">
        <w:rPr>
          <w:color w:val="1A1A1A"/>
          <w:sz w:val="28"/>
          <w:szCs w:val="28"/>
          <w:lang w:eastAsia="ru-RU"/>
        </w:rPr>
        <w:t xml:space="preserve"> </w:t>
      </w:r>
      <w:r>
        <w:rPr>
          <w:color w:val="1A1A1A"/>
          <w:sz w:val="28"/>
          <w:szCs w:val="28"/>
          <w:lang w:eastAsia="ru-RU"/>
        </w:rPr>
        <w:t xml:space="preserve">  - </w:t>
      </w:r>
      <w:r w:rsidRPr="006310E1">
        <w:rPr>
          <w:color w:val="1A1A1A"/>
          <w:sz w:val="28"/>
          <w:szCs w:val="28"/>
          <w:lang w:eastAsia="ru-RU"/>
        </w:rPr>
        <w:t>ограниченный</w:t>
      </w:r>
      <w:r>
        <w:rPr>
          <w:color w:val="1A1A1A"/>
          <w:sz w:val="28"/>
          <w:szCs w:val="28"/>
          <w:lang w:eastAsia="ru-RU"/>
        </w:rPr>
        <w:t xml:space="preserve"> </w:t>
      </w:r>
      <w:r w:rsidRPr="006310E1">
        <w:rPr>
          <w:color w:val="1A1A1A"/>
          <w:sz w:val="28"/>
          <w:szCs w:val="28"/>
          <w:lang w:eastAsia="ru-RU"/>
        </w:rPr>
        <w:t xml:space="preserve">доступ субъектов </w:t>
      </w:r>
      <w:r>
        <w:rPr>
          <w:color w:val="1A1A1A"/>
          <w:sz w:val="28"/>
          <w:szCs w:val="28"/>
          <w:lang w:eastAsia="ru-RU"/>
        </w:rPr>
        <w:t xml:space="preserve">малого и среднего предпринимательства </w:t>
      </w:r>
      <w:r w:rsidRPr="006310E1">
        <w:rPr>
          <w:color w:val="1A1A1A"/>
          <w:sz w:val="28"/>
          <w:szCs w:val="28"/>
          <w:lang w:eastAsia="ru-RU"/>
        </w:rPr>
        <w:t>к рынкам сбыта, что объясняется меньшими возможностями 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6310E1">
        <w:rPr>
          <w:color w:val="1A1A1A"/>
          <w:sz w:val="28"/>
          <w:szCs w:val="28"/>
          <w:lang w:eastAsia="ru-RU"/>
        </w:rPr>
        <w:t xml:space="preserve">финансовыми ресурсами большинства субъектов </w:t>
      </w:r>
      <w:r>
        <w:rPr>
          <w:color w:val="1A1A1A"/>
          <w:sz w:val="28"/>
          <w:szCs w:val="28"/>
          <w:lang w:eastAsia="ru-RU"/>
        </w:rPr>
        <w:t>малого и среднего предпринимательства</w:t>
      </w:r>
      <w:r w:rsidRPr="006310E1">
        <w:rPr>
          <w:color w:val="1A1A1A"/>
          <w:sz w:val="28"/>
          <w:szCs w:val="28"/>
          <w:lang w:eastAsia="ru-RU"/>
        </w:rPr>
        <w:t xml:space="preserve"> в сравнении с крупными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6310E1">
        <w:rPr>
          <w:color w:val="1A1A1A"/>
          <w:sz w:val="28"/>
          <w:szCs w:val="28"/>
          <w:lang w:eastAsia="ru-RU"/>
        </w:rPr>
        <w:t>предприятиями. А также низкий уровень активности и покупательской способности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6310E1">
        <w:rPr>
          <w:color w:val="1A1A1A"/>
          <w:sz w:val="28"/>
          <w:szCs w:val="28"/>
          <w:lang w:eastAsia="ru-RU"/>
        </w:rPr>
        <w:t>населения, особенно проживающего в сельской местности.</w:t>
      </w:r>
    </w:p>
    <w:p w:rsidR="00F724FC" w:rsidRPr="006310E1" w:rsidRDefault="00F724FC" w:rsidP="00F724FC">
      <w:pPr>
        <w:shd w:val="clear" w:color="auto" w:fill="FFFFFF"/>
        <w:suppressAutoHyphens w:val="0"/>
        <w:ind w:firstLine="708"/>
        <w:jc w:val="both"/>
        <w:rPr>
          <w:color w:val="1A1A1A"/>
          <w:sz w:val="28"/>
          <w:szCs w:val="28"/>
          <w:lang w:eastAsia="ru-RU"/>
        </w:rPr>
      </w:pPr>
      <w:r w:rsidRPr="006310E1">
        <w:rPr>
          <w:color w:val="1A1A1A"/>
          <w:sz w:val="28"/>
          <w:szCs w:val="28"/>
          <w:lang w:eastAsia="ru-RU"/>
        </w:rPr>
        <w:t>Существуют риски и в сфере сельскохозяйственного производства, связанные с</w:t>
      </w:r>
      <w:r>
        <w:rPr>
          <w:color w:val="1A1A1A"/>
          <w:sz w:val="28"/>
          <w:szCs w:val="28"/>
          <w:lang w:eastAsia="ru-RU"/>
        </w:rPr>
        <w:t xml:space="preserve"> </w:t>
      </w:r>
      <w:r w:rsidRPr="006310E1">
        <w:rPr>
          <w:color w:val="1A1A1A"/>
          <w:sz w:val="28"/>
          <w:szCs w:val="28"/>
          <w:lang w:eastAsia="ru-RU"/>
        </w:rPr>
        <w:t>рядом факторов: нестабильность погодных условий, опережение темпов роста розничных</w:t>
      </w:r>
      <w:r>
        <w:rPr>
          <w:color w:val="1A1A1A"/>
          <w:sz w:val="28"/>
          <w:szCs w:val="28"/>
          <w:lang w:eastAsia="ru-RU"/>
        </w:rPr>
        <w:t xml:space="preserve"> </w:t>
      </w:r>
      <w:r w:rsidRPr="006310E1">
        <w:rPr>
          <w:color w:val="1A1A1A"/>
          <w:sz w:val="28"/>
          <w:szCs w:val="28"/>
          <w:lang w:eastAsia="ru-RU"/>
        </w:rPr>
        <w:t>цен над закупочными, нарушение соотношения цен на продукцию сельского хозяйства 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6310E1">
        <w:rPr>
          <w:color w:val="1A1A1A"/>
          <w:sz w:val="28"/>
          <w:szCs w:val="28"/>
          <w:lang w:eastAsia="ru-RU"/>
        </w:rPr>
        <w:t>промышленности – сельхозтехники, удобрений, топлива, а также постоянно растущие</w:t>
      </w:r>
      <w:r>
        <w:rPr>
          <w:color w:val="1A1A1A"/>
          <w:sz w:val="28"/>
          <w:szCs w:val="28"/>
          <w:lang w:eastAsia="ru-RU"/>
        </w:rPr>
        <w:t xml:space="preserve"> </w:t>
      </w:r>
      <w:r w:rsidRPr="006310E1">
        <w:rPr>
          <w:color w:val="1A1A1A"/>
          <w:sz w:val="28"/>
          <w:szCs w:val="28"/>
          <w:lang w:eastAsia="ru-RU"/>
        </w:rPr>
        <w:t>тарифы на энергоресурсы.</w:t>
      </w:r>
    </w:p>
    <w:p w:rsidR="00E92EFA" w:rsidRDefault="003A5895" w:rsidP="00F724FC">
      <w:pPr>
        <w:tabs>
          <w:tab w:val="left" w:pos="709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</w:t>
      </w:r>
      <w:r w:rsidR="00E91E52">
        <w:rPr>
          <w:sz w:val="28"/>
          <w:szCs w:val="28"/>
          <w:lang w:eastAsia="zh-CN"/>
        </w:rPr>
        <w:t xml:space="preserve"> </w:t>
      </w:r>
      <w:r w:rsidR="00E92EFA" w:rsidRPr="0049002F">
        <w:rPr>
          <w:sz w:val="28"/>
          <w:szCs w:val="28"/>
        </w:rPr>
        <w:tab/>
        <w:t xml:space="preserve">Указанные цели и задачи соответствуют приоритетам социально-экономического развития </w:t>
      </w:r>
      <w:r w:rsidR="006F02FF" w:rsidRPr="0049002F">
        <w:rPr>
          <w:sz w:val="28"/>
          <w:szCs w:val="28"/>
        </w:rPr>
        <w:t>Совет</w:t>
      </w:r>
      <w:r w:rsidR="00E92EFA" w:rsidRPr="0049002F">
        <w:rPr>
          <w:sz w:val="28"/>
          <w:szCs w:val="28"/>
        </w:rPr>
        <w:t>ского муниципального района.</w:t>
      </w:r>
    </w:p>
    <w:p w:rsidR="00377787" w:rsidRPr="0049002F" w:rsidRDefault="00377787" w:rsidP="00F724FC">
      <w:pPr>
        <w:tabs>
          <w:tab w:val="left" w:pos="709"/>
        </w:tabs>
        <w:autoSpaceDE w:val="0"/>
        <w:ind w:firstLine="567"/>
        <w:jc w:val="both"/>
        <w:rPr>
          <w:sz w:val="28"/>
          <w:szCs w:val="28"/>
        </w:rPr>
      </w:pPr>
    </w:p>
    <w:p w:rsidR="003F5D82" w:rsidRDefault="009437E2" w:rsidP="00F724FC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  <w:highlight w:val="white"/>
        </w:rPr>
        <w:t>3. П</w:t>
      </w:r>
      <w:r w:rsidRPr="009437E2">
        <w:rPr>
          <w:b/>
          <w:sz w:val="28"/>
          <w:szCs w:val="28"/>
          <w:highlight w:val="white"/>
        </w:rPr>
        <w:t>рогноз развития сферы реализации муниципальной программы</w:t>
      </w:r>
    </w:p>
    <w:p w:rsidR="00377787" w:rsidRDefault="00833D49" w:rsidP="00833D49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</w:t>
      </w:r>
      <w:r w:rsidR="006153E7">
        <w:rPr>
          <w:rFonts w:ascii="Times New Roman" w:hAnsi="Times New Roman" w:cs="Times New Roman"/>
          <w:sz w:val="28"/>
          <w:szCs w:val="24"/>
        </w:rPr>
        <w:t>Ожидаемые результаты реализации муниципальной программы:</w:t>
      </w:r>
    </w:p>
    <w:p w:rsidR="006153E7" w:rsidRDefault="00833D49" w:rsidP="00833D49">
      <w:pPr>
        <w:pStyle w:val="ConsPlusNormal"/>
        <w:tabs>
          <w:tab w:val="left" w:pos="567"/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</w:t>
      </w:r>
      <w:r w:rsidR="00377787">
        <w:rPr>
          <w:rFonts w:ascii="Times New Roman" w:hAnsi="Times New Roman" w:cs="Times New Roman"/>
          <w:sz w:val="28"/>
          <w:szCs w:val="24"/>
        </w:rPr>
        <w:t xml:space="preserve"> - </w:t>
      </w:r>
      <w:r w:rsidR="006153E7">
        <w:rPr>
          <w:rFonts w:ascii="Times New Roman" w:hAnsi="Times New Roman" w:cs="Times New Roman"/>
          <w:sz w:val="28"/>
          <w:szCs w:val="24"/>
        </w:rPr>
        <w:t>совершенствование и развитие информационно-консультационной системы поддержки субъектов малого и среднего предпринимательства;</w:t>
      </w:r>
    </w:p>
    <w:p w:rsidR="006153E7" w:rsidRDefault="00833D49" w:rsidP="00833D49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77787">
        <w:rPr>
          <w:sz w:val="28"/>
          <w:szCs w:val="28"/>
        </w:rPr>
        <w:t xml:space="preserve"> </w:t>
      </w:r>
      <w:r w:rsidR="006153E7">
        <w:rPr>
          <w:sz w:val="28"/>
          <w:szCs w:val="28"/>
        </w:rPr>
        <w:t>- </w:t>
      </w:r>
      <w:r w:rsidR="006153E7" w:rsidRPr="0049002F">
        <w:rPr>
          <w:sz w:val="28"/>
          <w:szCs w:val="28"/>
        </w:rPr>
        <w:t>увеличение налоговых поступлений в местный бюджет от деятельности субъектов малого и среднего предпринимательства;</w:t>
      </w:r>
    </w:p>
    <w:p w:rsidR="006153E7" w:rsidRDefault="00377787" w:rsidP="00833D49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</w:t>
      </w:r>
      <w:r w:rsidR="00833D49">
        <w:rPr>
          <w:sz w:val="28"/>
        </w:rPr>
        <w:t xml:space="preserve"> </w:t>
      </w:r>
      <w:r w:rsidR="006153E7">
        <w:rPr>
          <w:sz w:val="28"/>
        </w:rPr>
        <w:t xml:space="preserve">- увеличение </w:t>
      </w:r>
      <w:r w:rsidR="00FB1383">
        <w:rPr>
          <w:sz w:val="28"/>
        </w:rPr>
        <w:t>численности занятых в сфере</w:t>
      </w:r>
      <w:r w:rsidR="006153E7">
        <w:rPr>
          <w:sz w:val="28"/>
        </w:rPr>
        <w:t xml:space="preserve"> малого и среднего предпринимательства, которым оказана имущественная поддержка;</w:t>
      </w:r>
    </w:p>
    <w:p w:rsidR="006153E7" w:rsidRPr="0049002F" w:rsidRDefault="006153E7" w:rsidP="003777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9002F">
        <w:rPr>
          <w:sz w:val="28"/>
          <w:szCs w:val="28"/>
        </w:rPr>
        <w:t>рост доходов и уровня социальной защищенности работников, занятых в предпринимательской сфере;</w:t>
      </w:r>
    </w:p>
    <w:p w:rsidR="006153E7" w:rsidRPr="0049002F" w:rsidRDefault="006153E7" w:rsidP="006153E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>- </w:t>
      </w:r>
      <w:r w:rsidRPr="0049002F">
        <w:rPr>
          <w:sz w:val="28"/>
          <w:szCs w:val="28"/>
        </w:rPr>
        <w:t>улучшение качества услуг, оказываемых населению Советского муниципального района субъектами малого и среднего предпринимательства;</w:t>
      </w:r>
    </w:p>
    <w:p w:rsidR="00377787" w:rsidRDefault="006153E7" w:rsidP="003777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49002F">
        <w:rPr>
          <w:sz w:val="28"/>
          <w:szCs w:val="28"/>
        </w:rPr>
        <w:t>- рост предпринимательской активности в Советском муниципальном районе, выход продукции малых и средних предприятий района на внешние рынки.</w:t>
      </w:r>
    </w:p>
    <w:p w:rsidR="006153E7" w:rsidRDefault="006D6B35" w:rsidP="006D6B35">
      <w:pPr>
        <w:ind w:firstLine="540"/>
        <w:jc w:val="both"/>
        <w:rPr>
          <w:sz w:val="28"/>
        </w:rPr>
      </w:pPr>
      <w:r>
        <w:rPr>
          <w:sz w:val="28"/>
        </w:rPr>
        <w:t xml:space="preserve">  </w:t>
      </w:r>
      <w:r w:rsidR="00377787">
        <w:rPr>
          <w:sz w:val="28"/>
        </w:rPr>
        <w:t>М</w:t>
      </w:r>
      <w:r w:rsidR="006153E7">
        <w:rPr>
          <w:sz w:val="28"/>
        </w:rPr>
        <w:t>униципальная программа рассчитана на 2026-20</w:t>
      </w:r>
      <w:r w:rsidR="00B23316">
        <w:rPr>
          <w:sz w:val="28"/>
        </w:rPr>
        <w:t>30</w:t>
      </w:r>
      <w:r w:rsidR="006153E7">
        <w:rPr>
          <w:sz w:val="28"/>
        </w:rPr>
        <w:t xml:space="preserve"> годы.</w:t>
      </w:r>
      <w:r w:rsidR="00377787">
        <w:rPr>
          <w:sz w:val="28"/>
        </w:rPr>
        <w:t xml:space="preserve"> </w:t>
      </w:r>
      <w:r w:rsidR="006153E7">
        <w:rPr>
          <w:sz w:val="28"/>
        </w:rPr>
        <w:t>Реализация муниципальной программы этапов не предусматривает.</w:t>
      </w:r>
    </w:p>
    <w:p w:rsidR="00A43530" w:rsidRPr="00F006DE" w:rsidRDefault="006D6B35" w:rsidP="006D6B35">
      <w:pPr>
        <w:tabs>
          <w:tab w:val="left" w:pos="567"/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2254C">
        <w:rPr>
          <w:sz w:val="28"/>
          <w:szCs w:val="28"/>
        </w:rPr>
        <w:t>Н</w:t>
      </w:r>
      <w:r w:rsidR="00A43530" w:rsidRPr="00B2254C">
        <w:rPr>
          <w:sz w:val="28"/>
          <w:szCs w:val="28"/>
        </w:rPr>
        <w:t>а момент окончания действия программы планируется достижение следующих социально-экономических показателей:</w:t>
      </w:r>
    </w:p>
    <w:p w:rsidR="00A43530" w:rsidRPr="00B2254C" w:rsidRDefault="00A43530" w:rsidP="003D7A59">
      <w:pPr>
        <w:tabs>
          <w:tab w:val="left" w:pos="709"/>
        </w:tabs>
        <w:jc w:val="both"/>
        <w:rPr>
          <w:sz w:val="28"/>
          <w:szCs w:val="28"/>
        </w:rPr>
      </w:pPr>
      <w:r w:rsidRPr="00494154">
        <w:rPr>
          <w:sz w:val="28"/>
          <w:szCs w:val="28"/>
        </w:rPr>
        <w:t xml:space="preserve">        </w:t>
      </w:r>
      <w:r w:rsidR="006D6B35" w:rsidRPr="00494154">
        <w:rPr>
          <w:sz w:val="28"/>
          <w:szCs w:val="28"/>
        </w:rPr>
        <w:t xml:space="preserve"> </w:t>
      </w:r>
      <w:r w:rsidR="00514864" w:rsidRPr="00B2254C">
        <w:rPr>
          <w:sz w:val="28"/>
          <w:szCs w:val="28"/>
        </w:rPr>
        <w:t>1)</w:t>
      </w:r>
      <w:r w:rsidR="00B2254C">
        <w:rPr>
          <w:sz w:val="28"/>
          <w:szCs w:val="28"/>
        </w:rPr>
        <w:t> у</w:t>
      </w:r>
      <w:r w:rsidR="00514864" w:rsidRPr="00B2254C">
        <w:rPr>
          <w:sz w:val="28"/>
          <w:szCs w:val="28"/>
        </w:rPr>
        <w:t>величение численности занятых в сфере малого и среднего предпринимательства, включая ИП и самозанятых;</w:t>
      </w:r>
    </w:p>
    <w:p w:rsidR="00514864" w:rsidRPr="00B2254C" w:rsidRDefault="00514864" w:rsidP="003D7A59">
      <w:pPr>
        <w:tabs>
          <w:tab w:val="left" w:pos="709"/>
        </w:tabs>
        <w:jc w:val="both"/>
        <w:rPr>
          <w:sz w:val="28"/>
          <w:szCs w:val="28"/>
        </w:rPr>
      </w:pPr>
      <w:r w:rsidRPr="00B2254C">
        <w:rPr>
          <w:sz w:val="28"/>
          <w:szCs w:val="28"/>
        </w:rPr>
        <w:t xml:space="preserve">         2) </w:t>
      </w:r>
      <w:r w:rsidR="00B2254C">
        <w:rPr>
          <w:sz w:val="28"/>
          <w:szCs w:val="28"/>
        </w:rPr>
        <w:t>у</w:t>
      </w:r>
      <w:r w:rsidRPr="00B2254C">
        <w:rPr>
          <w:sz w:val="28"/>
          <w:szCs w:val="28"/>
        </w:rPr>
        <w:t>величение количества субъектов МСП и самозанятых, получивших консультативно-информационные услуги;</w:t>
      </w:r>
    </w:p>
    <w:p w:rsidR="00B2254C" w:rsidRPr="00B2254C" w:rsidRDefault="00514864" w:rsidP="00514864">
      <w:pPr>
        <w:tabs>
          <w:tab w:val="left" w:pos="709"/>
        </w:tabs>
        <w:jc w:val="both"/>
        <w:rPr>
          <w:rFonts w:eastAsia="Palatino Linotype"/>
          <w:color w:val="000000"/>
          <w:sz w:val="28"/>
          <w:szCs w:val="28"/>
        </w:rPr>
      </w:pPr>
      <w:r w:rsidRPr="00B2254C">
        <w:rPr>
          <w:sz w:val="28"/>
          <w:szCs w:val="28"/>
        </w:rPr>
        <w:t xml:space="preserve">         3) </w:t>
      </w:r>
      <w:r w:rsidR="00B2254C">
        <w:rPr>
          <w:sz w:val="28"/>
          <w:szCs w:val="28"/>
        </w:rPr>
        <w:t>у</w:t>
      </w:r>
      <w:r w:rsidRPr="00B2254C">
        <w:rPr>
          <w:rFonts w:eastAsia="Palatino Linotype"/>
          <w:color w:val="000000"/>
          <w:sz w:val="28"/>
          <w:szCs w:val="28"/>
        </w:rPr>
        <w:t>величение доли налоговых поступлений</w:t>
      </w:r>
      <w:r w:rsidR="00B2254C" w:rsidRPr="00B2254C">
        <w:rPr>
          <w:rFonts w:eastAsia="Palatino Linotype"/>
          <w:color w:val="000000"/>
          <w:sz w:val="28"/>
          <w:szCs w:val="28"/>
        </w:rPr>
        <w:t>;</w:t>
      </w:r>
    </w:p>
    <w:p w:rsidR="00E92EFA" w:rsidRPr="00B2254C" w:rsidRDefault="00B2254C" w:rsidP="00514864">
      <w:pPr>
        <w:tabs>
          <w:tab w:val="left" w:pos="709"/>
        </w:tabs>
        <w:jc w:val="both"/>
        <w:rPr>
          <w:b/>
          <w:sz w:val="28"/>
          <w:szCs w:val="28"/>
        </w:rPr>
      </w:pPr>
      <w:r w:rsidRPr="00B2254C">
        <w:rPr>
          <w:rFonts w:eastAsia="Palatino Linotype"/>
          <w:color w:val="000000"/>
          <w:sz w:val="28"/>
          <w:szCs w:val="28"/>
        </w:rPr>
        <w:t xml:space="preserve">         4)</w:t>
      </w:r>
      <w:r>
        <w:rPr>
          <w:rFonts w:eastAsia="Palatino Linotype"/>
          <w:color w:val="000000"/>
          <w:sz w:val="28"/>
          <w:szCs w:val="28"/>
        </w:rPr>
        <w:t> увеличение к</w:t>
      </w:r>
      <w:r w:rsidRPr="00B2254C">
        <w:rPr>
          <w:rFonts w:eastAsia="Palatino Linotype"/>
          <w:color w:val="000000"/>
          <w:sz w:val="28"/>
          <w:szCs w:val="28"/>
        </w:rPr>
        <w:t>оличеств</w:t>
      </w:r>
      <w:r>
        <w:rPr>
          <w:rFonts w:eastAsia="Palatino Linotype"/>
          <w:color w:val="000000"/>
          <w:sz w:val="28"/>
          <w:szCs w:val="28"/>
        </w:rPr>
        <w:t>а</w:t>
      </w:r>
      <w:r w:rsidRPr="00B2254C">
        <w:rPr>
          <w:rFonts w:eastAsia="Palatino Linotype"/>
          <w:color w:val="000000"/>
          <w:sz w:val="28"/>
          <w:szCs w:val="28"/>
        </w:rPr>
        <w:t xml:space="preserve"> размещенных в сети Интернет и на официальном сайте администрации Советского муниципального района актуальных материалов для информирования субъектов МСП предпринимательства по вопросам развития предпринимательства;</w:t>
      </w:r>
      <w:r w:rsidR="00E92EFA" w:rsidRPr="00B2254C">
        <w:rPr>
          <w:b/>
          <w:sz w:val="28"/>
          <w:szCs w:val="28"/>
        </w:rPr>
        <w:tab/>
      </w:r>
    </w:p>
    <w:p w:rsidR="00B2254C" w:rsidRPr="00B2254C" w:rsidRDefault="00B2254C" w:rsidP="00B2254C">
      <w:pPr>
        <w:tabs>
          <w:tab w:val="left" w:pos="709"/>
        </w:tabs>
        <w:jc w:val="both"/>
        <w:rPr>
          <w:sz w:val="28"/>
          <w:szCs w:val="28"/>
        </w:rPr>
      </w:pPr>
      <w:r w:rsidRPr="00B2254C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 w:rsidRPr="00B2254C">
        <w:rPr>
          <w:b/>
          <w:sz w:val="28"/>
          <w:szCs w:val="28"/>
        </w:rPr>
        <w:t xml:space="preserve">   </w:t>
      </w:r>
      <w:r w:rsidRPr="00B2254C">
        <w:rPr>
          <w:sz w:val="28"/>
          <w:szCs w:val="28"/>
        </w:rPr>
        <w:t>5)</w:t>
      </w:r>
      <w:r w:rsidRPr="00B2254C">
        <w:rPr>
          <w:rFonts w:eastAsia="Palatino Linotype"/>
          <w:color w:val="000000"/>
          <w:sz w:val="28"/>
          <w:szCs w:val="28"/>
        </w:rPr>
        <w:t xml:space="preserve"> </w:t>
      </w:r>
      <w:r>
        <w:rPr>
          <w:rFonts w:eastAsia="Palatino Linotype"/>
          <w:color w:val="000000"/>
          <w:sz w:val="28"/>
          <w:szCs w:val="28"/>
        </w:rPr>
        <w:t>увеличение к</w:t>
      </w:r>
      <w:r w:rsidRPr="00B2254C">
        <w:rPr>
          <w:rFonts w:eastAsia="Palatino Linotype"/>
          <w:color w:val="000000"/>
          <w:sz w:val="28"/>
          <w:szCs w:val="28"/>
        </w:rPr>
        <w:t>оличеств</w:t>
      </w:r>
      <w:r>
        <w:rPr>
          <w:rFonts w:eastAsia="Palatino Linotype"/>
          <w:color w:val="000000"/>
          <w:sz w:val="28"/>
          <w:szCs w:val="28"/>
        </w:rPr>
        <w:t>а</w:t>
      </w:r>
      <w:r w:rsidRPr="00B2254C">
        <w:rPr>
          <w:rFonts w:eastAsia="Palatino Linotype"/>
          <w:color w:val="000000"/>
          <w:sz w:val="28"/>
          <w:szCs w:val="28"/>
        </w:rPr>
        <w:t xml:space="preserve"> вновь созданных рабочих мест (включая вновь зарегистрированных индивидуальных предпринимателей) в СМП.</w:t>
      </w:r>
    </w:p>
    <w:p w:rsidR="00E92EFA" w:rsidRPr="00B2254C" w:rsidRDefault="00E92EFA" w:rsidP="0049002F">
      <w:pPr>
        <w:rPr>
          <w:sz w:val="28"/>
          <w:szCs w:val="28"/>
        </w:rPr>
      </w:pPr>
    </w:p>
    <w:p w:rsidR="00B05591" w:rsidRDefault="00B05591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3E3993" w:rsidRDefault="003E3993" w:rsidP="005F2CAA">
      <w:pPr>
        <w:rPr>
          <w:b/>
          <w:sz w:val="28"/>
          <w:szCs w:val="28"/>
        </w:rPr>
      </w:pPr>
    </w:p>
    <w:p w:rsidR="003E3993" w:rsidRDefault="003E3993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9C06F6" w:rsidRPr="002066DE" w:rsidRDefault="009C06F6" w:rsidP="009C06F6">
      <w:pPr>
        <w:jc w:val="center"/>
        <w:rPr>
          <w:b/>
          <w:sz w:val="28"/>
          <w:szCs w:val="28"/>
        </w:rPr>
      </w:pPr>
      <w:r w:rsidRPr="002066DE">
        <w:rPr>
          <w:b/>
          <w:sz w:val="28"/>
          <w:szCs w:val="28"/>
        </w:rPr>
        <w:lastRenderedPageBreak/>
        <w:t>Паспорт</w:t>
      </w:r>
    </w:p>
    <w:p w:rsidR="009C06F6" w:rsidRPr="002066DE" w:rsidRDefault="009C06F6" w:rsidP="009C06F6">
      <w:pPr>
        <w:jc w:val="center"/>
        <w:rPr>
          <w:b/>
          <w:sz w:val="28"/>
          <w:szCs w:val="28"/>
        </w:rPr>
      </w:pPr>
      <w:r w:rsidRPr="002066DE">
        <w:rPr>
          <w:b/>
          <w:sz w:val="28"/>
          <w:szCs w:val="28"/>
        </w:rPr>
        <w:t xml:space="preserve">муниципальной  программы «Развитие малого и среднего </w:t>
      </w:r>
    </w:p>
    <w:p w:rsidR="009C06F6" w:rsidRPr="002066DE" w:rsidRDefault="009C06F6" w:rsidP="009C06F6">
      <w:pPr>
        <w:jc w:val="center"/>
        <w:rPr>
          <w:b/>
          <w:sz w:val="28"/>
          <w:szCs w:val="28"/>
        </w:rPr>
      </w:pPr>
      <w:r w:rsidRPr="002066DE">
        <w:rPr>
          <w:b/>
          <w:sz w:val="28"/>
          <w:szCs w:val="28"/>
        </w:rPr>
        <w:t>предпринимательства в Советском муниципальном районе</w:t>
      </w:r>
      <w:r w:rsidR="002066DE" w:rsidRPr="002066DE">
        <w:rPr>
          <w:b/>
          <w:sz w:val="28"/>
          <w:szCs w:val="28"/>
        </w:rPr>
        <w:t xml:space="preserve"> </w:t>
      </w:r>
      <w:r w:rsidR="002066DE">
        <w:rPr>
          <w:b/>
          <w:sz w:val="28"/>
          <w:szCs w:val="28"/>
        </w:rPr>
        <w:t xml:space="preserve">       </w:t>
      </w:r>
      <w:r w:rsidR="002066DE" w:rsidRPr="002066DE">
        <w:rPr>
          <w:b/>
          <w:sz w:val="28"/>
          <w:szCs w:val="28"/>
        </w:rPr>
        <w:t>Саратовской области</w:t>
      </w:r>
      <w:r w:rsidRPr="002066DE">
        <w:rPr>
          <w:b/>
          <w:sz w:val="28"/>
          <w:szCs w:val="28"/>
        </w:rPr>
        <w:t>»</w:t>
      </w:r>
    </w:p>
    <w:p w:rsidR="009C06F6" w:rsidRDefault="009C06F6" w:rsidP="009C06F6">
      <w:pPr>
        <w:jc w:val="center"/>
        <w:rPr>
          <w:b/>
          <w:sz w:val="28"/>
          <w:szCs w:val="28"/>
        </w:rPr>
      </w:pPr>
    </w:p>
    <w:p w:rsidR="009C06F6" w:rsidRPr="00F54999" w:rsidRDefault="009C06F6" w:rsidP="009C0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F5499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Основные положения о муниципальной программе</w:t>
      </w: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</w:p>
    <w:tbl>
      <w:tblPr>
        <w:tblW w:w="9762" w:type="dxa"/>
        <w:tblInd w:w="-15" w:type="dxa"/>
        <w:tblLayout w:type="fixed"/>
        <w:tblLook w:val="0000"/>
      </w:tblPr>
      <w:tblGrid>
        <w:gridCol w:w="2675"/>
        <w:gridCol w:w="7087"/>
      </w:tblGrid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</w:t>
            </w:r>
            <w:r w:rsidRPr="0049002F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 xml:space="preserve">рограммы  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976A95" w:rsidP="00976A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F67C7E" w:rsidRPr="00F67C7E">
              <w:rPr>
                <w:sz w:val="28"/>
                <w:szCs w:val="28"/>
              </w:rPr>
              <w:t>аместитель главы администрации</w:t>
            </w:r>
            <w:r>
              <w:rPr>
                <w:sz w:val="28"/>
                <w:szCs w:val="28"/>
              </w:rPr>
              <w:t xml:space="preserve">  </w:t>
            </w:r>
            <w:r w:rsidR="00F67C7E" w:rsidRPr="00F67C7E">
              <w:rPr>
                <w:sz w:val="28"/>
                <w:szCs w:val="28"/>
              </w:rPr>
              <w:t>Советского муниципального района по экономическим вопросам</w:t>
            </w:r>
            <w:r w:rsidR="00F67C7E">
              <w:rPr>
                <w:b/>
                <w:sz w:val="28"/>
                <w:szCs w:val="28"/>
              </w:rPr>
              <w:t xml:space="preserve">                                                     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Default="009C06F6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отдел экономики, инвестиционной политики и муниципальных закупок администрации Советского муниципального района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FB791E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FB791E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2026-2030 годы</w:t>
            </w:r>
          </w:p>
        </w:tc>
      </w:tr>
      <w:tr w:rsidR="009C06F6" w:rsidRPr="0049002F" w:rsidTr="009C06F6">
        <w:trPr>
          <w:trHeight w:val="193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 формирование</w:t>
            </w:r>
            <w:r w:rsidRPr="00851159">
              <w:rPr>
                <w:sz w:val="28"/>
                <w:szCs w:val="28"/>
                <w:lang w:eastAsia="ru-RU"/>
              </w:rPr>
              <w:t xml:space="preserve"> благоприятных условий</w:t>
            </w:r>
            <w:r>
              <w:rPr>
                <w:sz w:val="28"/>
                <w:szCs w:val="28"/>
                <w:lang w:eastAsia="ru-RU"/>
              </w:rPr>
              <w:t xml:space="preserve">, стимулирующих граждан к осуществлению самостоятельной предпринимательской деятельности и обеспечивающих качественный и количественный рост эффективно работающих малых и средних предприятий в приоритетных отраслях </w:t>
            </w:r>
            <w:r w:rsidRPr="00084E84">
              <w:rPr>
                <w:sz w:val="28"/>
                <w:szCs w:val="28"/>
                <w:lang w:eastAsia="ru-RU"/>
              </w:rPr>
              <w:t>экономики</w:t>
            </w:r>
            <w:r w:rsidRPr="00D2276A">
              <w:rPr>
                <w:color w:val="FF0000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9C06F6" w:rsidRPr="0049002F" w:rsidTr="002066DE">
        <w:trPr>
          <w:trHeight w:val="39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Default="00DC06C9" w:rsidP="009C06F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отсутствуют</w:t>
            </w:r>
          </w:p>
        </w:tc>
      </w:tr>
      <w:tr w:rsidR="000B4350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4350" w:rsidRDefault="000B4350" w:rsidP="003D7A59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>финансового обеспечения муниципальной</w:t>
            </w:r>
            <w:r w:rsidRPr="004900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>рограммы</w:t>
            </w:r>
          </w:p>
          <w:p w:rsidR="000B4350" w:rsidRPr="0049002F" w:rsidRDefault="000B4350" w:rsidP="003D7A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тыс.рублях)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4350" w:rsidRPr="00705FB4" w:rsidRDefault="000B4350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Общий объем финансового обеспечения муниципальной программы за счет всех источников - 25 тыс. рублей, в том числе: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2026  год – 5,0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 5,0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2027  год – 5,0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 5,0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2028  год – 5,0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 5,0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lastRenderedPageBreak/>
              <w:t>2029  год – 5,0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 5,0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2030  год – 5,0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 5,0 тыс. руб.</w:t>
            </w:r>
          </w:p>
          <w:p w:rsidR="000B4350" w:rsidRPr="0049002F" w:rsidRDefault="000B4350" w:rsidP="003D7A59">
            <w:pPr>
              <w:contextualSpacing/>
              <w:rPr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</w:tc>
      </w:tr>
      <w:tr w:rsidR="00F708DF" w:rsidRPr="0049002F" w:rsidTr="009C06F6">
        <w:trPr>
          <w:trHeight w:val="126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8DF" w:rsidRPr="0049002F" w:rsidRDefault="00F708DF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Влияние на достижение национальных целей развития Российской Федерации</w:t>
            </w:r>
            <w:r w:rsidRPr="0049002F">
              <w:rPr>
                <w:sz w:val="28"/>
                <w:szCs w:val="28"/>
              </w:rPr>
              <w:t xml:space="preserve"> </w:t>
            </w:r>
          </w:p>
          <w:p w:rsidR="00F708DF" w:rsidRPr="0049002F" w:rsidRDefault="00F708DF" w:rsidP="009C06F6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  </w:t>
            </w:r>
          </w:p>
          <w:p w:rsidR="00F708DF" w:rsidRPr="0049002F" w:rsidRDefault="00F708DF" w:rsidP="009C06F6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8DF" w:rsidRDefault="00F708DF" w:rsidP="009C06F6">
            <w:pPr>
              <w:rPr>
                <w:color w:val="34343C"/>
                <w:sz w:val="28"/>
                <w:szCs w:val="28"/>
                <w:lang w:eastAsia="ru-RU"/>
              </w:rPr>
            </w:pPr>
            <w:r>
              <w:rPr>
                <w:color w:val="34343C"/>
                <w:sz w:val="28"/>
                <w:szCs w:val="28"/>
                <w:lang w:eastAsia="ru-RU"/>
              </w:rPr>
              <w:t>В рамках д</w:t>
            </w:r>
            <w:r w:rsidR="00373646">
              <w:rPr>
                <w:color w:val="34343C"/>
                <w:sz w:val="28"/>
                <w:szCs w:val="28"/>
                <w:lang w:eastAsia="ru-RU"/>
              </w:rPr>
              <w:t>остижения целевого показателя «</w:t>
            </w:r>
            <w:r>
              <w:rPr>
                <w:color w:val="34343C"/>
                <w:sz w:val="28"/>
                <w:szCs w:val="28"/>
                <w:lang w:eastAsia="ru-RU"/>
              </w:rPr>
              <w:t>увеличение численности занятых в сфере малого и среднего предпринимательства до 500 человек»</w:t>
            </w:r>
          </w:p>
          <w:p w:rsidR="00F708DF" w:rsidRPr="00CB5CD6" w:rsidRDefault="00F708DF" w:rsidP="009C06F6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  <w:lang w:eastAsia="ru-RU"/>
              </w:rPr>
              <w:t>Национальной цели «Достойный, эффективный труд и успешное предпринимательство» планируется увеличение численности занятых в сфере малого и среднего предпринимательства в Советском муниципальном районе до 3000 человек</w:t>
            </w:r>
          </w:p>
        </w:tc>
      </w:tr>
    </w:tbl>
    <w:p w:rsidR="009C06F6" w:rsidRPr="00937BAB" w:rsidRDefault="009C06F6" w:rsidP="009C06F6">
      <w:pPr>
        <w:spacing w:line="215" w:lineRule="exact"/>
        <w:jc w:val="both"/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Pr="00436743" w:rsidRDefault="00B05591" w:rsidP="005F2CAA">
      <w:pPr>
        <w:rPr>
          <w:b/>
          <w:sz w:val="28"/>
          <w:szCs w:val="28"/>
        </w:rPr>
        <w:sectPr w:rsidR="00B05591" w:rsidRPr="00436743" w:rsidSect="008F5870">
          <w:footerReference w:type="default" r:id="rId9"/>
          <w:footerReference w:type="first" r:id="rId10"/>
          <w:pgSz w:w="11906" w:h="16838"/>
          <w:pgMar w:top="454" w:right="567" w:bottom="992" w:left="1701" w:header="720" w:footer="556" w:gutter="0"/>
          <w:pgNumType w:start="2"/>
          <w:cols w:space="720"/>
          <w:docGrid w:linePitch="360"/>
        </w:sectPr>
      </w:pPr>
    </w:p>
    <w:p w:rsidR="00093748" w:rsidRDefault="00093748" w:rsidP="00E34869">
      <w:pPr>
        <w:ind w:right="-450"/>
        <w:contextualSpacing/>
        <w:rPr>
          <w:sz w:val="18"/>
          <w:szCs w:val="18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F1764">
        <w:rPr>
          <w:sz w:val="18"/>
          <w:szCs w:val="18"/>
        </w:rPr>
        <w:t xml:space="preserve">                                                           </w:t>
      </w:r>
      <w:r>
        <w:rPr>
          <w:sz w:val="18"/>
          <w:szCs w:val="18"/>
        </w:rPr>
        <w:t xml:space="preserve"> </w:t>
      </w:r>
    </w:p>
    <w:p w:rsidR="000A189C" w:rsidRDefault="000A189C" w:rsidP="00A54EB4">
      <w:pPr>
        <w:ind w:firstLine="709"/>
        <w:contextualSpacing/>
        <w:jc w:val="center"/>
        <w:rPr>
          <w:b/>
          <w:bCs/>
        </w:rPr>
      </w:pPr>
    </w:p>
    <w:p w:rsidR="00A54EB4" w:rsidRPr="0014523C" w:rsidRDefault="00A54EB4" w:rsidP="00A54EB4">
      <w:pPr>
        <w:ind w:firstLine="709"/>
        <w:contextualSpacing/>
        <w:jc w:val="center"/>
        <w:rPr>
          <w:sz w:val="28"/>
          <w:szCs w:val="28"/>
        </w:rPr>
      </w:pPr>
      <w:r w:rsidRPr="0014523C">
        <w:rPr>
          <w:b/>
          <w:bCs/>
        </w:rPr>
        <w:t>II. Показатели муниципальной программы</w:t>
      </w:r>
    </w:p>
    <w:tbl>
      <w:tblPr>
        <w:tblW w:w="1573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425"/>
        <w:gridCol w:w="2410"/>
        <w:gridCol w:w="1276"/>
        <w:gridCol w:w="1134"/>
        <w:gridCol w:w="992"/>
        <w:gridCol w:w="993"/>
        <w:gridCol w:w="992"/>
        <w:gridCol w:w="992"/>
        <w:gridCol w:w="992"/>
        <w:gridCol w:w="1985"/>
        <w:gridCol w:w="3544"/>
      </w:tblGrid>
      <w:tr w:rsidR="009C06F6" w:rsidRPr="0014523C" w:rsidTr="000D19EB">
        <w:trPr>
          <w:trHeight w:val="319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№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Значение показателей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Ответственный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за достижение показателя </w:t>
            </w:r>
            <w:r w:rsidRPr="00B22715">
              <w:rPr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Связь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с показателями национальных целей государственной программы (маркировка) </w:t>
            </w:r>
            <w:r w:rsidRPr="00B22715">
              <w:rPr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9C06F6" w:rsidRPr="0014523C" w:rsidTr="000D19EB">
        <w:trPr>
          <w:trHeight w:val="51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2270BC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2026г.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2028г.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D3072F" w:rsidRDefault="00D3072F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2029г.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D3072F" w:rsidRDefault="00D3072F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2030г.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</w:tr>
      <w:tr w:rsidR="009C06F6" w:rsidRPr="0014523C" w:rsidTr="000D19EB">
        <w:trPr>
          <w:trHeight w:val="2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C7122E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C7122E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2E2968" w:rsidP="002E2968">
            <w:pPr>
              <w:tabs>
                <w:tab w:val="center" w:pos="1664"/>
                <w:tab w:val="right" w:pos="3328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D3072F">
              <w:rPr>
                <w:sz w:val="20"/>
                <w:szCs w:val="20"/>
              </w:rPr>
              <w:t>11</w:t>
            </w:r>
          </w:p>
        </w:tc>
      </w:tr>
      <w:tr w:rsidR="009C06F6" w:rsidRPr="0014523C" w:rsidTr="000D19EB">
        <w:trPr>
          <w:trHeight w:val="299"/>
        </w:trPr>
        <w:tc>
          <w:tcPr>
            <w:tcW w:w="15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D9699E">
            <w:pPr>
              <w:contextualSpacing/>
              <w:jc w:val="center"/>
              <w:rPr>
                <w:sz w:val="20"/>
                <w:szCs w:val="20"/>
                <w:u w:val="single"/>
              </w:rPr>
            </w:pPr>
            <w:r w:rsidRPr="0014523C">
              <w:rPr>
                <w:sz w:val="20"/>
                <w:szCs w:val="20"/>
              </w:rPr>
              <w:t>Цель муниципальной программы</w:t>
            </w:r>
            <w:r>
              <w:rPr>
                <w:sz w:val="20"/>
                <w:szCs w:val="20"/>
              </w:rPr>
              <w:t xml:space="preserve"> - формирование благоприятных условий, стимулирующих граждан к осуществлению самостоятельной предпринимательской деятельности и обеспечивающих качественный и количественный ро</w:t>
            </w:r>
            <w:r w:rsidRPr="00154343">
              <w:rPr>
                <w:sz w:val="20"/>
                <w:szCs w:val="20"/>
              </w:rPr>
              <w:t>с</w:t>
            </w:r>
            <w:r w:rsidR="00B41912" w:rsidRPr="00154343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 эффективно работающих малых и средних предприятий в приоритетных отраслях экономики </w:t>
            </w:r>
            <w:r w:rsidRPr="0014523C">
              <w:rPr>
                <w:sz w:val="20"/>
                <w:szCs w:val="20"/>
                <w:u w:val="single"/>
              </w:rPr>
              <w:t xml:space="preserve">                                                                              </w:t>
            </w:r>
          </w:p>
        </w:tc>
      </w:tr>
      <w:tr w:rsidR="009C06F6" w:rsidRPr="00415961" w:rsidTr="000D19EB">
        <w:trPr>
          <w:trHeight w:val="27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DF011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654665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Увеличение численности занятых в сфере малого и среднего предпринимательства, включая ИП и самоз</w:t>
            </w:r>
            <w:r w:rsidR="00654665">
              <w:rPr>
                <w:sz w:val="22"/>
                <w:szCs w:val="22"/>
              </w:rPr>
              <w:t>а</w:t>
            </w:r>
            <w:r w:rsidRPr="00415961">
              <w:rPr>
                <w:sz w:val="22"/>
                <w:szCs w:val="22"/>
              </w:rPr>
              <w:t>нятых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2E2968" w:rsidP="007F0BE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="009C06F6" w:rsidRPr="00415961">
              <w:rPr>
                <w:sz w:val="22"/>
                <w:szCs w:val="22"/>
              </w:rPr>
              <w:t>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DF0116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DF0116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DF0116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DF0116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405861" w:rsidP="008237B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405861" w:rsidP="008237B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Отдел экономики, инвестиционной политики и муниципальных закупок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DF011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Увеличение численности занятых в сфере малого и среднего предпринимательства, включая субъектов МСП</w:t>
            </w:r>
          </w:p>
        </w:tc>
      </w:tr>
      <w:tr w:rsidR="009C06F6" w:rsidRPr="00415961" w:rsidTr="000D19E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DF011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514864" w:rsidP="00514864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к</w:t>
            </w:r>
            <w:r w:rsidR="006E6AF5">
              <w:rPr>
                <w:sz w:val="22"/>
                <w:szCs w:val="22"/>
              </w:rPr>
              <w:t>оличеств</w:t>
            </w:r>
            <w:r>
              <w:rPr>
                <w:sz w:val="22"/>
                <w:szCs w:val="22"/>
              </w:rPr>
              <w:t>а</w:t>
            </w:r>
            <w:r w:rsidR="006E6AF5">
              <w:rPr>
                <w:sz w:val="22"/>
                <w:szCs w:val="22"/>
              </w:rPr>
              <w:t xml:space="preserve"> субъектов МСП и самозанятых, получивших консультативно-информационные услуги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2E2968" w:rsidP="00DF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="009C06F6" w:rsidRPr="00415961">
              <w:rPr>
                <w:sz w:val="22"/>
                <w:szCs w:val="22"/>
              </w:rPr>
              <w:t>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DF0116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4406AC" w:rsidP="00DF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4406AC" w:rsidP="00DF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4406AC" w:rsidP="00DF0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4406AC" w:rsidP="008237B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4406AC" w:rsidP="008237B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Отдел экономики, инвестиционной политики и муниципальных закупок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4406AC" w:rsidP="00514864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количества </w:t>
            </w:r>
            <w:r w:rsidR="00514864">
              <w:rPr>
                <w:sz w:val="22"/>
                <w:szCs w:val="22"/>
              </w:rPr>
              <w:t xml:space="preserve">оказанных консультативно-информационных услуг </w:t>
            </w:r>
            <w:r>
              <w:rPr>
                <w:sz w:val="22"/>
                <w:szCs w:val="22"/>
              </w:rPr>
              <w:t>субъект</w:t>
            </w:r>
            <w:r w:rsidR="00514864">
              <w:rPr>
                <w:sz w:val="22"/>
                <w:szCs w:val="22"/>
              </w:rPr>
              <w:t>ам МСП и самозанятым гражданам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C06F6" w:rsidRPr="00415961" w:rsidTr="000D19E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 w:rsidRPr="00415961">
              <w:rPr>
                <w:rFonts w:eastAsia="Palatino Linotype"/>
                <w:color w:val="000000"/>
                <w:sz w:val="22"/>
                <w:szCs w:val="22"/>
              </w:rPr>
              <w:t>Увеличение доли налоговых поступлений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405861" w:rsidP="008237B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405861" w:rsidP="008237B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Отдел экономики, инвестиционной политики и муниципальных закупок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405861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Увеличение численности занятых в сфере малого и среднего предпринимательства, включая субъектов</w:t>
            </w:r>
            <w:r w:rsidR="00405861" w:rsidRPr="00415961">
              <w:rPr>
                <w:sz w:val="22"/>
                <w:szCs w:val="22"/>
              </w:rPr>
              <w:t xml:space="preserve"> </w:t>
            </w:r>
            <w:r w:rsidRPr="00415961">
              <w:rPr>
                <w:sz w:val="22"/>
                <w:szCs w:val="22"/>
              </w:rPr>
              <w:t xml:space="preserve"> </w:t>
            </w:r>
            <w:r w:rsidR="00405861" w:rsidRPr="00415961">
              <w:rPr>
                <w:sz w:val="22"/>
                <w:szCs w:val="22"/>
              </w:rPr>
              <w:t>М</w:t>
            </w:r>
            <w:r w:rsidRPr="00415961">
              <w:rPr>
                <w:sz w:val="22"/>
                <w:szCs w:val="22"/>
              </w:rPr>
              <w:t>СП</w:t>
            </w:r>
          </w:p>
        </w:tc>
      </w:tr>
      <w:tr w:rsidR="00C4411B" w:rsidRPr="00415961" w:rsidTr="000D19EB">
        <w:trPr>
          <w:trHeight w:val="26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11B" w:rsidRDefault="00C4411B" w:rsidP="008237B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4.</w:t>
            </w:r>
          </w:p>
          <w:p w:rsidR="00C54C62" w:rsidRDefault="00C54C62" w:rsidP="008237BF">
            <w:pPr>
              <w:contextualSpacing/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contextualSpacing/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contextualSpacing/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contextualSpacing/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contextualSpacing/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contextualSpacing/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contextualSpacing/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contextualSpacing/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contextualSpacing/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contextualSpacing/>
              <w:jc w:val="center"/>
              <w:rPr>
                <w:sz w:val="22"/>
                <w:szCs w:val="22"/>
              </w:rPr>
            </w:pPr>
          </w:p>
          <w:p w:rsidR="00C54C62" w:rsidRPr="00415961" w:rsidRDefault="00C54C62" w:rsidP="008237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11B" w:rsidRPr="00415961" w:rsidRDefault="00C4411B" w:rsidP="00F84898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>
              <w:rPr>
                <w:rFonts w:eastAsia="Palatino Linotype"/>
                <w:color w:val="000000"/>
                <w:sz w:val="22"/>
                <w:szCs w:val="22"/>
              </w:rPr>
              <w:t>Увеличение к</w:t>
            </w:r>
            <w:r w:rsidRPr="00415961">
              <w:rPr>
                <w:rFonts w:eastAsia="Palatino Linotype"/>
                <w:color w:val="000000"/>
                <w:sz w:val="22"/>
                <w:szCs w:val="22"/>
              </w:rPr>
              <w:t>оличеств</w:t>
            </w:r>
            <w:r>
              <w:rPr>
                <w:rFonts w:eastAsia="Palatino Linotype"/>
                <w:color w:val="000000"/>
                <w:sz w:val="22"/>
                <w:szCs w:val="22"/>
              </w:rPr>
              <w:t>а</w:t>
            </w:r>
            <w:r w:rsidRPr="00415961">
              <w:rPr>
                <w:rFonts w:eastAsia="Palatino Linotype"/>
                <w:color w:val="000000"/>
                <w:sz w:val="22"/>
                <w:szCs w:val="22"/>
              </w:rPr>
              <w:t xml:space="preserve"> размещенных в сети Интернет и на официальном сайте администрации </w:t>
            </w:r>
          </w:p>
          <w:p w:rsidR="00C4411B" w:rsidRPr="00415961" w:rsidRDefault="00C4411B" w:rsidP="00976353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 w:rsidRPr="00415961">
              <w:rPr>
                <w:rFonts w:eastAsia="Palatino Linotype"/>
                <w:color w:val="000000"/>
                <w:sz w:val="22"/>
                <w:szCs w:val="22"/>
              </w:rPr>
              <w:t xml:space="preserve">Советского муниципального района актуальных материалов для </w:t>
            </w:r>
          </w:p>
          <w:p w:rsidR="00C4411B" w:rsidRDefault="00C4411B" w:rsidP="00B2254C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 w:rsidRPr="00415961">
              <w:rPr>
                <w:rFonts w:eastAsia="Palatino Linotype"/>
                <w:color w:val="000000"/>
                <w:sz w:val="22"/>
                <w:szCs w:val="22"/>
              </w:rPr>
              <w:t xml:space="preserve">информирования </w:t>
            </w:r>
          </w:p>
          <w:p w:rsidR="000D19EB" w:rsidRPr="00415961" w:rsidRDefault="00C54C62" w:rsidP="00B2254C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>
              <w:rPr>
                <w:rFonts w:eastAsia="Palatino Linotype"/>
                <w:color w:val="000000"/>
                <w:sz w:val="22"/>
                <w:szCs w:val="22"/>
              </w:rPr>
              <w:t xml:space="preserve">                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11B" w:rsidRDefault="00C4411B" w:rsidP="00823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15961">
              <w:rPr>
                <w:sz w:val="22"/>
                <w:szCs w:val="22"/>
              </w:rPr>
              <w:t>д.</w:t>
            </w: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Pr="00415961" w:rsidRDefault="00C54C62" w:rsidP="00823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11B" w:rsidRDefault="00C4411B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Pr="00415961" w:rsidRDefault="00C54C62" w:rsidP="00823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11B" w:rsidRDefault="00C4411B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15</w:t>
            </w: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Pr="00415961" w:rsidRDefault="00C54C62" w:rsidP="00823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11B" w:rsidRDefault="00C4411B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</w:t>
            </w: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Pr="00415961" w:rsidRDefault="00C54C62" w:rsidP="00823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11B" w:rsidRDefault="00C4411B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25</w:t>
            </w: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Pr="00415961" w:rsidRDefault="00C54C62" w:rsidP="00823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11B" w:rsidRDefault="00C4411B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30</w:t>
            </w: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Pr="00415961" w:rsidRDefault="00C54C62" w:rsidP="00823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11B" w:rsidRDefault="00C4411B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30</w:t>
            </w: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Pr="00415961" w:rsidRDefault="00C54C62" w:rsidP="00823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11B" w:rsidRDefault="00C4411B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Отдел экономики, инвестиционной политики и муниципальных закупок</w:t>
            </w: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Default="00C54C62" w:rsidP="008237BF">
            <w:pPr>
              <w:jc w:val="center"/>
              <w:rPr>
                <w:sz w:val="22"/>
                <w:szCs w:val="22"/>
              </w:rPr>
            </w:pPr>
          </w:p>
          <w:p w:rsidR="00C54C62" w:rsidRPr="00415961" w:rsidRDefault="00C54C62" w:rsidP="00823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11B" w:rsidRPr="00415961" w:rsidRDefault="00C4411B" w:rsidP="00F84898">
            <w:pPr>
              <w:contextualSpacing/>
              <w:rPr>
                <w:sz w:val="22"/>
                <w:szCs w:val="22"/>
              </w:rPr>
            </w:pPr>
            <w:r w:rsidRPr="00415961">
              <w:rPr>
                <w:rFonts w:eastAsia="Palatino Linotype"/>
                <w:sz w:val="22"/>
                <w:szCs w:val="22"/>
              </w:rPr>
              <w:t xml:space="preserve">Количество размещенных в сети Интернет и на официальном сайте администрации Советского муниципального района актуальных материалов для информирования субъектов </w:t>
            </w:r>
            <w:r>
              <w:rPr>
                <w:rFonts w:eastAsia="Palatino Linotype"/>
                <w:sz w:val="22"/>
                <w:szCs w:val="22"/>
              </w:rPr>
              <w:t xml:space="preserve">МСП </w:t>
            </w:r>
          </w:p>
          <w:p w:rsidR="00C4411B" w:rsidRDefault="00C4411B" w:rsidP="008237BF">
            <w:pPr>
              <w:contextualSpacing/>
              <w:rPr>
                <w:rFonts w:eastAsia="Palatino Linotype"/>
                <w:sz w:val="22"/>
                <w:szCs w:val="22"/>
              </w:rPr>
            </w:pPr>
            <w:r>
              <w:rPr>
                <w:rFonts w:eastAsia="Palatino Linotype"/>
                <w:sz w:val="22"/>
                <w:szCs w:val="22"/>
              </w:rPr>
              <w:t>по развитию предпринимательства</w:t>
            </w:r>
          </w:p>
          <w:p w:rsidR="00C54C62" w:rsidRDefault="00C54C62" w:rsidP="008237BF">
            <w:pPr>
              <w:contextualSpacing/>
              <w:rPr>
                <w:rFonts w:eastAsia="Palatino Linotype"/>
                <w:sz w:val="22"/>
                <w:szCs w:val="22"/>
              </w:rPr>
            </w:pPr>
          </w:p>
          <w:p w:rsidR="00C54C62" w:rsidRDefault="00C54C62" w:rsidP="008237BF">
            <w:pPr>
              <w:contextualSpacing/>
              <w:rPr>
                <w:rFonts w:eastAsia="Palatino Linotype"/>
                <w:sz w:val="22"/>
                <w:szCs w:val="22"/>
              </w:rPr>
            </w:pPr>
          </w:p>
          <w:p w:rsidR="00C54C62" w:rsidRDefault="00C54C62" w:rsidP="008237BF">
            <w:pPr>
              <w:contextualSpacing/>
              <w:rPr>
                <w:rFonts w:eastAsia="Palatino Linotype"/>
                <w:sz w:val="22"/>
                <w:szCs w:val="22"/>
              </w:rPr>
            </w:pPr>
          </w:p>
          <w:p w:rsidR="00C54C62" w:rsidRDefault="00C54C62" w:rsidP="008237BF">
            <w:pPr>
              <w:contextualSpacing/>
              <w:rPr>
                <w:rFonts w:eastAsia="Palatino Linotype"/>
                <w:sz w:val="22"/>
                <w:szCs w:val="22"/>
              </w:rPr>
            </w:pPr>
          </w:p>
          <w:p w:rsidR="00C54C62" w:rsidRPr="00415961" w:rsidRDefault="00C54C62" w:rsidP="008237BF">
            <w:pPr>
              <w:contextualSpacing/>
              <w:rPr>
                <w:sz w:val="22"/>
                <w:szCs w:val="22"/>
              </w:rPr>
            </w:pPr>
            <w:r>
              <w:rPr>
                <w:rFonts w:eastAsia="Palatino Linotype"/>
                <w:sz w:val="22"/>
                <w:szCs w:val="22"/>
              </w:rPr>
              <w:t xml:space="preserve">                            11</w:t>
            </w:r>
          </w:p>
        </w:tc>
      </w:tr>
      <w:tr w:rsidR="000D19EB" w:rsidRPr="00415961" w:rsidTr="00C54C62">
        <w:trPr>
          <w:trHeight w:val="113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19EB" w:rsidRPr="00415961" w:rsidRDefault="000D19EB" w:rsidP="008237B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19EB" w:rsidRDefault="000D19EB" w:rsidP="00F84898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 w:rsidRPr="00415961">
              <w:rPr>
                <w:rFonts w:eastAsia="Palatino Linotype"/>
                <w:color w:val="000000"/>
                <w:sz w:val="22"/>
                <w:szCs w:val="22"/>
              </w:rPr>
              <w:t>субъектов</w:t>
            </w:r>
            <w:r>
              <w:rPr>
                <w:rFonts w:eastAsia="Palatino Linotype"/>
                <w:color w:val="000000"/>
                <w:sz w:val="22"/>
                <w:szCs w:val="22"/>
              </w:rPr>
              <w:t xml:space="preserve"> МСП</w:t>
            </w:r>
            <w:r w:rsidRPr="00415961">
              <w:rPr>
                <w:rFonts w:eastAsia="Palatino Linotype"/>
                <w:color w:val="000000"/>
                <w:sz w:val="22"/>
                <w:szCs w:val="22"/>
              </w:rPr>
              <w:t xml:space="preserve"> предпринимательства</w:t>
            </w:r>
            <w:r>
              <w:rPr>
                <w:rFonts w:eastAsia="Palatino Linotype"/>
                <w:color w:val="000000"/>
                <w:sz w:val="22"/>
                <w:szCs w:val="22"/>
              </w:rPr>
              <w:t xml:space="preserve"> по вопросам развития предпринимательства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19EB" w:rsidRDefault="000D19EB" w:rsidP="008237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19EB" w:rsidRPr="00415961" w:rsidRDefault="000D19EB" w:rsidP="008237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19EB" w:rsidRPr="00415961" w:rsidRDefault="000D19EB" w:rsidP="008237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19EB" w:rsidRPr="00415961" w:rsidRDefault="000D19EB" w:rsidP="008237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19EB" w:rsidRPr="00415961" w:rsidRDefault="000D19EB" w:rsidP="008237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19EB" w:rsidRPr="00415961" w:rsidRDefault="000D19EB" w:rsidP="008237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19EB" w:rsidRPr="00415961" w:rsidRDefault="000D19EB" w:rsidP="008237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19EB" w:rsidRPr="00415961" w:rsidRDefault="000D19EB" w:rsidP="008237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19EB" w:rsidRPr="00415961" w:rsidRDefault="000D19EB" w:rsidP="00F84898">
            <w:pPr>
              <w:contextualSpacing/>
              <w:rPr>
                <w:rFonts w:eastAsia="Palatino Linotype"/>
                <w:sz w:val="22"/>
                <w:szCs w:val="22"/>
              </w:rPr>
            </w:pPr>
          </w:p>
        </w:tc>
      </w:tr>
      <w:tr w:rsidR="009C06F6" w:rsidRPr="00415961" w:rsidTr="000D19E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B2254C" w:rsidP="00B2254C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>
              <w:rPr>
                <w:rFonts w:eastAsia="Palatino Linotype"/>
                <w:color w:val="000000"/>
                <w:sz w:val="22"/>
                <w:szCs w:val="22"/>
              </w:rPr>
              <w:t>Увеличение к</w:t>
            </w:r>
            <w:r w:rsidR="009C06F6" w:rsidRPr="00415961">
              <w:rPr>
                <w:rFonts w:eastAsia="Palatino Linotype"/>
                <w:color w:val="000000"/>
                <w:sz w:val="22"/>
                <w:szCs w:val="22"/>
              </w:rPr>
              <w:t>оличеств</w:t>
            </w:r>
            <w:r>
              <w:rPr>
                <w:rFonts w:eastAsia="Palatino Linotype"/>
                <w:color w:val="000000"/>
                <w:sz w:val="22"/>
                <w:szCs w:val="22"/>
              </w:rPr>
              <w:t>а</w:t>
            </w:r>
            <w:r w:rsidR="009C06F6" w:rsidRPr="00415961">
              <w:rPr>
                <w:rFonts w:eastAsia="Palatino Linotype"/>
                <w:color w:val="000000"/>
                <w:sz w:val="22"/>
                <w:szCs w:val="22"/>
              </w:rPr>
              <w:t xml:space="preserve"> вновь созданных рабочих мест (включая вновь зарегистрированных индивидуальных предпринимателей) в СМП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2E2968" w:rsidP="00823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="009C06F6" w:rsidRPr="00415961">
              <w:rPr>
                <w:sz w:val="22"/>
                <w:szCs w:val="22"/>
              </w:rPr>
              <w:t>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405861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405861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Отдел экономики, инвестиционной политики и муниципальных закупок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415961" w:rsidRDefault="009C06F6" w:rsidP="008237B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Увеличение численности занятых в сфере малого и среднего предпринимательства, включая субъектов МСП</w:t>
            </w:r>
          </w:p>
        </w:tc>
      </w:tr>
    </w:tbl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22"/>
          <w:szCs w:val="22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1</w:t>
      </w:r>
      <w:r w:rsidRPr="00415961">
        <w:rPr>
          <w:rFonts w:ascii="PT Astra Serif" w:hAnsi="PT Astra Serif" w:cs="PT Astra Serif"/>
          <w:sz w:val="18"/>
          <w:szCs w:val="18"/>
        </w:rPr>
        <w:t>Наименование ответственного за достижение показателя</w:t>
      </w:r>
      <w:r w:rsidRPr="00415961">
        <w:rPr>
          <w:rFonts w:ascii="PT Astra Serif" w:hAnsi="PT Astra Serif" w:cs="PT Astra Serif"/>
          <w:sz w:val="22"/>
          <w:szCs w:val="22"/>
        </w:rPr>
        <w:t>.</w:t>
      </w:r>
    </w:p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2</w:t>
      </w:r>
      <w:r w:rsidRPr="00415961">
        <w:rPr>
          <w:rFonts w:ascii="PT Astra Serif" w:hAnsi="PT Astra Serif" w:cs="PT Astra Serif"/>
          <w:sz w:val="18"/>
          <w:szCs w:val="18"/>
        </w:rPr>
        <w:t>Указывается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976353" w:rsidRPr="0014523C" w:rsidRDefault="00976353" w:rsidP="00A54EB4">
      <w:pPr>
        <w:ind w:firstLine="709"/>
        <w:contextualSpacing/>
      </w:pPr>
    </w:p>
    <w:p w:rsidR="003B0CAB" w:rsidRPr="002E7EBE" w:rsidRDefault="003B0CAB" w:rsidP="003B0CAB">
      <w:pPr>
        <w:shd w:val="clear" w:color="FFFFFF" w:fill="FFFFFF"/>
        <w:ind w:firstLine="709"/>
        <w:contextualSpacing/>
        <w:jc w:val="center"/>
      </w:pPr>
      <w:r w:rsidRPr="002E7EBE">
        <w:rPr>
          <w:b/>
        </w:rPr>
        <w:t>III. Структура муниципальной программы</w:t>
      </w: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387"/>
        <w:gridCol w:w="1759"/>
        <w:gridCol w:w="4194"/>
        <w:gridCol w:w="3828"/>
      </w:tblGrid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№</w:t>
            </w:r>
          </w:p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п/п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Задачи структурного элемента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Связь с показателями</w:t>
            </w:r>
          </w:p>
        </w:tc>
      </w:tr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2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4</w:t>
            </w:r>
          </w:p>
        </w:tc>
      </w:tr>
      <w:tr w:rsidR="003B0CAB" w:rsidRPr="003B0CAB" w:rsidTr="00D5796F">
        <w:trPr>
          <w:trHeight w:val="522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</w:t>
            </w:r>
          </w:p>
        </w:tc>
        <w:tc>
          <w:tcPr>
            <w:tcW w:w="151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00A6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Комплекс процессных мероприятий «</w:t>
            </w:r>
            <w:r w:rsidR="00D00A68" w:rsidRPr="00415961">
              <w:rPr>
                <w:sz w:val="22"/>
                <w:szCs w:val="22"/>
              </w:rPr>
              <w:t>Развитие малого и среднего предпринимательства</w:t>
            </w:r>
            <w:r w:rsidRPr="00415961">
              <w:rPr>
                <w:sz w:val="22"/>
                <w:szCs w:val="22"/>
              </w:rPr>
              <w:t>»</w:t>
            </w:r>
          </w:p>
        </w:tc>
      </w:tr>
      <w:tr w:rsidR="003B0CAB" w:rsidRPr="003B0CAB" w:rsidTr="00D5796F">
        <w:trPr>
          <w:trHeight w:val="51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.1.</w:t>
            </w:r>
          </w:p>
        </w:tc>
        <w:tc>
          <w:tcPr>
            <w:tcW w:w="71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Ответственный за реализацию</w:t>
            </w:r>
          </w:p>
          <w:p w:rsidR="003B0CAB" w:rsidRPr="00415961" w:rsidRDefault="00735ADC" w:rsidP="00735AD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 xml:space="preserve">Отдел экономики, инвестиционной политики и муниципальных закупок </w:t>
            </w:r>
            <w:r w:rsidR="003B0CAB" w:rsidRPr="00415961">
              <w:rPr>
                <w:i/>
                <w:iCs/>
                <w:sz w:val="22"/>
                <w:szCs w:val="22"/>
              </w:rPr>
              <w:t>администрации Советского муниципального района</w:t>
            </w:r>
          </w:p>
        </w:tc>
        <w:tc>
          <w:tcPr>
            <w:tcW w:w="8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3B0CAB" w:rsidRPr="00415961" w:rsidRDefault="00371DA1" w:rsidP="00D5534C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D32A08" w:rsidRPr="003B0CAB" w:rsidTr="00D5796F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2A08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D32A08" w:rsidRPr="00415961">
              <w:rPr>
                <w:sz w:val="22"/>
                <w:szCs w:val="22"/>
              </w:rPr>
              <w:t>.2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2A08" w:rsidRPr="00415961" w:rsidRDefault="00D32A08" w:rsidP="00654665">
            <w:pPr>
              <w:pStyle w:val="Default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Оказание консультационной, информационной и имущественной поддержки СМСП и самозанятым</w:t>
            </w:r>
          </w:p>
          <w:p w:rsidR="00D32A08" w:rsidRPr="00415961" w:rsidRDefault="00D32A08" w:rsidP="00DC06C9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2A08" w:rsidRPr="00415961" w:rsidRDefault="00D32A08" w:rsidP="00654665">
            <w:pPr>
              <w:pStyle w:val="Default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Повышение уровня грамотности по вопросам ведения предпринимательской деятельности</w:t>
            </w:r>
            <w:r w:rsidR="0098795C" w:rsidRPr="00415961">
              <w:rPr>
                <w:sz w:val="22"/>
                <w:szCs w:val="22"/>
              </w:rPr>
              <w:t>. Оказание помощи в решении актуальных проблем в сфере бизнеса.</w:t>
            </w:r>
            <w:r w:rsidRPr="00415961">
              <w:rPr>
                <w:sz w:val="22"/>
                <w:szCs w:val="22"/>
              </w:rPr>
              <w:t xml:space="preserve"> </w:t>
            </w:r>
          </w:p>
          <w:p w:rsidR="00D32A08" w:rsidRPr="00415961" w:rsidRDefault="00D32A08" w:rsidP="007C66D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3799" w:rsidRPr="00233799" w:rsidRDefault="006335A9" w:rsidP="0015434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количества оказанных консультативно-информационных услуг субъектам МСП и самозанятым гражданам </w:t>
            </w:r>
          </w:p>
        </w:tc>
      </w:tr>
      <w:tr w:rsidR="003B0CAB" w:rsidRPr="003B0CAB" w:rsidTr="00654665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32A0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</w:t>
            </w:r>
            <w:r w:rsidR="00D32A08" w:rsidRPr="00415961">
              <w:rPr>
                <w:sz w:val="22"/>
                <w:szCs w:val="22"/>
              </w:rPr>
              <w:t>3</w:t>
            </w:r>
            <w:r w:rsidR="003B0CAB" w:rsidRPr="00415961">
              <w:rPr>
                <w:sz w:val="22"/>
                <w:szCs w:val="22"/>
              </w:rPr>
              <w:t>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66D7" w:rsidRPr="00415961" w:rsidRDefault="0098795C" w:rsidP="007C66D7">
            <w:pPr>
              <w:pStyle w:val="Default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Содействие развитию МСП в приоритетных направлениях деятельности в организации и участии субъектов МСП в культурно-массовых мероприятиях в сфере бизнеса</w:t>
            </w:r>
          </w:p>
          <w:p w:rsidR="003B0CAB" w:rsidRPr="00415961" w:rsidRDefault="003B0CAB" w:rsidP="00D5534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415961" w:rsidRDefault="0098795C" w:rsidP="00654665">
            <w:pPr>
              <w:pStyle w:val="Default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Создание условий  для реализации продукции собственного производства посредством участия </w:t>
            </w:r>
            <w:r w:rsidRPr="00154343">
              <w:rPr>
                <w:sz w:val="22"/>
                <w:szCs w:val="22"/>
              </w:rPr>
              <w:t xml:space="preserve">их </w:t>
            </w:r>
            <w:r w:rsidR="00233799" w:rsidRPr="00154343">
              <w:rPr>
                <w:sz w:val="22"/>
                <w:szCs w:val="22"/>
              </w:rPr>
              <w:t>в</w:t>
            </w:r>
            <w:r w:rsidR="00233799">
              <w:rPr>
                <w:sz w:val="22"/>
                <w:szCs w:val="22"/>
              </w:rPr>
              <w:t xml:space="preserve"> </w:t>
            </w:r>
            <w:r w:rsidRPr="00415961">
              <w:rPr>
                <w:sz w:val="22"/>
                <w:szCs w:val="22"/>
              </w:rPr>
              <w:t>выставочно-ярм</w:t>
            </w:r>
            <w:r w:rsidR="00033748" w:rsidRPr="00415961">
              <w:rPr>
                <w:sz w:val="22"/>
                <w:szCs w:val="22"/>
              </w:rPr>
              <w:t>а</w:t>
            </w:r>
            <w:r w:rsidRPr="00415961">
              <w:rPr>
                <w:sz w:val="22"/>
                <w:szCs w:val="22"/>
              </w:rPr>
              <w:t>рочных мероприятиях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415961" w:rsidRDefault="00033748" w:rsidP="00654665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Увеличение численности занятых в сфере малого и среднего предпринимательства, включая</w:t>
            </w:r>
            <w:r w:rsidRPr="00233799">
              <w:rPr>
                <w:color w:val="FF0000"/>
                <w:sz w:val="22"/>
                <w:szCs w:val="22"/>
              </w:rPr>
              <w:t xml:space="preserve"> </w:t>
            </w:r>
            <w:r w:rsidR="00233799" w:rsidRPr="00654665">
              <w:rPr>
                <w:sz w:val="22"/>
                <w:szCs w:val="22"/>
              </w:rPr>
              <w:t>ИП и самозанятых</w:t>
            </w:r>
          </w:p>
        </w:tc>
      </w:tr>
      <w:tr w:rsidR="007C66D7" w:rsidRPr="003B0CAB" w:rsidTr="00D5796F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C66D7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D32A08" w:rsidRPr="00415961">
              <w:rPr>
                <w:sz w:val="22"/>
                <w:szCs w:val="22"/>
              </w:rPr>
              <w:t>.4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66D7" w:rsidRPr="00415961" w:rsidRDefault="00D32A08" w:rsidP="00DC06C9">
            <w:pPr>
              <w:pStyle w:val="Default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</w:t>
            </w:r>
            <w:r w:rsidR="007C66D7" w:rsidRPr="00415961">
              <w:rPr>
                <w:sz w:val="22"/>
                <w:szCs w:val="22"/>
              </w:rPr>
              <w:t>опуляризация п</w:t>
            </w:r>
            <w:r w:rsidR="00770AE4" w:rsidRPr="00415961">
              <w:rPr>
                <w:sz w:val="22"/>
                <w:szCs w:val="22"/>
              </w:rPr>
              <w:t>редпринимательства</w:t>
            </w:r>
          </w:p>
          <w:p w:rsidR="007C66D7" w:rsidRPr="00415961" w:rsidRDefault="007C66D7" w:rsidP="00DC06C9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66D7" w:rsidRPr="00415961" w:rsidRDefault="00770AE4" w:rsidP="00976353">
            <w:pPr>
              <w:pStyle w:val="Default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Повышение имиджа предпринимательства, создания положительного образа предпринимателя; вовлечение молодежного предпринимательства; получение бизнес-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3799" w:rsidRPr="00415961" w:rsidRDefault="00DA5E6D" w:rsidP="00976353">
            <w:pPr>
              <w:pStyle w:val="Default"/>
              <w:rPr>
                <w:sz w:val="22"/>
                <w:szCs w:val="22"/>
              </w:rPr>
            </w:pPr>
            <w:r w:rsidRPr="00415961">
              <w:rPr>
                <w:rFonts w:eastAsia="Palatino Linotype"/>
                <w:sz w:val="22"/>
                <w:szCs w:val="22"/>
              </w:rPr>
              <w:t xml:space="preserve">Количество размещенных в сети Интернет и на официальном сайте администрации Советского </w:t>
            </w:r>
          </w:p>
        </w:tc>
      </w:tr>
      <w:tr w:rsidR="00976353" w:rsidRPr="003B0CAB" w:rsidTr="00976353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353" w:rsidRPr="00415961" w:rsidRDefault="00976353" w:rsidP="00D5534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353" w:rsidRPr="00415961" w:rsidRDefault="00976353" w:rsidP="0097635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353" w:rsidRPr="00415961" w:rsidRDefault="00976353" w:rsidP="0097635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353" w:rsidRPr="00415961" w:rsidRDefault="00976353" w:rsidP="00976353">
            <w:pPr>
              <w:pStyle w:val="Default"/>
              <w:jc w:val="center"/>
              <w:rPr>
                <w:rFonts w:eastAsia="Palatino Linotype"/>
                <w:sz w:val="22"/>
                <w:szCs w:val="22"/>
              </w:rPr>
            </w:pPr>
            <w:r>
              <w:rPr>
                <w:rFonts w:eastAsia="Palatino Linotype"/>
                <w:sz w:val="22"/>
                <w:szCs w:val="22"/>
              </w:rPr>
              <w:t>4</w:t>
            </w:r>
          </w:p>
        </w:tc>
      </w:tr>
      <w:tr w:rsidR="00976353" w:rsidRPr="003B0CAB" w:rsidTr="00D5796F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353" w:rsidRPr="00415961" w:rsidRDefault="00976353" w:rsidP="00D5534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6353" w:rsidRPr="00415961" w:rsidRDefault="00976353" w:rsidP="00DC06C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6353" w:rsidRPr="00415961" w:rsidRDefault="00976353" w:rsidP="00654665">
            <w:pPr>
              <w:pStyle w:val="Default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сообществом поддержки на местном, областном и </w:t>
            </w:r>
            <w:r w:rsidRPr="00415961">
              <w:rPr>
                <w:sz w:val="22"/>
                <w:szCs w:val="22"/>
              </w:rPr>
              <w:lastRenderedPageBreak/>
              <w:t>региональном уровне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353" w:rsidRPr="00415961" w:rsidRDefault="00976353" w:rsidP="00DA5E6D">
            <w:pPr>
              <w:pStyle w:val="Default"/>
              <w:rPr>
                <w:rFonts w:eastAsia="Palatino Linotype"/>
                <w:sz w:val="22"/>
                <w:szCs w:val="22"/>
              </w:rPr>
            </w:pPr>
            <w:r w:rsidRPr="00415961">
              <w:rPr>
                <w:rFonts w:eastAsia="Palatino Linotype"/>
                <w:sz w:val="22"/>
                <w:szCs w:val="22"/>
              </w:rPr>
              <w:lastRenderedPageBreak/>
              <w:t xml:space="preserve">муниципального района актуальных </w:t>
            </w:r>
            <w:r w:rsidRPr="00415961">
              <w:rPr>
                <w:rFonts w:eastAsia="Palatino Linotype"/>
                <w:sz w:val="22"/>
                <w:szCs w:val="22"/>
              </w:rPr>
              <w:lastRenderedPageBreak/>
              <w:t xml:space="preserve">материалов для информирования субъектов </w:t>
            </w:r>
            <w:r>
              <w:rPr>
                <w:rFonts w:eastAsia="Palatino Linotype"/>
                <w:sz w:val="22"/>
                <w:szCs w:val="22"/>
              </w:rPr>
              <w:t>МСП по развитию предпринимательства</w:t>
            </w:r>
          </w:p>
        </w:tc>
      </w:tr>
    </w:tbl>
    <w:p w:rsidR="00A70F90" w:rsidRPr="003B0CAB" w:rsidRDefault="00A70F90" w:rsidP="00244C04">
      <w:pPr>
        <w:ind w:left="10206" w:right="-450"/>
        <w:contextualSpacing/>
        <w:rPr>
          <w:sz w:val="20"/>
          <w:szCs w:val="20"/>
        </w:rPr>
      </w:pPr>
    </w:p>
    <w:p w:rsidR="00D20349" w:rsidRPr="002E7EBE" w:rsidRDefault="00D20349" w:rsidP="00D20349">
      <w:pPr>
        <w:shd w:val="clear" w:color="FFFFFF" w:fill="FFFFFF"/>
        <w:ind w:firstLine="709"/>
        <w:contextualSpacing/>
        <w:jc w:val="center"/>
      </w:pPr>
      <w:r w:rsidRPr="002E7EBE">
        <w:rPr>
          <w:b/>
        </w:rPr>
        <w:t>IV. Финансовое обеспечение муниципальной программы</w:t>
      </w: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3686"/>
        <w:gridCol w:w="3685"/>
        <w:gridCol w:w="1985"/>
        <w:gridCol w:w="1276"/>
        <w:gridCol w:w="1134"/>
        <w:gridCol w:w="1134"/>
        <w:gridCol w:w="1134"/>
        <w:gridCol w:w="1134"/>
      </w:tblGrid>
      <w:tr w:rsidR="00405861" w:rsidRPr="00415961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Источники финансового обеспечения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05861" w:rsidRPr="00415961" w:rsidRDefault="00405861" w:rsidP="0040586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 том числе по годам реализации программы, тыс. руб.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5796F">
              <w:rPr>
                <w:sz w:val="22"/>
                <w:szCs w:val="22"/>
              </w:rPr>
              <w:t>г.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5796F">
              <w:rPr>
                <w:sz w:val="22"/>
                <w:szCs w:val="22"/>
              </w:rPr>
              <w:t>г.</w:t>
            </w:r>
          </w:p>
        </w:tc>
      </w:tr>
      <w:tr w:rsidR="00405861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405861" w:rsidRPr="00415961" w:rsidTr="005152FD">
        <w:trPr>
          <w:trHeight w:val="310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Муниципальная программа </w:t>
            </w:r>
          </w:p>
          <w:p w:rsidR="00405861" w:rsidRPr="00415961" w:rsidRDefault="00405861" w:rsidP="00DA7574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«Развитие малого и среднего предпринимательства в Советском муниципальном районе»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  <w:r w:rsidR="00405861"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rPr>
          <w:trHeight w:val="276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0A189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бюджет Советского муниципального района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  <w:r w:rsidR="00405861"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rPr>
          <w:trHeight w:val="264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665D" w:rsidRPr="00415961" w:rsidRDefault="005B665D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5B665D" w:rsidRPr="00415961" w:rsidRDefault="005B665D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5B665D" w:rsidRPr="00415961" w:rsidRDefault="005B665D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405861" w:rsidRPr="00415961" w:rsidRDefault="00405861" w:rsidP="005B665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  <w:p w:rsidR="00405861" w:rsidRPr="00415961" w:rsidRDefault="00405861" w:rsidP="00AD22E6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405861" w:rsidRPr="00415961" w:rsidRDefault="00405861" w:rsidP="005A404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C62959" w:rsidP="00C62959">
            <w:pPr>
              <w:contextualSpacing/>
              <w:rPr>
                <w:bCs/>
                <w:sz w:val="22"/>
                <w:szCs w:val="22"/>
              </w:rPr>
            </w:pPr>
            <w:r w:rsidRPr="00415961">
              <w:rPr>
                <w:bCs/>
                <w:sz w:val="22"/>
                <w:szCs w:val="22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  <w:r w:rsidR="00405861"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</w:t>
            </w:r>
            <w:r w:rsidR="000A189C"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униципального района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154343" w:rsidP="00AD22E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05861"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5A404D" w:rsidRPr="00415961" w:rsidRDefault="005A404D" w:rsidP="00244C04">
      <w:pPr>
        <w:ind w:left="10206" w:right="-450"/>
        <w:contextualSpacing/>
        <w:rPr>
          <w:sz w:val="22"/>
          <w:szCs w:val="22"/>
        </w:rPr>
      </w:pPr>
    </w:p>
    <w:tbl>
      <w:tblPr>
        <w:tblpPr w:leftFromText="180" w:rightFromText="180" w:vertAnchor="text" w:tblpX="-10071" w:tblpY="-34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8"/>
      </w:tblGrid>
      <w:tr w:rsidR="005A404D" w:rsidTr="005A404D">
        <w:tc>
          <w:tcPr>
            <w:tcW w:w="368" w:type="dxa"/>
          </w:tcPr>
          <w:p w:rsidR="005A404D" w:rsidRDefault="005A404D" w:rsidP="005A404D">
            <w:pPr>
              <w:ind w:right="-450"/>
              <w:contextualSpacing/>
              <w:rPr>
                <w:sz w:val="20"/>
                <w:szCs w:val="20"/>
              </w:rPr>
            </w:pPr>
          </w:p>
        </w:tc>
      </w:tr>
    </w:tbl>
    <w:p w:rsidR="005B665D" w:rsidRDefault="005B665D" w:rsidP="00244C04">
      <w:pPr>
        <w:ind w:left="10206" w:right="-450"/>
        <w:contextualSpacing/>
        <w:rPr>
          <w:sz w:val="20"/>
          <w:szCs w:val="20"/>
        </w:rPr>
      </w:pPr>
    </w:p>
    <w:p w:rsidR="00976353" w:rsidRDefault="00976353" w:rsidP="00244C04">
      <w:pPr>
        <w:ind w:left="10206" w:right="-450"/>
        <w:contextualSpacing/>
        <w:rPr>
          <w:sz w:val="20"/>
          <w:szCs w:val="20"/>
        </w:rPr>
      </w:pPr>
    </w:p>
    <w:p w:rsidR="00976353" w:rsidRDefault="00976353" w:rsidP="00244C04">
      <w:pPr>
        <w:ind w:left="10206" w:right="-450"/>
        <w:contextualSpacing/>
        <w:rPr>
          <w:sz w:val="20"/>
          <w:szCs w:val="20"/>
        </w:rPr>
      </w:pPr>
    </w:p>
    <w:p w:rsidR="00976353" w:rsidRDefault="00976353" w:rsidP="00244C04">
      <w:pPr>
        <w:ind w:left="10206" w:right="-450"/>
        <w:contextualSpacing/>
        <w:rPr>
          <w:sz w:val="20"/>
          <w:szCs w:val="20"/>
        </w:rPr>
      </w:pPr>
    </w:p>
    <w:p w:rsidR="00D347ED" w:rsidRDefault="00D347ED" w:rsidP="00244C04">
      <w:pPr>
        <w:ind w:left="10206" w:right="-450"/>
        <w:contextualSpacing/>
        <w:rPr>
          <w:sz w:val="20"/>
          <w:szCs w:val="20"/>
        </w:rPr>
      </w:pPr>
    </w:p>
    <w:p w:rsidR="00D347ED" w:rsidRDefault="00D347ED" w:rsidP="00244C04">
      <w:pPr>
        <w:ind w:left="10206" w:right="-450"/>
        <w:contextualSpacing/>
        <w:rPr>
          <w:sz w:val="20"/>
          <w:szCs w:val="20"/>
        </w:rPr>
      </w:pPr>
    </w:p>
    <w:p w:rsidR="00D347ED" w:rsidRDefault="00D347ED" w:rsidP="00244C04">
      <w:pPr>
        <w:ind w:left="10206" w:right="-450"/>
        <w:contextualSpacing/>
        <w:rPr>
          <w:sz w:val="20"/>
          <w:szCs w:val="20"/>
        </w:rPr>
      </w:pPr>
    </w:p>
    <w:p w:rsidR="00D347ED" w:rsidRDefault="00D347ED" w:rsidP="00244C04">
      <w:pPr>
        <w:ind w:left="10206" w:right="-450"/>
        <w:contextualSpacing/>
        <w:rPr>
          <w:sz w:val="20"/>
          <w:szCs w:val="20"/>
        </w:rPr>
      </w:pPr>
    </w:p>
    <w:p w:rsidR="00F84898" w:rsidRDefault="00F84898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77014B" w:rsidRDefault="0077014B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highlight w:val="white"/>
        </w:rPr>
      </w:pPr>
      <w:r w:rsidRPr="002E7EBE">
        <w:rPr>
          <w:b/>
          <w:highlight w:val="white"/>
        </w:rPr>
        <w:lastRenderedPageBreak/>
        <w:t xml:space="preserve">Паспорт </w:t>
      </w:r>
    </w:p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highlight w:val="white"/>
        </w:rPr>
      </w:pPr>
      <w:r w:rsidRPr="002E7EBE">
        <w:rPr>
          <w:b/>
        </w:rPr>
        <w:t>комплекса п</w:t>
      </w:r>
      <w:r w:rsidRPr="002E7EBE">
        <w:rPr>
          <w:b/>
          <w:bCs/>
        </w:rPr>
        <w:t>роцессных мероприятий</w:t>
      </w:r>
    </w:p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highlight w:val="white"/>
        </w:rPr>
      </w:pPr>
      <w:r w:rsidRPr="002E7EBE">
        <w:rPr>
          <w:b/>
          <w:highlight w:val="white"/>
        </w:rPr>
        <w:t>«Развитие малого и среднего предпринимательства»</w:t>
      </w:r>
    </w:p>
    <w:p w:rsidR="006F2A55" w:rsidRPr="002E7EBE" w:rsidRDefault="006F2A55" w:rsidP="007966DC">
      <w:pPr>
        <w:shd w:val="clear" w:color="FFFFFF" w:fill="FFFFFF"/>
        <w:ind w:left="426" w:firstLine="709"/>
        <w:contextualSpacing/>
        <w:jc w:val="center"/>
        <w:rPr>
          <w:b/>
        </w:rPr>
      </w:pPr>
      <w:r w:rsidRPr="002E7EBE">
        <w:rPr>
          <w:b/>
        </w:rPr>
        <w:t>I. Основные положения комплекса процессных мероприятий «Развитие малого и среднего предпринимательства»</w:t>
      </w: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6F2A55" w:rsidRPr="00415961" w:rsidTr="007966DC"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D5796F" w:rsidP="00DA0355">
            <w:pPr>
              <w:tabs>
                <w:tab w:val="left" w:pos="709"/>
              </w:tabs>
            </w:pPr>
            <w:r w:rsidRPr="00D5796F">
              <w:rPr>
                <w:sz w:val="22"/>
                <w:szCs w:val="22"/>
              </w:rPr>
              <w:t xml:space="preserve">Основной целью </w:t>
            </w:r>
            <w:r>
              <w:rPr>
                <w:sz w:val="22"/>
                <w:szCs w:val="22"/>
              </w:rPr>
              <w:t>процессных мероприятий</w:t>
            </w:r>
            <w:r w:rsidRPr="00D5796F">
              <w:rPr>
                <w:sz w:val="22"/>
                <w:szCs w:val="22"/>
              </w:rPr>
              <w:t xml:space="preserve"> является формирование благоприятных условий, стимулирующих граждан к осуществлению самостоятельной предпринимательской деятельности и обеспечивающих качественный и количественный рост эффективно работающих малых и средних </w:t>
            </w:r>
            <w:r w:rsidR="00DA0355">
              <w:rPr>
                <w:sz w:val="22"/>
                <w:szCs w:val="22"/>
              </w:rPr>
              <w:t>п</w:t>
            </w:r>
            <w:r w:rsidRPr="00D5796F">
              <w:rPr>
                <w:sz w:val="22"/>
                <w:szCs w:val="22"/>
              </w:rPr>
              <w:t>редприятий в приоритетных отраслях экономики</w:t>
            </w:r>
            <w:r w:rsidRPr="0049002F">
              <w:rPr>
                <w:sz w:val="28"/>
                <w:szCs w:val="28"/>
              </w:rPr>
              <w:t>.</w:t>
            </w:r>
            <w:r w:rsidR="006F2A55" w:rsidRPr="00415961">
              <w:rPr>
                <w:sz w:val="23"/>
              </w:rPr>
              <w:t> </w:t>
            </w:r>
          </w:p>
        </w:tc>
      </w:tr>
    </w:tbl>
    <w:p w:rsidR="006F2A55" w:rsidRPr="00415961" w:rsidRDefault="006F2A55" w:rsidP="006F2A55">
      <w:pPr>
        <w:ind w:firstLine="709"/>
        <w:contextualSpacing/>
        <w:jc w:val="center"/>
      </w:pPr>
      <w:r w:rsidRPr="00415961">
        <w:rPr>
          <w:sz w:val="23"/>
        </w:rPr>
        <w:t> </w:t>
      </w:r>
    </w:p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</w:rPr>
        <w:t>II. Показатели реализации комплекса проце</w:t>
      </w:r>
      <w:r w:rsidR="002E7EBE">
        <w:rPr>
          <w:b/>
        </w:rPr>
        <w:t xml:space="preserve">ссных мероприятий </w:t>
      </w:r>
      <w:r w:rsidR="002E7EBE" w:rsidRPr="002E7EBE">
        <w:rPr>
          <w:b/>
          <w:highlight w:val="white"/>
        </w:rPr>
        <w:t>«Развитие малого и среднего предпринимательства»</w:t>
      </w: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276"/>
      </w:tblGrid>
      <w:tr w:rsidR="00F84898" w:rsidRPr="00415961" w:rsidTr="00976353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7966DC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41596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Значение показателей</w:t>
            </w:r>
          </w:p>
        </w:tc>
      </w:tr>
      <w:tr w:rsidR="00DC06C9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2270BC" w:rsidP="00D579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F2EEC">
              <w:rPr>
                <w:sz w:val="22"/>
                <w:szCs w:val="22"/>
              </w:rPr>
              <w:t>г.</w:t>
            </w:r>
          </w:p>
        </w:tc>
      </w:tr>
      <w:tr w:rsidR="00DC06C9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273C21" w:rsidRPr="00415961" w:rsidTr="00F006DE">
        <w:trPr>
          <w:trHeight w:val="207"/>
        </w:trPr>
        <w:tc>
          <w:tcPr>
            <w:tcW w:w="1502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3C21" w:rsidRPr="00273C21" w:rsidRDefault="00E81C62" w:rsidP="00E81C62">
            <w:pPr>
              <w:pStyle w:val="Default"/>
              <w:jc w:val="center"/>
              <w:rPr>
                <w:color w:val="FF0000"/>
                <w:sz w:val="22"/>
                <w:szCs w:val="22"/>
              </w:rPr>
            </w:pPr>
            <w:r w:rsidRPr="00DA0355">
              <w:rPr>
                <w:sz w:val="22"/>
                <w:szCs w:val="22"/>
              </w:rPr>
              <w:t>Задача: Содействие развитию МСП в приоритетных направлениях деятельности в организации и участии субъектов МСП в культурно-массовых мероприятиях в сфере бизнеса</w:t>
            </w:r>
          </w:p>
        </w:tc>
      </w:tr>
      <w:tr w:rsidR="00154343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976353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Увеличение численности занятых в сфере малого и среднего предпринимательства, включая ИП и самоз</w:t>
            </w:r>
            <w:r>
              <w:rPr>
                <w:sz w:val="22"/>
                <w:szCs w:val="22"/>
              </w:rPr>
              <w:t>а</w:t>
            </w:r>
            <w:r w:rsidRPr="00415961">
              <w:rPr>
                <w:sz w:val="22"/>
                <w:szCs w:val="22"/>
              </w:rPr>
              <w:t>нятых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343" w:rsidRPr="00415961" w:rsidRDefault="00154343" w:rsidP="005619F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</w:tr>
      <w:tr w:rsidR="00154343" w:rsidRPr="00DA0355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97635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количества субъектов МСП и самозанятых, получивших консультативно-информационные услуги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343" w:rsidRPr="00415961" w:rsidRDefault="00154343" w:rsidP="005619F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54343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976353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 w:rsidRPr="00415961">
              <w:rPr>
                <w:rFonts w:eastAsia="Palatino Linotype"/>
                <w:color w:val="000000"/>
                <w:sz w:val="22"/>
                <w:szCs w:val="22"/>
              </w:rPr>
              <w:t>Увеличение доли налоговых поступлений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343" w:rsidRPr="00415961" w:rsidRDefault="00154343" w:rsidP="005619F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5619F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</w:tr>
      <w:tr w:rsidR="00154343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976353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>
              <w:rPr>
                <w:rFonts w:eastAsia="Palatino Linotype"/>
                <w:color w:val="000000"/>
                <w:sz w:val="22"/>
                <w:szCs w:val="22"/>
              </w:rPr>
              <w:t>Увеличение к</w:t>
            </w:r>
            <w:r w:rsidRPr="00415961">
              <w:rPr>
                <w:rFonts w:eastAsia="Palatino Linotype"/>
                <w:color w:val="000000"/>
                <w:sz w:val="22"/>
                <w:szCs w:val="22"/>
              </w:rPr>
              <w:t>оличеств</w:t>
            </w:r>
            <w:r>
              <w:rPr>
                <w:rFonts w:eastAsia="Palatino Linotype"/>
                <w:color w:val="000000"/>
                <w:sz w:val="22"/>
                <w:szCs w:val="22"/>
              </w:rPr>
              <w:t>а</w:t>
            </w:r>
            <w:r w:rsidRPr="00415961">
              <w:rPr>
                <w:rFonts w:eastAsia="Palatino Linotype"/>
                <w:color w:val="000000"/>
                <w:sz w:val="22"/>
                <w:szCs w:val="22"/>
              </w:rPr>
              <w:t xml:space="preserve"> размещенных в сети Интернет и на официальном сайте администрации Советского муниципального района актуальных материалов для информирования субъектов</w:t>
            </w:r>
            <w:r>
              <w:rPr>
                <w:rFonts w:eastAsia="Palatino Linotype"/>
                <w:color w:val="000000"/>
                <w:sz w:val="22"/>
                <w:szCs w:val="22"/>
              </w:rPr>
              <w:t xml:space="preserve"> МСП</w:t>
            </w:r>
            <w:r w:rsidRPr="00415961">
              <w:rPr>
                <w:rFonts w:eastAsia="Palatino Linotype"/>
                <w:color w:val="000000"/>
                <w:sz w:val="22"/>
                <w:szCs w:val="22"/>
              </w:rPr>
              <w:t xml:space="preserve"> предпринимательства</w:t>
            </w:r>
            <w:r>
              <w:rPr>
                <w:rFonts w:eastAsia="Palatino Linotype"/>
                <w:color w:val="000000"/>
                <w:sz w:val="22"/>
                <w:szCs w:val="22"/>
              </w:rPr>
              <w:t xml:space="preserve"> по вопросам развития предпринимательства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30</w:t>
            </w:r>
          </w:p>
        </w:tc>
      </w:tr>
      <w:tr w:rsidR="00154343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976353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>
              <w:rPr>
                <w:rFonts w:eastAsia="Palatino Linotype"/>
                <w:color w:val="000000"/>
                <w:sz w:val="22"/>
                <w:szCs w:val="22"/>
              </w:rPr>
              <w:t>Увеличение к</w:t>
            </w:r>
            <w:r w:rsidRPr="00415961">
              <w:rPr>
                <w:rFonts w:eastAsia="Palatino Linotype"/>
                <w:color w:val="000000"/>
                <w:sz w:val="22"/>
                <w:szCs w:val="22"/>
              </w:rPr>
              <w:t>оличеств</w:t>
            </w:r>
            <w:r>
              <w:rPr>
                <w:rFonts w:eastAsia="Palatino Linotype"/>
                <w:color w:val="000000"/>
                <w:sz w:val="22"/>
                <w:szCs w:val="22"/>
              </w:rPr>
              <w:t>а</w:t>
            </w:r>
            <w:r w:rsidRPr="00415961">
              <w:rPr>
                <w:rFonts w:eastAsia="Palatino Linotype"/>
                <w:color w:val="000000"/>
                <w:sz w:val="22"/>
                <w:szCs w:val="22"/>
              </w:rPr>
              <w:t xml:space="preserve"> вновь созданных рабочих мест (включая вновь зарегистрированных индивидуальных предпринимателей) в СМП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343" w:rsidRPr="00415961" w:rsidRDefault="00154343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30</w:t>
            </w:r>
          </w:p>
        </w:tc>
      </w:tr>
    </w:tbl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  <w:highlight w:val="white"/>
        </w:rPr>
        <w:t>III. Перечень мероприятий (результатов) комплекса процессных мероприятий</w:t>
      </w:r>
      <w:r w:rsidR="002E7EBE">
        <w:rPr>
          <w:b/>
          <w:highlight w:val="white"/>
        </w:rPr>
        <w:t xml:space="preserve"> </w:t>
      </w:r>
      <w:r w:rsidR="002E7EBE" w:rsidRPr="002E7EBE">
        <w:rPr>
          <w:b/>
          <w:highlight w:val="white"/>
        </w:rPr>
        <w:t>«Развитие малого и среднего предпринимательства»</w:t>
      </w: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126"/>
        <w:gridCol w:w="1843"/>
        <w:gridCol w:w="2551"/>
        <w:gridCol w:w="1134"/>
        <w:gridCol w:w="1134"/>
        <w:gridCol w:w="1134"/>
        <w:gridCol w:w="1134"/>
        <w:gridCol w:w="1134"/>
        <w:gridCol w:w="1134"/>
        <w:gridCol w:w="1276"/>
      </w:tblGrid>
      <w:tr w:rsidR="00136D05" w:rsidRPr="00415961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N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Тип мероприятия (результата)</w:t>
            </w:r>
            <w:r w:rsidRPr="00415961">
              <w:rPr>
                <w:sz w:val="22"/>
                <w:szCs w:val="22"/>
                <w:vertAlign w:val="superscript"/>
              </w:rPr>
              <w:t> </w:t>
            </w:r>
            <w:hyperlink r:id="rId11" w:anchor="/document/403142531/entry/1021301" w:tooltip="https://internet.garant.ru/#/document/403142531/entry/1021301" w:history="1">
              <w:r w:rsidRPr="00415961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Значения мероприятия (результата)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 годам</w:t>
            </w:r>
          </w:p>
        </w:tc>
      </w:tr>
      <w:tr w:rsidR="0036026B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2030г.</w:t>
            </w:r>
          </w:p>
        </w:tc>
      </w:tr>
      <w:tr w:rsidR="0036026B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F67C7E" w:rsidP="00D579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F67C7E" w:rsidP="00D579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F67C7E" w:rsidP="00D579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F67C7E" w:rsidP="00F67C7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F67C7E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F67C7E">
              <w:rPr>
                <w:sz w:val="22"/>
                <w:szCs w:val="22"/>
              </w:rPr>
              <w:t>1</w:t>
            </w:r>
          </w:p>
        </w:tc>
      </w:tr>
      <w:tr w:rsidR="00A425E8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25E8" w:rsidRPr="00415961" w:rsidRDefault="00A425E8" w:rsidP="00976353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25E8" w:rsidRPr="00415961" w:rsidRDefault="00A425E8" w:rsidP="00976353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25E8" w:rsidRPr="00415961" w:rsidRDefault="00A425E8" w:rsidP="00976353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25E8" w:rsidRPr="00415961" w:rsidRDefault="00A425E8" w:rsidP="00976353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25E8" w:rsidRPr="00415961" w:rsidRDefault="00A425E8" w:rsidP="00976353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25E8" w:rsidRPr="00415961" w:rsidRDefault="00A425E8" w:rsidP="00976353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25E8" w:rsidRPr="00415961" w:rsidRDefault="00F67C7E" w:rsidP="0097635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25E8" w:rsidRPr="00415961" w:rsidRDefault="00F67C7E" w:rsidP="0097635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25E8" w:rsidRPr="00415961" w:rsidRDefault="00F67C7E" w:rsidP="0097635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25E8" w:rsidRPr="00415961" w:rsidRDefault="00F67C7E" w:rsidP="0097635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25E8" w:rsidRPr="00415961" w:rsidRDefault="00A425E8" w:rsidP="00F67C7E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F67C7E">
              <w:rPr>
                <w:sz w:val="22"/>
                <w:szCs w:val="22"/>
              </w:rPr>
              <w:t>1</w:t>
            </w:r>
          </w:p>
        </w:tc>
      </w:tr>
      <w:tr w:rsidR="0036026B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A35065" w:rsidP="00D5796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7966D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263FE5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Мероприятие </w:t>
            </w:r>
            <w:r w:rsidRPr="00415961">
              <w:rPr>
                <w:sz w:val="22"/>
                <w:szCs w:val="22"/>
              </w:rPr>
              <w:lastRenderedPageBreak/>
              <w:t>(результат)1</w:t>
            </w:r>
          </w:p>
          <w:p w:rsidR="00263FE5" w:rsidRPr="00415961" w:rsidRDefault="00263FE5" w:rsidP="006242D5">
            <w:pPr>
              <w:pStyle w:val="Default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Оказана консультационная информационная и имущественная поддержка </w:t>
            </w:r>
            <w:r w:rsidR="00DA5E6D">
              <w:rPr>
                <w:sz w:val="22"/>
                <w:szCs w:val="22"/>
              </w:rPr>
              <w:t xml:space="preserve">субъектов </w:t>
            </w:r>
            <w:r w:rsidRPr="00415961">
              <w:rPr>
                <w:sz w:val="22"/>
                <w:szCs w:val="22"/>
              </w:rPr>
              <w:t>МСП и самозанятым</w:t>
            </w:r>
          </w:p>
          <w:p w:rsidR="00263FE5" w:rsidRPr="00415961" w:rsidRDefault="00263FE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263FE5" w:rsidP="006242D5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lastRenderedPageBreak/>
              <w:t>оказание услуг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A7DD8" w:rsidRPr="00757262" w:rsidRDefault="009A7DD8" w:rsidP="00D5796F">
            <w:pPr>
              <w:contextualSpacing/>
              <w:rPr>
                <w:sz w:val="22"/>
                <w:szCs w:val="22"/>
              </w:rPr>
            </w:pPr>
            <w:r w:rsidRPr="00757262">
              <w:rPr>
                <w:sz w:val="22"/>
                <w:szCs w:val="22"/>
              </w:rPr>
              <w:t xml:space="preserve">Оказано услуг- </w:t>
            </w:r>
            <w:r w:rsidR="00FD174E">
              <w:rPr>
                <w:sz w:val="22"/>
                <w:szCs w:val="22"/>
              </w:rPr>
              <w:t>1</w:t>
            </w:r>
            <w:r w:rsidRPr="00757262">
              <w:rPr>
                <w:sz w:val="22"/>
                <w:szCs w:val="22"/>
              </w:rPr>
              <w:t>8</w:t>
            </w:r>
          </w:p>
          <w:p w:rsidR="00294E46" w:rsidRDefault="009A7DD8" w:rsidP="009A7DD8">
            <w:pPr>
              <w:contextualSpacing/>
              <w:rPr>
                <w:sz w:val="22"/>
                <w:szCs w:val="22"/>
              </w:rPr>
            </w:pPr>
            <w:r w:rsidRPr="00757262">
              <w:rPr>
                <w:sz w:val="22"/>
                <w:szCs w:val="22"/>
              </w:rPr>
              <w:lastRenderedPageBreak/>
              <w:t xml:space="preserve">11  </w:t>
            </w:r>
            <w:r w:rsidR="00294E46" w:rsidRPr="00757262">
              <w:rPr>
                <w:sz w:val="22"/>
                <w:szCs w:val="22"/>
              </w:rPr>
              <w:t xml:space="preserve"> субъектов МСП</w:t>
            </w:r>
            <w:r w:rsidRPr="00896A7E">
              <w:rPr>
                <w:sz w:val="22"/>
                <w:szCs w:val="22"/>
              </w:rPr>
              <w:t xml:space="preserve"> получили информационную поддержку</w:t>
            </w:r>
          </w:p>
          <w:p w:rsidR="00A16E42" w:rsidRPr="00294E46" w:rsidRDefault="00A16E42" w:rsidP="009A7DD8">
            <w:pPr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263FE5" w:rsidP="0036026B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263FE5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263FE5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263FE5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263FE5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263FE5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263FE5" w:rsidP="00D5796F">
            <w:pPr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30</w:t>
            </w:r>
          </w:p>
        </w:tc>
      </w:tr>
      <w:tr w:rsidR="0036026B" w:rsidRPr="00DA0355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DA0355" w:rsidRDefault="00A35065" w:rsidP="00D5796F">
            <w:pPr>
              <w:contextualSpacing/>
            </w:pPr>
            <w:r>
              <w:lastRenderedPageBreak/>
              <w:t xml:space="preserve">  </w:t>
            </w:r>
            <w:r w:rsidR="007966DC" w:rsidRPr="00DA0355"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DA0355" w:rsidRDefault="00263FE5" w:rsidP="006F2A55">
            <w:pPr>
              <w:contextualSpacing/>
              <w:rPr>
                <w:sz w:val="22"/>
                <w:szCs w:val="22"/>
              </w:rPr>
            </w:pPr>
            <w:r w:rsidRPr="00DA0355">
              <w:rPr>
                <w:sz w:val="22"/>
                <w:szCs w:val="22"/>
              </w:rPr>
              <w:t>Мероприятие (результат)2 «Проведено мероприятие, посвященное Дню работников торговли, бытового обслуживания населения и коммунального хозяйства, проведен конкурс»</w:t>
            </w:r>
          </w:p>
          <w:p w:rsidR="00263FE5" w:rsidRPr="00DA0355" w:rsidRDefault="00263FE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4E46" w:rsidRPr="00DA0355" w:rsidRDefault="00294E46" w:rsidP="00D5796F">
            <w:pPr>
              <w:contextualSpacing/>
              <w:rPr>
                <w:sz w:val="22"/>
                <w:szCs w:val="22"/>
              </w:rPr>
            </w:pPr>
            <w:r w:rsidRPr="00DA0355">
              <w:rPr>
                <w:sz w:val="22"/>
                <w:szCs w:val="22"/>
              </w:rPr>
              <w:t>закупка товаров, работ, услуг?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DA0355" w:rsidRDefault="005152FD" w:rsidP="00D5796F">
            <w:pPr>
              <w:contextualSpacing/>
              <w:rPr>
                <w:sz w:val="22"/>
                <w:szCs w:val="22"/>
              </w:rPr>
            </w:pPr>
            <w:r w:rsidRPr="00DA0355">
              <w:rPr>
                <w:sz w:val="22"/>
                <w:szCs w:val="22"/>
              </w:rPr>
              <w:t>З</w:t>
            </w:r>
            <w:r w:rsidR="00263FE5" w:rsidRPr="00DA0355">
              <w:rPr>
                <w:sz w:val="22"/>
                <w:szCs w:val="22"/>
              </w:rPr>
              <w:t>акупка наградного материала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DA0355" w:rsidRDefault="00263FE5" w:rsidP="00326042">
            <w:pPr>
              <w:contextualSpacing/>
              <w:jc w:val="center"/>
              <w:rPr>
                <w:sz w:val="22"/>
                <w:szCs w:val="22"/>
              </w:rPr>
            </w:pPr>
            <w:r w:rsidRPr="00DA0355"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DA0355" w:rsidRDefault="00263FE5" w:rsidP="00D5796F">
            <w:pPr>
              <w:contextualSpacing/>
              <w:rPr>
                <w:sz w:val="22"/>
                <w:szCs w:val="22"/>
              </w:rPr>
            </w:pPr>
            <w:r w:rsidRPr="00DA0355">
              <w:rPr>
                <w:sz w:val="22"/>
                <w:szCs w:val="22"/>
              </w:rPr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DA0355" w:rsidRDefault="00263FE5">
            <w:pPr>
              <w:rPr>
                <w:sz w:val="22"/>
                <w:szCs w:val="22"/>
              </w:rPr>
            </w:pPr>
            <w:r w:rsidRPr="00DA0355">
              <w:rPr>
                <w:sz w:val="22"/>
                <w:szCs w:val="22"/>
              </w:rPr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DA0355" w:rsidRDefault="00263FE5">
            <w:pPr>
              <w:rPr>
                <w:sz w:val="22"/>
                <w:szCs w:val="22"/>
              </w:rPr>
            </w:pPr>
            <w:r w:rsidRPr="00DA0355">
              <w:rPr>
                <w:sz w:val="22"/>
                <w:szCs w:val="22"/>
              </w:rPr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DA0355" w:rsidRDefault="00263FE5">
            <w:pPr>
              <w:rPr>
                <w:sz w:val="22"/>
                <w:szCs w:val="22"/>
              </w:rPr>
            </w:pPr>
            <w:r w:rsidRPr="00DA0355">
              <w:rPr>
                <w:sz w:val="22"/>
                <w:szCs w:val="22"/>
              </w:rPr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DA0355" w:rsidRDefault="00263FE5">
            <w:pPr>
              <w:rPr>
                <w:sz w:val="22"/>
                <w:szCs w:val="22"/>
              </w:rPr>
            </w:pPr>
            <w:r w:rsidRPr="00DA0355">
              <w:rPr>
                <w:sz w:val="22"/>
                <w:szCs w:val="22"/>
              </w:rPr>
              <w:t>1 раз в 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263FE5">
            <w:pPr>
              <w:rPr>
                <w:sz w:val="22"/>
                <w:szCs w:val="22"/>
              </w:rPr>
            </w:pPr>
            <w:r w:rsidRPr="00DA0355">
              <w:rPr>
                <w:sz w:val="22"/>
                <w:szCs w:val="22"/>
              </w:rPr>
              <w:t>1 раз в год</w:t>
            </w:r>
          </w:p>
        </w:tc>
      </w:tr>
      <w:tr w:rsidR="0036026B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A35065" w:rsidP="00D5796F">
            <w:pPr>
              <w:contextualSpacing/>
            </w:pPr>
            <w:r>
              <w:t xml:space="preserve">  </w:t>
            </w:r>
            <w:r w:rsidR="007966DC"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263FE5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Мероприятие (результат)3</w:t>
            </w:r>
          </w:p>
          <w:p w:rsidR="00263FE5" w:rsidRPr="00415961" w:rsidRDefault="00263FE5" w:rsidP="007207C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Проведен</w:t>
            </w:r>
            <w:r w:rsidR="007207C6" w:rsidRPr="00415961">
              <w:rPr>
                <w:sz w:val="22"/>
                <w:szCs w:val="22"/>
              </w:rPr>
              <w:t>ы</w:t>
            </w:r>
            <w:r w:rsidRPr="00415961">
              <w:rPr>
                <w:sz w:val="22"/>
                <w:szCs w:val="22"/>
              </w:rPr>
              <w:t xml:space="preserve"> мероприяти</w:t>
            </w:r>
            <w:r w:rsidR="007207C6" w:rsidRPr="00415961">
              <w:rPr>
                <w:sz w:val="22"/>
                <w:szCs w:val="22"/>
              </w:rPr>
              <w:t>я</w:t>
            </w:r>
            <w:r w:rsidRPr="00415961">
              <w:rPr>
                <w:sz w:val="22"/>
                <w:szCs w:val="22"/>
              </w:rPr>
              <w:t xml:space="preserve"> </w:t>
            </w:r>
            <w:r w:rsidR="007207C6" w:rsidRPr="00415961">
              <w:rPr>
                <w:sz w:val="22"/>
                <w:szCs w:val="22"/>
              </w:rPr>
              <w:t>способствующие</w:t>
            </w:r>
            <w:r w:rsidRPr="00415961">
              <w:rPr>
                <w:sz w:val="22"/>
                <w:szCs w:val="22"/>
              </w:rPr>
              <w:t xml:space="preserve"> повышени</w:t>
            </w:r>
            <w:r w:rsidR="007207C6" w:rsidRPr="00415961">
              <w:rPr>
                <w:sz w:val="22"/>
                <w:szCs w:val="22"/>
              </w:rPr>
              <w:t>ю</w:t>
            </w:r>
            <w:r w:rsidRPr="00415961">
              <w:rPr>
                <w:sz w:val="22"/>
                <w:szCs w:val="22"/>
              </w:rPr>
              <w:t xml:space="preserve"> положительного имиджа МСП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263FE5" w:rsidP="00D5796F">
            <w:pPr>
              <w:suppressAutoHyphens w:val="0"/>
              <w:autoSpaceDE w:val="0"/>
              <w:rPr>
                <w:sz w:val="22"/>
                <w:szCs w:val="22"/>
                <w:lang w:eastAsia="ru-RU"/>
              </w:rPr>
            </w:pPr>
            <w:r w:rsidRPr="00415961">
              <w:rPr>
                <w:sz w:val="22"/>
                <w:szCs w:val="22"/>
                <w:lang w:eastAsia="ru-RU"/>
              </w:rPr>
              <w:t>осуществление текущей деятельности</w:t>
            </w:r>
          </w:p>
          <w:p w:rsidR="00263FE5" w:rsidRPr="00415961" w:rsidRDefault="00263FE5" w:rsidP="00D5796F">
            <w:pPr>
              <w:widowControl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4E46" w:rsidRPr="00294E46" w:rsidRDefault="00294E46" w:rsidP="00D5796F">
            <w:pPr>
              <w:contextualSpacing/>
              <w:rPr>
                <w:color w:val="34343C"/>
                <w:sz w:val="22"/>
                <w:szCs w:val="22"/>
                <w:highlight w:val="yellow"/>
                <w:lang w:eastAsia="ru-RU"/>
              </w:rPr>
            </w:pPr>
            <w:r w:rsidRPr="00294E46">
              <w:rPr>
                <w:color w:val="34343C"/>
                <w:sz w:val="22"/>
                <w:szCs w:val="22"/>
                <w:highlight w:val="yellow"/>
                <w:lang w:eastAsia="ru-RU"/>
              </w:rPr>
              <w:t xml:space="preserve"> </w:t>
            </w:r>
            <w:r w:rsidR="00520C98" w:rsidRPr="005152FD">
              <w:rPr>
                <w:color w:val="34343C"/>
                <w:sz w:val="22"/>
                <w:szCs w:val="22"/>
                <w:lang w:eastAsia="ru-RU"/>
              </w:rPr>
              <w:t>П</w:t>
            </w:r>
            <w:r w:rsidRPr="005152FD">
              <w:rPr>
                <w:color w:val="34343C"/>
                <w:sz w:val="22"/>
                <w:szCs w:val="22"/>
                <w:lang w:eastAsia="ru-RU"/>
              </w:rPr>
              <w:t>роведен</w:t>
            </w:r>
            <w:r w:rsidR="00520C98" w:rsidRPr="005152FD">
              <w:rPr>
                <w:color w:val="34343C"/>
                <w:sz w:val="22"/>
                <w:szCs w:val="22"/>
                <w:lang w:eastAsia="ru-RU"/>
              </w:rPr>
              <w:t>о 10</w:t>
            </w:r>
            <w:r w:rsidRPr="005152FD">
              <w:rPr>
                <w:color w:val="34343C"/>
                <w:sz w:val="22"/>
                <w:szCs w:val="22"/>
                <w:lang w:eastAsia="ru-RU"/>
              </w:rPr>
              <w:t xml:space="preserve"> выставочно-ярмарочных мероприятий</w:t>
            </w:r>
            <w:r w:rsidR="005152FD" w:rsidRPr="005152FD">
              <w:rPr>
                <w:color w:val="34343C"/>
                <w:sz w:val="22"/>
                <w:szCs w:val="22"/>
                <w:lang w:eastAsia="ru-RU"/>
              </w:rPr>
              <w:t>, где приняли</w:t>
            </w:r>
          </w:p>
          <w:p w:rsidR="00294E46" w:rsidRPr="00294E46" w:rsidRDefault="005152FD" w:rsidP="00D5796F">
            <w:pPr>
              <w:contextualSpacing/>
              <w:rPr>
                <w:color w:val="34343C"/>
                <w:sz w:val="22"/>
                <w:szCs w:val="22"/>
                <w:lang w:eastAsia="ru-RU"/>
              </w:rPr>
            </w:pPr>
            <w:r>
              <w:rPr>
                <w:color w:val="34343C"/>
                <w:sz w:val="22"/>
                <w:szCs w:val="22"/>
                <w:lang w:eastAsia="ru-RU"/>
              </w:rPr>
              <w:t>участие  39 человек</w:t>
            </w:r>
          </w:p>
          <w:p w:rsidR="00294E46" w:rsidRPr="00294E46" w:rsidRDefault="00294E46" w:rsidP="00D5796F">
            <w:pPr>
              <w:contextualSpacing/>
              <w:rPr>
                <w:strike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Default="00263FE5" w:rsidP="00326042">
            <w:pPr>
              <w:contextualSpacing/>
              <w:jc w:val="center"/>
              <w:rPr>
                <w:sz w:val="22"/>
                <w:szCs w:val="22"/>
              </w:rPr>
            </w:pPr>
          </w:p>
          <w:p w:rsidR="00F90840" w:rsidRDefault="00F90840" w:rsidP="00326042">
            <w:pPr>
              <w:contextualSpacing/>
              <w:jc w:val="center"/>
              <w:rPr>
                <w:sz w:val="22"/>
                <w:szCs w:val="22"/>
              </w:rPr>
            </w:pPr>
          </w:p>
          <w:p w:rsidR="00F90840" w:rsidRPr="00415961" w:rsidRDefault="00757262" w:rsidP="0032604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="009712EE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9712EE" w:rsidP="00D5796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B567ED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B567ED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B567ED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B567ED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3FE5" w:rsidRPr="00415961" w:rsidRDefault="00B567ED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-</w:t>
            </w:r>
          </w:p>
        </w:tc>
      </w:tr>
    </w:tbl>
    <w:p w:rsidR="0048770A" w:rsidRPr="00415961" w:rsidRDefault="0048770A" w:rsidP="006F2A55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</w:p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</w:rPr>
        <w:t xml:space="preserve">IV. Финансовое обеспечение структурного элемента муниципальной программы </w:t>
      </w:r>
    </w:p>
    <w:tbl>
      <w:tblPr>
        <w:tblW w:w="15450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27"/>
        <w:gridCol w:w="2977"/>
        <w:gridCol w:w="1417"/>
        <w:gridCol w:w="1559"/>
        <w:gridCol w:w="1559"/>
        <w:gridCol w:w="1418"/>
        <w:gridCol w:w="1417"/>
        <w:gridCol w:w="1276"/>
      </w:tblGrid>
      <w:tr w:rsidR="009712EE" w:rsidRPr="00415961" w:rsidTr="000B4350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12EE" w:rsidRPr="009712EE" w:rsidRDefault="00FE3BF0" w:rsidP="00D5796F">
            <w:pPr>
              <w:contextualSpacing/>
              <w:jc w:val="center"/>
              <w:rPr>
                <w:color w:val="FF0000"/>
              </w:rPr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В том числе по годам реализации, тыс. руб.</w:t>
            </w:r>
          </w:p>
        </w:tc>
      </w:tr>
      <w:tr w:rsidR="009712EE" w:rsidRPr="00415961" w:rsidTr="000B4350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3D3D66">
            <w:pPr>
              <w:contextualSpacing/>
              <w:jc w:val="center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2026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2027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2028</w:t>
            </w:r>
            <w:r>
              <w:t>г.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2029</w:t>
            </w:r>
            <w: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2030</w:t>
            </w:r>
            <w:r>
              <w:t>г.</w:t>
            </w:r>
          </w:p>
        </w:tc>
      </w:tr>
      <w:tr w:rsidR="009712EE" w:rsidRPr="00415961" w:rsidTr="000B4350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A425E8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6026B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FE3BF0" w:rsidRPr="00415961" w:rsidTr="00A93A9C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93A9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Комплекс процессных мероприятий</w:t>
            </w:r>
          </w:p>
          <w:p w:rsidR="00FE3BF0" w:rsidRPr="00A93A9C" w:rsidRDefault="00A425E8" w:rsidP="00A93A9C">
            <w:pPr>
              <w:contextualSpacing/>
              <w:jc w:val="center"/>
              <w:rPr>
                <w:sz w:val="18"/>
                <w:szCs w:val="18"/>
              </w:rPr>
            </w:pPr>
            <w:r w:rsidRPr="00A93A9C"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3BF0" w:rsidRDefault="00FE3BF0" w:rsidP="00A93A9C">
            <w:pPr>
              <w:shd w:val="clear" w:color="FFFFFF" w:fill="FFFFFF"/>
              <w:contextualSpacing/>
              <w:jc w:val="center"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  <w:p w:rsidR="00A425E8" w:rsidRPr="00A93A9C" w:rsidRDefault="00A425E8" w:rsidP="00A93A9C">
            <w:pPr>
              <w:shd w:val="clear" w:color="FFFFFF" w:fill="FFFFFF"/>
              <w:contextualSpacing/>
              <w:jc w:val="center"/>
              <w:rPr>
                <w:bCs/>
                <w:sz w:val="18"/>
                <w:szCs w:val="18"/>
                <w:highlight w:val="white"/>
              </w:rPr>
            </w:pPr>
            <w:r w:rsidRPr="00A93A9C">
              <w:rPr>
                <w:bCs/>
                <w:sz w:val="18"/>
                <w:szCs w:val="18"/>
                <w:highlight w:val="white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Default="00FE3BF0" w:rsidP="003D7A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25,0</w:t>
            </w:r>
          </w:p>
          <w:p w:rsidR="00DA0355" w:rsidRPr="00DA0355" w:rsidRDefault="00DA0355" w:rsidP="003D7A59">
            <w:pPr>
              <w:contextualSpacing/>
              <w:jc w:val="center"/>
              <w:rPr>
                <w:sz w:val="18"/>
                <w:szCs w:val="18"/>
              </w:rPr>
            </w:pPr>
            <w:r w:rsidRPr="00DA0355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Default="00FE3BF0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  <w:p w:rsidR="00DA0355" w:rsidRPr="00DA0355" w:rsidRDefault="00DA0355" w:rsidP="00D5796F">
            <w:pPr>
              <w:contextualSpacing/>
              <w:jc w:val="center"/>
              <w:rPr>
                <w:sz w:val="18"/>
                <w:szCs w:val="18"/>
              </w:rPr>
            </w:pPr>
            <w:r w:rsidRPr="00DA0355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Default="00FE3BF0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  <w:p w:rsidR="00DA0355" w:rsidRPr="00DA0355" w:rsidRDefault="00DA0355" w:rsidP="00D5796F">
            <w:pPr>
              <w:contextualSpacing/>
              <w:jc w:val="center"/>
              <w:rPr>
                <w:sz w:val="18"/>
                <w:szCs w:val="18"/>
              </w:rPr>
            </w:pPr>
            <w:r w:rsidRPr="00DA0355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Default="00FE3BF0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5,0</w:t>
            </w:r>
          </w:p>
          <w:p w:rsidR="00DA0355" w:rsidRPr="00DA0355" w:rsidRDefault="00DA0355" w:rsidP="00D5796F">
            <w:pPr>
              <w:contextualSpacing/>
              <w:jc w:val="center"/>
              <w:rPr>
                <w:sz w:val="18"/>
                <w:szCs w:val="18"/>
              </w:rPr>
            </w:pPr>
            <w:r w:rsidRPr="00DA0355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5,0 </w:t>
            </w:r>
          </w:p>
          <w:p w:rsidR="00FE3BF0" w:rsidRPr="00A93A9C" w:rsidRDefault="00FE3BF0" w:rsidP="00D5796F">
            <w:pPr>
              <w:contextualSpacing/>
              <w:jc w:val="center"/>
              <w:rPr>
                <w:sz w:val="18"/>
                <w:szCs w:val="18"/>
              </w:rPr>
            </w:pPr>
            <w:r w:rsidRPr="00415961">
              <w:rPr>
                <w:sz w:val="22"/>
                <w:szCs w:val="22"/>
              </w:rPr>
              <w:t> </w:t>
            </w:r>
            <w:r w:rsidR="00A425E8" w:rsidRPr="00A93A9C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Default="00FE3BF0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  <w:p w:rsidR="00DA0355" w:rsidRPr="00DA0355" w:rsidRDefault="00DA0355" w:rsidP="00D5796F">
            <w:pPr>
              <w:contextualSpacing/>
              <w:jc w:val="center"/>
              <w:rPr>
                <w:sz w:val="18"/>
                <w:szCs w:val="18"/>
              </w:rPr>
            </w:pPr>
            <w:r w:rsidRPr="00DA0355">
              <w:rPr>
                <w:sz w:val="18"/>
                <w:szCs w:val="18"/>
              </w:rPr>
              <w:t>8</w:t>
            </w:r>
          </w:p>
        </w:tc>
      </w:tr>
      <w:tr w:rsidR="00FE3BF0" w:rsidRPr="00415961" w:rsidTr="00A425E8"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A425E8" w:rsidP="003D3D6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«Развитие малого и среднего предпринимательства»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бюджет Советского муниципального района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9A7DD8" w:rsidRDefault="00FE3BF0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Мероприятие  </w:t>
            </w:r>
            <w:r w:rsidRPr="00A425E8">
              <w:rPr>
                <w:sz w:val="22"/>
                <w:szCs w:val="22"/>
              </w:rPr>
              <w:t>(результат) 1</w:t>
            </w:r>
          </w:p>
          <w:p w:rsidR="00FE3BF0" w:rsidRPr="00415961" w:rsidRDefault="00FE3BF0" w:rsidP="00B567ED">
            <w:pPr>
              <w:pStyle w:val="Default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«Оказана консультационная информационная и имущественная поддержка СМСП и самозанятым»</w:t>
            </w:r>
          </w:p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бюджет Советского муниципального района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Мероприятие  (результат) 2</w:t>
            </w:r>
          </w:p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«Проведено мероприятие, посвященное Дню работников торговли, бытового обслуживания населения и коммунального хозяйства, проведен конкурс»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бюджет Советского муниципального района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7207C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Мероприятие  (результат) 3</w:t>
            </w:r>
          </w:p>
          <w:p w:rsidR="00FE3BF0" w:rsidRPr="00415961" w:rsidRDefault="00FE3BF0" w:rsidP="007207C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«Проведены мероприятия способствующие  повышению положительного имиджа МСП»</w:t>
            </w:r>
          </w:p>
          <w:p w:rsidR="00FE3BF0" w:rsidRPr="00415961" w:rsidRDefault="00FE3BF0" w:rsidP="007207C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бюджет Советского муниципального района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0B4350"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48770A" w:rsidRPr="00415961" w:rsidRDefault="0048770A" w:rsidP="006F2A55">
      <w:pPr>
        <w:ind w:firstLine="709"/>
        <w:contextualSpacing/>
        <w:jc w:val="center"/>
        <w:rPr>
          <w:sz w:val="23"/>
        </w:rPr>
      </w:pPr>
    </w:p>
    <w:p w:rsidR="006F2A55" w:rsidRDefault="006F2A55" w:rsidP="006F2A55">
      <w:pPr>
        <w:shd w:val="clear" w:color="FFFFFF" w:fill="FFFFFF"/>
        <w:ind w:firstLine="709"/>
        <w:contextualSpacing/>
      </w:pPr>
    </w:p>
    <w:p w:rsidR="00371B11" w:rsidRDefault="00371B11" w:rsidP="006F2A55">
      <w:pPr>
        <w:shd w:val="clear" w:color="FFFFFF" w:fill="FFFFFF"/>
        <w:ind w:firstLine="709"/>
        <w:contextualSpacing/>
      </w:pPr>
    </w:p>
    <w:p w:rsidR="002066DE" w:rsidRDefault="002066DE" w:rsidP="006F2A55">
      <w:pPr>
        <w:shd w:val="clear" w:color="FFFFFF" w:fill="FFFFFF"/>
        <w:ind w:firstLine="709"/>
        <w:contextualSpacing/>
      </w:pPr>
    </w:p>
    <w:p w:rsidR="00D347ED" w:rsidRDefault="00D347ED" w:rsidP="006F2A55">
      <w:pPr>
        <w:shd w:val="clear" w:color="FFFFFF" w:fill="FFFFFF"/>
        <w:ind w:firstLine="709"/>
        <w:contextualSpacing/>
      </w:pPr>
    </w:p>
    <w:p w:rsidR="00D347ED" w:rsidRDefault="00D347ED" w:rsidP="006F2A55">
      <w:pPr>
        <w:shd w:val="clear" w:color="FFFFFF" w:fill="FFFFFF"/>
        <w:ind w:firstLine="709"/>
        <w:contextualSpacing/>
      </w:pPr>
    </w:p>
    <w:p w:rsidR="00D347ED" w:rsidRDefault="00D347ED" w:rsidP="006F2A55">
      <w:pPr>
        <w:shd w:val="clear" w:color="FFFFFF" w:fill="FFFFFF"/>
        <w:ind w:firstLine="709"/>
        <w:contextualSpacing/>
      </w:pPr>
    </w:p>
    <w:p w:rsidR="00371B11" w:rsidRPr="00415961" w:rsidRDefault="00371B11" w:rsidP="006F2A55">
      <w:pPr>
        <w:shd w:val="clear" w:color="FFFFFF" w:fill="FFFFFF"/>
        <w:ind w:firstLine="709"/>
        <w:contextualSpacing/>
      </w:pPr>
    </w:p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  <w:highlight w:val="white"/>
        </w:rPr>
        <w:lastRenderedPageBreak/>
        <w:t>V. План реализации комплекса процессных мероприятий</w:t>
      </w:r>
    </w:p>
    <w:tbl>
      <w:tblPr>
        <w:tblW w:w="0" w:type="auto"/>
        <w:tblInd w:w="29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567"/>
        <w:gridCol w:w="4536"/>
        <w:gridCol w:w="2268"/>
        <w:gridCol w:w="3969"/>
        <w:gridCol w:w="3827"/>
      </w:tblGrid>
      <w:tr w:rsidR="006F2A55" w:rsidRPr="00415961" w:rsidTr="0036026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36026B" w:rsidP="00D5796F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6F2A55" w:rsidRPr="00415961" w:rsidTr="0036026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F9448F" w:rsidRPr="00415961" w:rsidTr="00976353">
        <w:tc>
          <w:tcPr>
            <w:tcW w:w="15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48F" w:rsidRPr="00F9448F" w:rsidRDefault="00F9448F" w:rsidP="00F9448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Задача:</w:t>
            </w:r>
            <w:r w:rsidRPr="00F9448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F9448F">
              <w:rPr>
                <w:sz w:val="22"/>
                <w:szCs w:val="22"/>
              </w:rPr>
              <w:t>оддержк</w:t>
            </w:r>
            <w:r>
              <w:rPr>
                <w:sz w:val="22"/>
                <w:szCs w:val="22"/>
              </w:rPr>
              <w:t>а</w:t>
            </w:r>
            <w:r w:rsidRPr="00F9448F">
              <w:rPr>
                <w:sz w:val="22"/>
                <w:szCs w:val="22"/>
              </w:rPr>
              <w:t xml:space="preserve"> и стимулирование активности, создание благоприятных условий для развития бизнеса, повышение конкурентоспособности и устойчивости малого и среднего предпринимательства </w:t>
            </w:r>
          </w:p>
        </w:tc>
      </w:tr>
      <w:tr w:rsidR="006F2A55" w:rsidRPr="00415961" w:rsidTr="0036026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</w:pPr>
            <w:r w:rsidRPr="00415961"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 xml:space="preserve">Мероприятие 1 (результат) </w:t>
            </w:r>
          </w:p>
          <w:p w:rsidR="006F2A55" w:rsidRPr="007966DC" w:rsidRDefault="006F2A55" w:rsidP="00426C38">
            <w:pPr>
              <w:pStyle w:val="Default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«</w:t>
            </w:r>
            <w:r w:rsidR="008203AE" w:rsidRPr="007966DC">
              <w:rPr>
                <w:sz w:val="22"/>
                <w:szCs w:val="22"/>
              </w:rPr>
              <w:t>Оказана консультационная информационная и имущественная поддержка СМСП и самозанятым»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  <w:r w:rsidR="008203AE" w:rsidRPr="007966DC">
              <w:rPr>
                <w:sz w:val="22"/>
                <w:szCs w:val="22"/>
              </w:rPr>
              <w:t>Отдел экономики, инвестиционной политики и муниципальных закупок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</w:tr>
      <w:tr w:rsidR="006F2A55" w:rsidRPr="00415961" w:rsidTr="0036026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</w:pPr>
            <w:r w:rsidRPr="00415961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1.1.</w:t>
            </w:r>
            <w:r w:rsidR="008203AE" w:rsidRPr="007966DC">
              <w:rPr>
                <w:sz w:val="22"/>
                <w:szCs w:val="22"/>
              </w:rPr>
              <w:t>задание получено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9A7DD8" w:rsidRDefault="006F2A55" w:rsidP="00D5796F">
            <w:pPr>
              <w:contextualSpacing/>
              <w:rPr>
                <w:sz w:val="22"/>
                <w:szCs w:val="22"/>
              </w:rPr>
            </w:pPr>
            <w:r w:rsidRPr="00282F1B">
              <w:rPr>
                <w:color w:val="FF0000"/>
                <w:sz w:val="22"/>
                <w:szCs w:val="22"/>
              </w:rPr>
              <w:t> </w:t>
            </w:r>
            <w:r w:rsidR="00282F1B" w:rsidRPr="009A7DD8">
              <w:rPr>
                <w:sz w:val="22"/>
                <w:szCs w:val="22"/>
              </w:rPr>
              <w:t xml:space="preserve">Дата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FE3BF0" w:rsidRDefault="006F2A55" w:rsidP="00D5796F">
            <w:pPr>
              <w:contextualSpacing/>
              <w:rPr>
                <w:sz w:val="22"/>
                <w:szCs w:val="22"/>
              </w:rPr>
            </w:pPr>
            <w:r w:rsidRPr="00FE3BF0">
              <w:rPr>
                <w:sz w:val="22"/>
                <w:szCs w:val="22"/>
              </w:rPr>
              <w:t> </w:t>
            </w:r>
            <w:r w:rsidR="00282F1B" w:rsidRPr="00FE3BF0">
              <w:rPr>
                <w:sz w:val="22"/>
                <w:szCs w:val="22"/>
              </w:rPr>
              <w:t>Отдел экономики, инвестиционной политики и муниципальных закупок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</w:tr>
      <w:tr w:rsidR="006F2A55" w:rsidRPr="00415961" w:rsidTr="0036026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</w:pPr>
            <w:r w:rsidRPr="00415961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1.2.</w:t>
            </w:r>
            <w:r w:rsidR="008203AE" w:rsidRPr="007966DC">
              <w:rPr>
                <w:sz w:val="22"/>
                <w:szCs w:val="22"/>
              </w:rPr>
              <w:t>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9A7DD8" w:rsidRDefault="006F2A55" w:rsidP="00D5796F">
            <w:pPr>
              <w:contextualSpacing/>
              <w:rPr>
                <w:sz w:val="22"/>
                <w:szCs w:val="22"/>
              </w:rPr>
            </w:pPr>
            <w:r w:rsidRPr="00282F1B">
              <w:rPr>
                <w:color w:val="FF0000"/>
                <w:sz w:val="22"/>
                <w:szCs w:val="22"/>
              </w:rPr>
              <w:t> </w:t>
            </w:r>
            <w:r w:rsidR="00282F1B" w:rsidRPr="009A7DD8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FE3BF0" w:rsidRDefault="006F2A55" w:rsidP="00D5796F">
            <w:pPr>
              <w:contextualSpacing/>
              <w:rPr>
                <w:sz w:val="22"/>
                <w:szCs w:val="22"/>
              </w:rPr>
            </w:pPr>
            <w:r w:rsidRPr="00282F1B">
              <w:rPr>
                <w:color w:val="FF0000"/>
                <w:sz w:val="22"/>
                <w:szCs w:val="22"/>
              </w:rPr>
              <w:t> </w:t>
            </w:r>
            <w:r w:rsidR="00282F1B" w:rsidRPr="00FE3BF0">
              <w:rPr>
                <w:sz w:val="22"/>
                <w:szCs w:val="22"/>
              </w:rPr>
              <w:t>Отдел экономики, инвестиционной политики и муниципальных закупок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</w:tr>
      <w:tr w:rsidR="006F2A55" w:rsidRPr="00415961" w:rsidTr="0036026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A35065" w:rsidP="00D5796F">
            <w:pPr>
              <w:contextualSpacing/>
            </w:pPr>
            <w:r>
              <w:t xml:space="preserve"> </w:t>
            </w:r>
            <w:r w:rsidR="006F2A55" w:rsidRPr="00415961">
              <w:t> </w:t>
            </w:r>
            <w:r w:rsidR="00F06F71" w:rsidRPr="00415961">
              <w:t>2</w:t>
            </w:r>
            <w:r>
              <w:t>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 xml:space="preserve">Мероприятие (результат) 2 </w:t>
            </w:r>
          </w:p>
          <w:p w:rsidR="006F2A55" w:rsidRPr="007966DC" w:rsidRDefault="006F2A55" w:rsidP="00F06F71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«</w:t>
            </w:r>
            <w:r w:rsidR="008203AE" w:rsidRPr="007966DC">
              <w:rPr>
                <w:sz w:val="22"/>
                <w:szCs w:val="22"/>
              </w:rPr>
              <w:t>Проведено мероприятие, посвященное Дню работников торговли, бытового обслуживания населения и коммунального хозяйства, проведен конкурс»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  <w:r w:rsidR="00F06F71" w:rsidRPr="007966DC">
              <w:rPr>
                <w:sz w:val="22"/>
                <w:szCs w:val="22"/>
              </w:rPr>
              <w:t>Отдел экономики, инвестиционной политики и муниципальных закупок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</w:tr>
      <w:tr w:rsidR="00282F1B" w:rsidRPr="00415961" w:rsidTr="0036026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415961" w:rsidRDefault="00282F1B" w:rsidP="00D5796F">
            <w:pPr>
              <w:contextualSpacing/>
            </w:pPr>
            <w:r w:rsidRPr="00415961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282F1B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2.1.</w:t>
            </w:r>
            <w:r w:rsidRPr="00DA5E6D">
              <w:rPr>
                <w:sz w:val="22"/>
                <w:szCs w:val="22"/>
              </w:rPr>
              <w:t>утвержден список</w:t>
            </w:r>
            <w:r w:rsidRPr="007966DC">
              <w:rPr>
                <w:sz w:val="22"/>
                <w:szCs w:val="22"/>
              </w:rPr>
              <w:t xml:space="preserve"> награждаемых лучших представителей профес</w:t>
            </w:r>
            <w:r w:rsidR="00FE3BF0">
              <w:rPr>
                <w:sz w:val="22"/>
                <w:szCs w:val="22"/>
              </w:rPr>
              <w:t>с</w:t>
            </w:r>
            <w:r w:rsidRPr="007966DC">
              <w:rPr>
                <w:sz w:val="22"/>
                <w:szCs w:val="22"/>
              </w:rPr>
              <w:t>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9A7DD8" w:rsidRDefault="00282F1B" w:rsidP="00F006DE">
            <w:pPr>
              <w:contextualSpacing/>
              <w:rPr>
                <w:sz w:val="22"/>
                <w:szCs w:val="22"/>
              </w:rPr>
            </w:pPr>
            <w:r w:rsidRPr="00282F1B">
              <w:rPr>
                <w:color w:val="FF0000"/>
                <w:sz w:val="22"/>
                <w:szCs w:val="22"/>
              </w:rPr>
              <w:t> </w:t>
            </w:r>
            <w:r w:rsidRPr="009A7DD8">
              <w:rPr>
                <w:sz w:val="22"/>
                <w:szCs w:val="22"/>
              </w:rPr>
              <w:t xml:space="preserve">Дата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F06F71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распоряжение</w:t>
            </w:r>
          </w:p>
        </w:tc>
      </w:tr>
      <w:tr w:rsidR="00282F1B" w:rsidRPr="00415961" w:rsidTr="0036026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415961" w:rsidRDefault="00282F1B" w:rsidP="00D5796F">
            <w:pPr>
              <w:contextualSpacing/>
              <w:jc w:val="center"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2.2. 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9A7DD8" w:rsidRDefault="00282F1B" w:rsidP="00F006DE">
            <w:pPr>
              <w:contextualSpacing/>
              <w:rPr>
                <w:sz w:val="22"/>
                <w:szCs w:val="22"/>
              </w:rPr>
            </w:pPr>
            <w:r w:rsidRPr="00282F1B">
              <w:rPr>
                <w:color w:val="FF0000"/>
                <w:sz w:val="22"/>
                <w:szCs w:val="22"/>
              </w:rPr>
              <w:t> </w:t>
            </w:r>
            <w:r w:rsidRPr="009A7DD8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</w:tr>
      <w:tr w:rsidR="00282F1B" w:rsidRPr="00415961" w:rsidTr="0036026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415961" w:rsidRDefault="00282F1B" w:rsidP="00D5796F">
            <w:pPr>
              <w:contextualSpacing/>
              <w:jc w:val="center"/>
            </w:pPr>
            <w:r>
              <w:t>3.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 xml:space="preserve">Мероприятие (результат) 3 </w:t>
            </w:r>
          </w:p>
          <w:p w:rsidR="00282F1B" w:rsidRPr="007966DC" w:rsidRDefault="00282F1B" w:rsidP="00F06F71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«Проведены мероприятия способствующие  повышению положительного имиджа МСП»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Отдел экономики, инвестиционной политики и муниципальных закупок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D5796F">
            <w:pPr>
              <w:contextualSpacing/>
              <w:rPr>
                <w:sz w:val="22"/>
                <w:szCs w:val="22"/>
              </w:rPr>
            </w:pPr>
          </w:p>
        </w:tc>
      </w:tr>
      <w:tr w:rsidR="00282F1B" w:rsidRPr="00415961" w:rsidTr="0036026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415961" w:rsidRDefault="00282F1B" w:rsidP="00D5796F">
            <w:pPr>
              <w:contextualSpacing/>
              <w:jc w:val="center"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282F1B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3.1.</w:t>
            </w:r>
            <w:r w:rsidRPr="00DA5E6D">
              <w:rPr>
                <w:sz w:val="22"/>
                <w:szCs w:val="22"/>
              </w:rPr>
              <w:t>размещены информационные материалы о субъектах</w:t>
            </w:r>
            <w:r w:rsidRPr="007966DC">
              <w:rPr>
                <w:sz w:val="22"/>
                <w:szCs w:val="22"/>
              </w:rPr>
              <w:t xml:space="preserve"> МСП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9A7DD8" w:rsidRDefault="00282F1B" w:rsidP="00F006DE">
            <w:pPr>
              <w:contextualSpacing/>
              <w:rPr>
                <w:sz w:val="22"/>
                <w:szCs w:val="22"/>
              </w:rPr>
            </w:pPr>
            <w:r w:rsidRPr="00282F1B">
              <w:rPr>
                <w:color w:val="FF0000"/>
                <w:sz w:val="22"/>
                <w:szCs w:val="22"/>
              </w:rPr>
              <w:t> </w:t>
            </w:r>
            <w:r w:rsidRPr="009A7DD8">
              <w:rPr>
                <w:sz w:val="22"/>
                <w:szCs w:val="22"/>
              </w:rPr>
              <w:t xml:space="preserve">Дата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Отдел экономики, инвестиционной политики и муниципальных закупок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2F1B" w:rsidRPr="007966DC" w:rsidRDefault="00282F1B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публикации на официальном сайте муниципального образования, в районной газете «Заря»</w:t>
            </w:r>
          </w:p>
        </w:tc>
      </w:tr>
    </w:tbl>
    <w:p w:rsidR="006F2A55" w:rsidRPr="00415961" w:rsidRDefault="006F2A55" w:rsidP="006F2A55">
      <w:pPr>
        <w:shd w:val="clear" w:color="FFFFFF" w:fill="FFFFFF"/>
        <w:ind w:firstLine="709"/>
        <w:contextualSpacing/>
      </w:pPr>
      <w:r w:rsidRPr="00415961">
        <w:rPr>
          <w:sz w:val="23"/>
        </w:rPr>
        <w:t> </w:t>
      </w:r>
    </w:p>
    <w:p w:rsidR="006F2A55" w:rsidRPr="00415961" w:rsidRDefault="006F2A55" w:rsidP="006F2A55">
      <w:pPr>
        <w:shd w:val="clear" w:color="FFFFFF" w:fill="FFFFFF"/>
        <w:ind w:firstLine="709"/>
        <w:contextualSpacing/>
      </w:pPr>
      <w:r w:rsidRPr="00415961">
        <w:rPr>
          <w:highlight w:val="white"/>
        </w:rPr>
        <w:t>──────────────────────────────</w:t>
      </w:r>
    </w:p>
    <w:p w:rsidR="006F2A55" w:rsidRPr="00415961" w:rsidRDefault="006F2A55" w:rsidP="006F2A55">
      <w:pPr>
        <w:shd w:val="clear" w:color="FFFFFF" w:fill="FFFFFF"/>
        <w:ind w:firstLine="709"/>
        <w:contextualSpacing/>
      </w:pPr>
      <w:r w:rsidRPr="00415961">
        <w:rPr>
          <w:vertAlign w:val="superscript"/>
        </w:rPr>
        <w:t>1</w:t>
      </w:r>
      <w:r w:rsidRPr="00415961">
        <w:t>Указывается вид документа, подтверждающий факт достижения контрольной точки.</w:t>
      </w:r>
    </w:p>
    <w:p w:rsidR="006F2A55" w:rsidRPr="00415961" w:rsidRDefault="006F2A55" w:rsidP="006F2A55">
      <w:pPr>
        <w:shd w:val="clear" w:color="FFFFFF" w:fill="FFFFFF"/>
        <w:ind w:firstLine="709"/>
        <w:contextualSpacing/>
      </w:pPr>
    </w:p>
    <w:p w:rsidR="008D7976" w:rsidRPr="003E3993" w:rsidRDefault="008D7976" w:rsidP="008D7976">
      <w:pPr>
        <w:shd w:val="clear" w:color="FFFFFF" w:fill="FFFFFF"/>
        <w:ind w:firstLine="709"/>
        <w:contextualSpacing/>
        <w:rPr>
          <w:b/>
          <w:sz w:val="16"/>
          <w:szCs w:val="28"/>
        </w:rPr>
      </w:pPr>
      <w:r w:rsidRPr="003E3993">
        <w:rPr>
          <w:b/>
          <w:sz w:val="16"/>
          <w:szCs w:val="28"/>
        </w:rPr>
        <w:t>Верно:</w:t>
      </w:r>
    </w:p>
    <w:p w:rsidR="008D7976" w:rsidRPr="003E3993" w:rsidRDefault="008D7976" w:rsidP="008D7976">
      <w:pPr>
        <w:shd w:val="clear" w:color="FFFFFF" w:fill="FFFFFF"/>
        <w:ind w:firstLine="709"/>
        <w:contextualSpacing/>
        <w:rPr>
          <w:b/>
          <w:sz w:val="16"/>
          <w:szCs w:val="28"/>
        </w:rPr>
      </w:pPr>
      <w:r w:rsidRPr="003E3993">
        <w:rPr>
          <w:b/>
          <w:sz w:val="16"/>
          <w:szCs w:val="28"/>
        </w:rPr>
        <w:t>Руководитель аппарата                                                                                                                                             И.Е. Григорьева</w:t>
      </w:r>
    </w:p>
    <w:p w:rsidR="00F90840" w:rsidRDefault="00F90840" w:rsidP="00244C04">
      <w:pPr>
        <w:ind w:left="10206" w:right="-450"/>
        <w:contextualSpacing/>
        <w:rPr>
          <w:sz w:val="20"/>
          <w:szCs w:val="20"/>
        </w:rPr>
      </w:pPr>
    </w:p>
    <w:p w:rsidR="008E47BC" w:rsidRDefault="008E47BC" w:rsidP="00244C04">
      <w:pPr>
        <w:ind w:left="10206" w:right="-450"/>
        <w:contextualSpacing/>
        <w:rPr>
          <w:sz w:val="20"/>
          <w:szCs w:val="20"/>
        </w:rPr>
      </w:pPr>
    </w:p>
    <w:p w:rsidR="008E47BC" w:rsidRDefault="008E47BC" w:rsidP="00244C04">
      <w:pPr>
        <w:ind w:left="10206" w:right="-450"/>
        <w:contextualSpacing/>
        <w:rPr>
          <w:sz w:val="20"/>
          <w:szCs w:val="20"/>
        </w:rPr>
      </w:pPr>
    </w:p>
    <w:p w:rsidR="00F90840" w:rsidRDefault="00F90840" w:rsidP="00244C04">
      <w:pPr>
        <w:ind w:left="10206" w:right="-450"/>
        <w:contextualSpacing/>
        <w:rPr>
          <w:sz w:val="20"/>
          <w:szCs w:val="20"/>
        </w:rPr>
      </w:pPr>
    </w:p>
    <w:p w:rsidR="00F90840" w:rsidRDefault="00F90840" w:rsidP="00244C04">
      <w:pPr>
        <w:ind w:left="10206" w:right="-450"/>
        <w:contextualSpacing/>
        <w:rPr>
          <w:sz w:val="20"/>
          <w:szCs w:val="20"/>
        </w:rPr>
      </w:pPr>
    </w:p>
    <w:p w:rsidR="00244C04" w:rsidRPr="00E10B08" w:rsidRDefault="002101BA" w:rsidP="00244C04">
      <w:pPr>
        <w:ind w:left="10206" w:right="-450"/>
        <w:contextualSpacing/>
        <w:rPr>
          <w:sz w:val="20"/>
          <w:szCs w:val="20"/>
        </w:rPr>
      </w:pPr>
      <w:r>
        <w:rPr>
          <w:sz w:val="20"/>
          <w:szCs w:val="20"/>
        </w:rPr>
        <w:t>Пр</w:t>
      </w:r>
      <w:r w:rsidR="00244C04" w:rsidRPr="00E10B08">
        <w:rPr>
          <w:sz w:val="20"/>
          <w:szCs w:val="20"/>
        </w:rPr>
        <w:t>иложение №</w:t>
      </w:r>
      <w:r w:rsidR="00244C04">
        <w:rPr>
          <w:sz w:val="20"/>
          <w:szCs w:val="20"/>
        </w:rPr>
        <w:t xml:space="preserve"> 3</w:t>
      </w:r>
    </w:p>
    <w:p w:rsidR="00244C04" w:rsidRPr="00E10B08" w:rsidRDefault="00244C04" w:rsidP="00244C04">
      <w:pPr>
        <w:ind w:left="10206" w:right="-591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Pr="00E10B08">
        <w:rPr>
          <w:sz w:val="20"/>
          <w:szCs w:val="20"/>
        </w:rPr>
        <w:t xml:space="preserve">«Развитие малого и среднего </w:t>
      </w:r>
      <w:r>
        <w:rPr>
          <w:sz w:val="20"/>
          <w:szCs w:val="20"/>
        </w:rPr>
        <w:t>п</w:t>
      </w:r>
      <w:r w:rsidRPr="00E10B08">
        <w:rPr>
          <w:sz w:val="20"/>
          <w:szCs w:val="20"/>
        </w:rPr>
        <w:t>редпринимательства в</w:t>
      </w:r>
      <w:r>
        <w:rPr>
          <w:sz w:val="20"/>
          <w:szCs w:val="20"/>
        </w:rPr>
        <w:t xml:space="preserve"> </w:t>
      </w:r>
      <w:r w:rsidRPr="00E10B08">
        <w:rPr>
          <w:sz w:val="20"/>
          <w:szCs w:val="20"/>
        </w:rPr>
        <w:t>Советском муниципальном районе</w:t>
      </w:r>
      <w:r>
        <w:rPr>
          <w:sz w:val="20"/>
          <w:szCs w:val="20"/>
        </w:rPr>
        <w:t>»</w:t>
      </w:r>
      <w:r w:rsidRPr="00E10B08">
        <w:rPr>
          <w:sz w:val="20"/>
          <w:szCs w:val="20"/>
        </w:rPr>
        <w:t xml:space="preserve"> </w:t>
      </w:r>
    </w:p>
    <w:p w:rsidR="00244C04" w:rsidRDefault="00244C04" w:rsidP="00244C04">
      <w:pPr>
        <w:spacing w:line="283" w:lineRule="exact"/>
        <w:jc w:val="center"/>
        <w:rPr>
          <w:b/>
          <w:sz w:val="28"/>
          <w:szCs w:val="28"/>
        </w:rPr>
      </w:pP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</w:rPr>
      </w:pP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Сведения о достижении показателей муниципальной программы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  <w:highlight w:val="white"/>
        </w:rPr>
      </w:pPr>
      <w:r w:rsidRPr="006E568F">
        <w:rPr>
          <w:b/>
          <w:sz w:val="28"/>
          <w:szCs w:val="28"/>
          <w:highlight w:val="white"/>
        </w:rPr>
        <w:t>«______________________________________________________________»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(наименование муниципальной программы) за _______ год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</w:p>
    <w:tbl>
      <w:tblPr>
        <w:tblW w:w="0" w:type="auto"/>
        <w:jc w:val="center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3888"/>
        <w:gridCol w:w="1176"/>
        <w:gridCol w:w="2367"/>
        <w:gridCol w:w="1946"/>
        <w:gridCol w:w="2126"/>
      </w:tblGrid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N</w:t>
            </w:r>
            <w:r w:rsidRPr="006E568F">
              <w:br/>
              <w:t>п/п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Наименование показателя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Единица измерения</w:t>
            </w:r>
          </w:p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Плановое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значение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Фактическое значение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Причины отклонения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1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4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7</w:t>
            </w:r>
          </w:p>
        </w:tc>
      </w:tr>
      <w:tr w:rsidR="00A54EB4" w:rsidRPr="006E568F" w:rsidTr="00A54EB4">
        <w:trPr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Показатели муниципальной программы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1199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структурного элемента муниципальной программы </w:t>
            </w: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364"/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комплекса процессных мероприятий 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</w:tbl>
    <w:p w:rsidR="00A54EB4" w:rsidRDefault="00A54EB4" w:rsidP="00A54EB4">
      <w:pPr>
        <w:ind w:firstLine="709"/>
        <w:contextualSpacing/>
        <w:rPr>
          <w:sz w:val="23"/>
          <w:szCs w:val="23"/>
        </w:rPr>
      </w:pPr>
      <w:r w:rsidRPr="006E568F">
        <w:br/>
      </w:r>
    </w:p>
    <w:p w:rsidR="00921CEB" w:rsidRDefault="00921CEB" w:rsidP="00A54EB4">
      <w:pPr>
        <w:ind w:firstLine="709"/>
        <w:contextualSpacing/>
        <w:rPr>
          <w:sz w:val="23"/>
          <w:szCs w:val="23"/>
        </w:rPr>
      </w:pPr>
    </w:p>
    <w:p w:rsidR="00921CEB" w:rsidRDefault="00921CEB" w:rsidP="00A54EB4">
      <w:pPr>
        <w:ind w:firstLine="709"/>
        <w:contextualSpacing/>
        <w:rPr>
          <w:sz w:val="23"/>
          <w:szCs w:val="23"/>
        </w:rPr>
      </w:pPr>
    </w:p>
    <w:p w:rsidR="00921CEB" w:rsidRDefault="00921CEB" w:rsidP="00A54EB4">
      <w:pPr>
        <w:ind w:firstLine="709"/>
        <w:contextualSpacing/>
        <w:rPr>
          <w:sz w:val="23"/>
          <w:szCs w:val="23"/>
        </w:rPr>
      </w:pPr>
    </w:p>
    <w:p w:rsidR="00921CEB" w:rsidRDefault="00921CEB" w:rsidP="00A54EB4">
      <w:pPr>
        <w:ind w:firstLine="709"/>
        <w:contextualSpacing/>
        <w:rPr>
          <w:sz w:val="23"/>
          <w:szCs w:val="23"/>
        </w:rPr>
      </w:pPr>
    </w:p>
    <w:p w:rsidR="00921CEB" w:rsidRDefault="00921CEB" w:rsidP="00A54EB4">
      <w:pPr>
        <w:ind w:firstLine="709"/>
        <w:contextualSpacing/>
        <w:rPr>
          <w:sz w:val="23"/>
          <w:szCs w:val="23"/>
        </w:rPr>
      </w:pPr>
    </w:p>
    <w:p w:rsidR="00921CEB" w:rsidRDefault="00921CEB" w:rsidP="00A54EB4">
      <w:pPr>
        <w:ind w:firstLine="709"/>
        <w:contextualSpacing/>
        <w:rPr>
          <w:sz w:val="23"/>
          <w:szCs w:val="23"/>
        </w:rPr>
      </w:pPr>
    </w:p>
    <w:p w:rsidR="00BE338C" w:rsidRDefault="00BE338C" w:rsidP="00A54EB4">
      <w:pPr>
        <w:ind w:firstLine="709"/>
        <w:contextualSpacing/>
        <w:rPr>
          <w:sz w:val="23"/>
          <w:szCs w:val="23"/>
        </w:rPr>
      </w:pPr>
    </w:p>
    <w:p w:rsidR="00921CEB" w:rsidRDefault="00921CEB" w:rsidP="00A54EB4">
      <w:pPr>
        <w:ind w:firstLine="709"/>
        <w:contextualSpacing/>
        <w:rPr>
          <w:sz w:val="23"/>
          <w:szCs w:val="23"/>
        </w:rPr>
      </w:pPr>
    </w:p>
    <w:p w:rsidR="00A54EB4" w:rsidRDefault="00A54EB4" w:rsidP="008E47BC">
      <w:pPr>
        <w:contextualSpacing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 xml:space="preserve"> 4</w:t>
      </w:r>
    </w:p>
    <w:p w:rsidR="00244C04" w:rsidRPr="00E10B08" w:rsidRDefault="00244C04" w:rsidP="00244C04">
      <w:pPr>
        <w:ind w:left="10206" w:right="-591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Pr="00E10B08">
        <w:rPr>
          <w:sz w:val="20"/>
          <w:szCs w:val="20"/>
        </w:rPr>
        <w:t xml:space="preserve">«Развитие малого и среднего </w:t>
      </w:r>
      <w:r>
        <w:rPr>
          <w:sz w:val="20"/>
          <w:szCs w:val="20"/>
        </w:rPr>
        <w:t>п</w:t>
      </w:r>
      <w:r w:rsidRPr="00E10B08">
        <w:rPr>
          <w:sz w:val="20"/>
          <w:szCs w:val="20"/>
        </w:rPr>
        <w:t>редпринимательства в</w:t>
      </w:r>
      <w:r>
        <w:rPr>
          <w:sz w:val="20"/>
          <w:szCs w:val="20"/>
        </w:rPr>
        <w:t xml:space="preserve"> </w:t>
      </w:r>
      <w:r w:rsidRPr="00E10B08">
        <w:rPr>
          <w:sz w:val="20"/>
          <w:szCs w:val="20"/>
        </w:rPr>
        <w:t>Советском муниципальном районе</w:t>
      </w:r>
      <w:r>
        <w:rPr>
          <w:sz w:val="20"/>
          <w:szCs w:val="20"/>
        </w:rPr>
        <w:t>»</w:t>
      </w:r>
      <w:r w:rsidRPr="00E10B08">
        <w:rPr>
          <w:sz w:val="20"/>
          <w:szCs w:val="20"/>
        </w:rPr>
        <w:t xml:space="preserve"> </w:t>
      </w:r>
    </w:p>
    <w:p w:rsidR="00244C04" w:rsidRDefault="00244C04" w:rsidP="00244C04">
      <w:pPr>
        <w:spacing w:line="283" w:lineRule="exact"/>
        <w:jc w:val="center"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b/>
          <w:bCs/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Сведения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о расходах на реализацию муниципальной программы «_______________________________________________________________»,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(наименование муниципальной программы) </w:t>
      </w:r>
    </w:p>
    <w:p w:rsidR="00A54EB4" w:rsidRPr="006E568F" w:rsidRDefault="00A54EB4" w:rsidP="00A54EB4">
      <w:pPr>
        <w:ind w:firstLine="709"/>
        <w:contextualSpacing/>
        <w:jc w:val="center"/>
        <w:rPr>
          <w:highlight w:val="white"/>
        </w:rPr>
      </w:pPr>
      <w:r w:rsidRPr="006E568F">
        <w:rPr>
          <w:b/>
          <w:highlight w:val="white"/>
        </w:rPr>
        <w:t>произведенных за _______ год (квартал) за счет соответствующих источников финансового обеспечения</w:t>
      </w:r>
    </w:p>
    <w:p w:rsidR="00A54EB4" w:rsidRPr="006E568F" w:rsidRDefault="00A54EB4" w:rsidP="00A54EB4">
      <w:pPr>
        <w:ind w:firstLine="709"/>
        <w:contextualSpacing/>
        <w:jc w:val="right"/>
        <w:rPr>
          <w:highlight w:val="white"/>
        </w:rPr>
      </w:pPr>
      <w:r w:rsidRPr="006E568F">
        <w:rPr>
          <w:highlight w:val="white"/>
        </w:rPr>
        <w:t>(тыс. рублей)</w:t>
      </w:r>
    </w:p>
    <w:tbl>
      <w:tblPr>
        <w:tblW w:w="15232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1919"/>
        <w:gridCol w:w="1559"/>
        <w:gridCol w:w="1701"/>
        <w:gridCol w:w="1481"/>
        <w:gridCol w:w="1843"/>
        <w:gridCol w:w="1134"/>
        <w:gridCol w:w="1276"/>
        <w:gridCol w:w="1276"/>
        <w:gridCol w:w="1276"/>
        <w:gridCol w:w="1276"/>
      </w:tblGrid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N 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п/п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Наименование муниципальной программы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Источники финансового обеспечения</w:t>
            </w:r>
          </w:p>
        </w:tc>
        <w:tc>
          <w:tcPr>
            <w:tcW w:w="1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Предусмотрено в муниципальной программе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Утверждено решением о районном бюджете 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на соответствующий год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Исполнено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Процент исполнения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Комментарий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фактическое исполнение</w:t>
            </w:r>
            <w:r w:rsidRPr="006E568F">
              <w:rPr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фактическое исполнение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(гр. 9/гр. 5)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исполнение (гр. 8/гр. 6)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297821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4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12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rPr>
                <w:highlight w:val="white"/>
              </w:rPr>
              <w:t>Муниципальная программа</w:t>
            </w:r>
          </w:p>
          <w:p w:rsidR="00A54EB4" w:rsidRPr="006E568F" w:rsidRDefault="00A54EB4" w:rsidP="001D2902">
            <w:pPr>
              <w:contextualSpacing/>
              <w:rPr>
                <w:highlight w:val="white"/>
              </w:rPr>
            </w:pPr>
            <w:r w:rsidRPr="006E568F">
              <w:t xml:space="preserve">« </w:t>
            </w:r>
            <w:r w:rsidR="001D2902">
              <w:t>Развитие малого и среднего предпринимательства в Советском муниципальном районе»</w:t>
            </w:r>
            <w:r w:rsidRPr="006E568F">
              <w:rPr>
                <w:u w:val="single"/>
              </w:rPr>
              <w:t xml:space="preserve">                       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5,0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 xml:space="preserve">федеральный бюджет 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5,0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2.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Структурный элемент</w:t>
            </w:r>
          </w:p>
          <w:p w:rsidR="00A54EB4" w:rsidRPr="006E568F" w:rsidRDefault="00A54EB4" w:rsidP="00A54EB4">
            <w:pPr>
              <w:contextualSpacing/>
            </w:pPr>
            <w:r w:rsidRPr="006E568F">
              <w:t xml:space="preserve">« </w:t>
            </w:r>
            <w:r w:rsidRPr="006E568F">
              <w:rPr>
                <w:u w:val="single"/>
              </w:rPr>
              <w:t xml:space="preserve">                            </w:t>
            </w:r>
            <w:r w:rsidRPr="006E568F"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 xml:space="preserve">областной </w:t>
            </w:r>
            <w:r w:rsidRPr="006E568F">
              <w:rPr>
                <w:rFonts w:ascii="Times New Roman" w:hAnsi="Times New Roman" w:cs="Times New Roman"/>
                <w:highlight w:val="white"/>
              </w:rPr>
              <w:lastRenderedPageBreak/>
              <w:t>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sz w:val="19"/>
                <w:highlight w:val="white"/>
              </w:rPr>
              <w:t>3.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Комплекс процессных мероприятий</w:t>
            </w:r>
          </w:p>
          <w:p w:rsidR="00A54EB4" w:rsidRPr="006E568F" w:rsidRDefault="00A54EB4" w:rsidP="00A54EB4">
            <w:pPr>
              <w:contextualSpacing/>
            </w:pPr>
            <w:r w:rsidRPr="006E568F">
              <w:rPr>
                <w:sz w:val="22"/>
                <w:szCs w:val="22"/>
              </w:rPr>
              <w:t xml:space="preserve">« </w:t>
            </w:r>
            <w:r w:rsidRPr="006E568F">
              <w:rPr>
                <w:sz w:val="22"/>
                <w:szCs w:val="22"/>
                <w:u w:val="single"/>
              </w:rPr>
              <w:t xml:space="preserve">                            </w:t>
            </w:r>
            <w:r w:rsidRPr="006E568F"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</w:tbl>
    <w:p w:rsidR="00A54EB4" w:rsidRPr="006E568F" w:rsidRDefault="00A54EB4" w:rsidP="00A54EB4">
      <w:pPr>
        <w:ind w:firstLine="709"/>
        <w:contextualSpacing/>
        <w:rPr>
          <w:highlight w:val="cyan"/>
        </w:rPr>
      </w:pPr>
      <w:r w:rsidRPr="006E568F">
        <w:rPr>
          <w:sz w:val="20"/>
          <w:szCs w:val="20"/>
          <w:vertAlign w:val="superscript"/>
        </w:rPr>
        <w:t>1</w:t>
      </w:r>
      <w:r w:rsidRPr="006E568F">
        <w:rPr>
          <w:sz w:val="20"/>
          <w:szCs w:val="20"/>
        </w:rPr>
        <w:t xml:space="preserve"> </w:t>
      </w:r>
      <w:r w:rsidRPr="006E568F">
        <w:rPr>
          <w:sz w:val="20"/>
          <w:szCs w:val="20"/>
          <w:highlight w:val="white"/>
        </w:rPr>
        <w:t>Под фактическим исполнением понимаются действительные затраты главног</w:t>
      </w:r>
      <w:r w:rsidRPr="006E568F">
        <w:rPr>
          <w:sz w:val="20"/>
          <w:szCs w:val="20"/>
        </w:rPr>
        <w:t>о распорядителя бюджетных средств, подведомственных учреждений (в случае, если средства перечисляются подведомственным учреждениям) и иных получателей бюджетных средств, оформленные соответствующими документами.</w:t>
      </w:r>
    </w:p>
    <w:p w:rsidR="00A54EB4" w:rsidRDefault="00A54EB4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Default="00921CEB" w:rsidP="00A54EB4">
      <w:pPr>
        <w:ind w:firstLine="709"/>
        <w:contextualSpacing/>
        <w:rPr>
          <w:highlight w:val="cyan"/>
        </w:rPr>
      </w:pPr>
    </w:p>
    <w:p w:rsidR="00921CEB" w:rsidRPr="006E568F" w:rsidRDefault="00921CEB" w:rsidP="00A54EB4">
      <w:pPr>
        <w:ind w:firstLine="709"/>
        <w:contextualSpacing/>
        <w:rPr>
          <w:highlight w:val="cyan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 xml:space="preserve"> 5</w:t>
      </w:r>
    </w:p>
    <w:p w:rsidR="00244C04" w:rsidRPr="00E10B08" w:rsidRDefault="00244C04" w:rsidP="00244C04">
      <w:pPr>
        <w:ind w:left="10206" w:right="-591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Pr="00E10B08">
        <w:rPr>
          <w:sz w:val="20"/>
          <w:szCs w:val="20"/>
        </w:rPr>
        <w:t xml:space="preserve">«Развитие малого и среднего </w:t>
      </w:r>
      <w:r>
        <w:rPr>
          <w:sz w:val="20"/>
          <w:szCs w:val="20"/>
        </w:rPr>
        <w:t>п</w:t>
      </w:r>
      <w:r w:rsidRPr="00E10B08">
        <w:rPr>
          <w:sz w:val="20"/>
          <w:szCs w:val="20"/>
        </w:rPr>
        <w:t>редпринимательства в</w:t>
      </w:r>
      <w:r>
        <w:rPr>
          <w:sz w:val="20"/>
          <w:szCs w:val="20"/>
        </w:rPr>
        <w:t xml:space="preserve"> </w:t>
      </w:r>
      <w:r w:rsidRPr="00E10B08">
        <w:rPr>
          <w:sz w:val="20"/>
          <w:szCs w:val="20"/>
        </w:rPr>
        <w:t>Советском муниципальном районе</w:t>
      </w:r>
      <w:r>
        <w:rPr>
          <w:sz w:val="20"/>
          <w:szCs w:val="20"/>
        </w:rPr>
        <w:t>»</w:t>
      </w:r>
      <w:r w:rsidRPr="00E10B08">
        <w:rPr>
          <w:sz w:val="20"/>
          <w:szCs w:val="20"/>
        </w:rPr>
        <w:t xml:space="preserve"> </w:t>
      </w:r>
    </w:p>
    <w:p w:rsidR="00244C04" w:rsidRDefault="00244C04" w:rsidP="00244C04">
      <w:pPr>
        <w:spacing w:line="283" w:lineRule="exact"/>
        <w:jc w:val="center"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244C04" w:rsidRDefault="00244C04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</w:p>
    <w:p w:rsidR="00EF06B6" w:rsidRPr="00EF06B6" w:rsidRDefault="00EF06B6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 w:rsidRPr="00EF06B6">
        <w:rPr>
          <w:color w:val="34343C"/>
          <w:lang w:eastAsia="ru-RU"/>
        </w:rPr>
        <w:t>6 Методика расчета и источники информации о значениях целевых показателей (индикаторов) муниципальной</w:t>
      </w:r>
    </w:p>
    <w:p w:rsidR="00EF06B6" w:rsidRPr="001734B1" w:rsidRDefault="001734B1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>
        <w:rPr>
          <w:color w:val="34343C"/>
          <w:lang w:eastAsia="ru-RU"/>
        </w:rPr>
        <w:t>п</w:t>
      </w:r>
      <w:r w:rsidR="00EF06B6" w:rsidRPr="00EF06B6">
        <w:rPr>
          <w:color w:val="34343C"/>
          <w:lang w:eastAsia="ru-RU"/>
        </w:rPr>
        <w:t>рограммы</w:t>
      </w:r>
    </w:p>
    <w:tbl>
      <w:tblPr>
        <w:tblStyle w:val="af4"/>
        <w:tblW w:w="0" w:type="auto"/>
        <w:tblLook w:val="04A0"/>
      </w:tblPr>
      <w:tblGrid>
        <w:gridCol w:w="643"/>
        <w:gridCol w:w="4987"/>
        <w:gridCol w:w="2742"/>
        <w:gridCol w:w="4499"/>
        <w:gridCol w:w="2992"/>
      </w:tblGrid>
      <w:tr w:rsidR="00C15000" w:rsidRPr="001734B1" w:rsidTr="006E568F">
        <w:tc>
          <w:tcPr>
            <w:tcW w:w="64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№</w:t>
            </w:r>
          </w:p>
        </w:tc>
        <w:tc>
          <w:tcPr>
            <w:tcW w:w="501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2758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Единица измерения</w:t>
            </w:r>
          </w:p>
        </w:tc>
        <w:tc>
          <w:tcPr>
            <w:tcW w:w="4499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Расчет целевого показателя (индикатора)</w:t>
            </w:r>
          </w:p>
        </w:tc>
        <w:tc>
          <w:tcPr>
            <w:tcW w:w="3005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Периодичность расчета целевого показателя</w:t>
            </w:r>
          </w:p>
        </w:tc>
      </w:tr>
      <w:tr w:rsidR="00C15000" w:rsidRPr="001734B1" w:rsidTr="006E568F">
        <w:tc>
          <w:tcPr>
            <w:tcW w:w="64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1</w:t>
            </w:r>
          </w:p>
        </w:tc>
        <w:tc>
          <w:tcPr>
            <w:tcW w:w="501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Количество размещенного материала по вопросам развития малого и среднего предпринимательства в сети «Интернет», СМИ</w:t>
            </w:r>
          </w:p>
        </w:tc>
        <w:tc>
          <w:tcPr>
            <w:tcW w:w="2758" w:type="dxa"/>
          </w:tcPr>
          <w:p w:rsidR="00C15000" w:rsidRPr="001734B1" w:rsidRDefault="000B4362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Ед.</w:t>
            </w:r>
          </w:p>
        </w:tc>
        <w:tc>
          <w:tcPr>
            <w:tcW w:w="4499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C15000" w:rsidRPr="001734B1" w:rsidRDefault="000B4362" w:rsidP="000B4362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C15000" w:rsidRPr="001734B1" w:rsidTr="006E568F">
        <w:tc>
          <w:tcPr>
            <w:tcW w:w="644" w:type="dxa"/>
          </w:tcPr>
          <w:p w:rsidR="00C15000" w:rsidRPr="001734B1" w:rsidRDefault="000B4362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2</w:t>
            </w:r>
          </w:p>
        </w:tc>
        <w:tc>
          <w:tcPr>
            <w:tcW w:w="5014" w:type="dxa"/>
          </w:tcPr>
          <w:p w:rsidR="00C15000" w:rsidRPr="001734B1" w:rsidRDefault="000B4362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Число субъектов малого и среднего предпринимательства в расчете на 1000 человек</w:t>
            </w:r>
          </w:p>
        </w:tc>
        <w:tc>
          <w:tcPr>
            <w:tcW w:w="2758" w:type="dxa"/>
          </w:tcPr>
          <w:p w:rsidR="00C15000" w:rsidRPr="001734B1" w:rsidRDefault="000B4362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Ед.</w:t>
            </w:r>
          </w:p>
        </w:tc>
        <w:tc>
          <w:tcPr>
            <w:tcW w:w="4499" w:type="dxa"/>
          </w:tcPr>
          <w:p w:rsidR="00C15000" w:rsidRPr="001734B1" w:rsidRDefault="000B4362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Количество зарегистрированных предпринимателей/ численность населения х на 1000 чел.</w:t>
            </w:r>
          </w:p>
        </w:tc>
        <w:tc>
          <w:tcPr>
            <w:tcW w:w="3005" w:type="dxa"/>
          </w:tcPr>
          <w:p w:rsidR="00C15000" w:rsidRPr="001734B1" w:rsidRDefault="0079142A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C15000" w:rsidRPr="001734B1" w:rsidTr="006E568F">
        <w:tc>
          <w:tcPr>
            <w:tcW w:w="644" w:type="dxa"/>
          </w:tcPr>
          <w:p w:rsidR="00C15000" w:rsidRPr="001734B1" w:rsidRDefault="000B4362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3</w:t>
            </w:r>
          </w:p>
        </w:tc>
        <w:tc>
          <w:tcPr>
            <w:tcW w:w="5014" w:type="dxa"/>
          </w:tcPr>
          <w:p w:rsidR="00C15000" w:rsidRPr="001734B1" w:rsidRDefault="000B4362" w:rsidP="000B4362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</w:t>
            </w:r>
          </w:p>
        </w:tc>
        <w:tc>
          <w:tcPr>
            <w:tcW w:w="2758" w:type="dxa"/>
          </w:tcPr>
          <w:p w:rsidR="00C15000" w:rsidRPr="001734B1" w:rsidRDefault="0079142A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%</w:t>
            </w:r>
          </w:p>
        </w:tc>
        <w:tc>
          <w:tcPr>
            <w:tcW w:w="4499" w:type="dxa"/>
          </w:tcPr>
          <w:p w:rsidR="0079142A" w:rsidRPr="0079142A" w:rsidRDefault="0079142A" w:rsidP="0079142A">
            <w:pPr>
              <w:shd w:val="clear" w:color="auto" w:fill="FFFFFF"/>
              <w:suppressAutoHyphens w:val="0"/>
              <w:rPr>
                <w:color w:val="34343C"/>
                <w:lang w:eastAsia="ru-RU"/>
              </w:rPr>
            </w:pPr>
            <w:r w:rsidRPr="0079142A">
              <w:rPr>
                <w:color w:val="34343C"/>
                <w:lang w:eastAsia="ru-RU"/>
              </w:rPr>
              <w:t>((среднеспис.малых)+(среднес.средних))/</w:t>
            </w:r>
          </w:p>
          <w:p w:rsidR="0079142A" w:rsidRPr="0079142A" w:rsidRDefault="0079142A" w:rsidP="0079142A">
            <w:pPr>
              <w:shd w:val="clear" w:color="auto" w:fill="FFFFFF"/>
              <w:suppressAutoHyphens w:val="0"/>
              <w:rPr>
                <w:color w:val="34343C"/>
                <w:lang w:eastAsia="ru-RU"/>
              </w:rPr>
            </w:pPr>
            <w:r w:rsidRPr="0079142A">
              <w:rPr>
                <w:color w:val="34343C"/>
                <w:lang w:eastAsia="ru-RU"/>
              </w:rPr>
              <w:t>(среднес.крупных)+(среднес.малых))*100</w:t>
            </w:r>
          </w:p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C15000" w:rsidRPr="001734B1" w:rsidRDefault="0079142A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C15000" w:rsidRPr="001734B1" w:rsidTr="006E568F">
        <w:tc>
          <w:tcPr>
            <w:tcW w:w="644" w:type="dxa"/>
          </w:tcPr>
          <w:p w:rsidR="00C15000" w:rsidRPr="001734B1" w:rsidRDefault="0079142A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4</w:t>
            </w:r>
          </w:p>
        </w:tc>
        <w:tc>
          <w:tcPr>
            <w:tcW w:w="5014" w:type="dxa"/>
          </w:tcPr>
          <w:p w:rsidR="00C15000" w:rsidRPr="001734B1" w:rsidRDefault="0079142A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Количество субъектов малого и среднего предпринимательства, которые участвовали в культурно-массовых мероприятиях в сфере ведения</w:t>
            </w:r>
            <w:r w:rsidR="001734B1" w:rsidRPr="001734B1">
              <w:rPr>
                <w:color w:val="34343C"/>
                <w:lang w:eastAsia="ru-RU"/>
              </w:rPr>
              <w:t xml:space="preserve"> бизнеса</w:t>
            </w:r>
          </w:p>
        </w:tc>
        <w:tc>
          <w:tcPr>
            <w:tcW w:w="2758" w:type="dxa"/>
          </w:tcPr>
          <w:p w:rsidR="00C15000" w:rsidRPr="001734B1" w:rsidRDefault="001734B1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Ед.</w:t>
            </w:r>
          </w:p>
        </w:tc>
        <w:tc>
          <w:tcPr>
            <w:tcW w:w="4499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C15000" w:rsidRPr="001734B1" w:rsidRDefault="001734B1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C15000" w:rsidRPr="001734B1" w:rsidTr="006E568F">
        <w:tc>
          <w:tcPr>
            <w:tcW w:w="644" w:type="dxa"/>
          </w:tcPr>
          <w:p w:rsidR="00C15000" w:rsidRPr="001734B1" w:rsidRDefault="001734B1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5</w:t>
            </w:r>
          </w:p>
        </w:tc>
        <w:tc>
          <w:tcPr>
            <w:tcW w:w="5014" w:type="dxa"/>
          </w:tcPr>
          <w:p w:rsidR="00C15000" w:rsidRPr="001734B1" w:rsidRDefault="001734B1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Доля субъектов малого и среднего предпринимательства, которые участвовали в мероприятиях по обучению</w:t>
            </w:r>
          </w:p>
        </w:tc>
        <w:tc>
          <w:tcPr>
            <w:tcW w:w="2758" w:type="dxa"/>
          </w:tcPr>
          <w:p w:rsidR="00C15000" w:rsidRPr="001734B1" w:rsidRDefault="001734B1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%</w:t>
            </w:r>
          </w:p>
        </w:tc>
        <w:tc>
          <w:tcPr>
            <w:tcW w:w="4499" w:type="dxa"/>
          </w:tcPr>
          <w:p w:rsidR="001734B1" w:rsidRPr="001734B1" w:rsidRDefault="001734B1" w:rsidP="001734B1">
            <w:pPr>
              <w:shd w:val="clear" w:color="auto" w:fill="FFFFFF"/>
              <w:suppressAutoHyphens w:val="0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Доля СМиСП по обучению= (100%*</w:t>
            </w:r>
          </w:p>
          <w:p w:rsidR="001734B1" w:rsidRPr="001734B1" w:rsidRDefault="001734B1" w:rsidP="001734B1">
            <w:pPr>
              <w:shd w:val="clear" w:color="auto" w:fill="FFFFFF"/>
              <w:suppressAutoHyphens w:val="0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количество обучаемых)/ общее число</w:t>
            </w:r>
          </w:p>
          <w:p w:rsidR="001734B1" w:rsidRPr="001734B1" w:rsidRDefault="001734B1" w:rsidP="001734B1">
            <w:pPr>
              <w:shd w:val="clear" w:color="auto" w:fill="FFFFFF"/>
              <w:suppressAutoHyphens w:val="0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СМиСП</w:t>
            </w:r>
          </w:p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C15000" w:rsidRPr="001734B1" w:rsidRDefault="001734B1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</w:tbl>
    <w:p w:rsidR="00C15000" w:rsidRPr="00EF06B6" w:rsidRDefault="00C15000" w:rsidP="00C15000">
      <w:pPr>
        <w:shd w:val="clear" w:color="auto" w:fill="FFFFFF"/>
        <w:suppressAutoHyphens w:val="0"/>
        <w:jc w:val="center"/>
        <w:rPr>
          <w:rFonts w:ascii="Helvetica" w:hAnsi="Helvetica" w:cs="Helvetica"/>
          <w:color w:val="34343C"/>
          <w:sz w:val="25"/>
          <w:szCs w:val="25"/>
          <w:lang w:eastAsia="ru-RU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8E47BC" w:rsidRPr="006767D8" w:rsidRDefault="00093748" w:rsidP="008E47BC">
      <w:pPr>
        <w:ind w:right="-173"/>
        <w:rPr>
          <w:b/>
          <w:sz w:val="28"/>
          <w:szCs w:val="28"/>
        </w:rPr>
      </w:pPr>
      <w:r>
        <w:rPr>
          <w:sz w:val="18"/>
          <w:szCs w:val="18"/>
        </w:rPr>
        <w:t xml:space="preserve">                                    </w:t>
      </w:r>
    </w:p>
    <w:sectPr w:rsidR="008E47BC" w:rsidRPr="006767D8" w:rsidSect="00EE3322">
      <w:footerReference w:type="default" r:id="rId12"/>
      <w:pgSz w:w="16838" w:h="11906" w:orient="landscape"/>
      <w:pgMar w:top="284" w:right="567" w:bottom="843" w:left="624" w:header="720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E57" w:rsidRDefault="00EF7E57" w:rsidP="00EE3322">
      <w:r>
        <w:separator/>
      </w:r>
    </w:p>
  </w:endnote>
  <w:endnote w:type="continuationSeparator" w:id="1">
    <w:p w:rsidR="00EF7E57" w:rsidRDefault="00EF7E57" w:rsidP="00EE3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77501"/>
      <w:docPartObj>
        <w:docPartGallery w:val="Page Numbers (Bottom of Page)"/>
        <w:docPartUnique/>
      </w:docPartObj>
    </w:sdtPr>
    <w:sdtContent>
      <w:p w:rsidR="002270BC" w:rsidRDefault="009E7C27">
        <w:pPr>
          <w:pStyle w:val="a4"/>
          <w:jc w:val="right"/>
        </w:pPr>
        <w:fldSimple w:instr=" PAGE   \* MERGEFORMAT ">
          <w:r w:rsidR="00BE338C">
            <w:rPr>
              <w:noProof/>
            </w:rPr>
            <w:t>9</w:t>
          </w:r>
        </w:fldSimple>
      </w:p>
    </w:sdtContent>
  </w:sdt>
  <w:p w:rsidR="002270BC" w:rsidRDefault="002270BC">
    <w:pPr>
      <w:pStyle w:val="a4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68876"/>
      <w:docPartObj>
        <w:docPartGallery w:val="Page Numbers (Bottom of Page)"/>
        <w:docPartUnique/>
      </w:docPartObj>
    </w:sdtPr>
    <w:sdtContent>
      <w:p w:rsidR="002270BC" w:rsidRDefault="009E7C27">
        <w:pPr>
          <w:pStyle w:val="a4"/>
          <w:jc w:val="right"/>
        </w:pPr>
        <w:fldSimple w:instr=" PAGE   \* MERGEFORMAT ">
          <w:r w:rsidR="003E3993">
            <w:rPr>
              <w:noProof/>
            </w:rPr>
            <w:t>8</w:t>
          </w:r>
        </w:fldSimple>
      </w:p>
    </w:sdtContent>
  </w:sdt>
  <w:p w:rsidR="002270BC" w:rsidRPr="004069EE" w:rsidRDefault="002270BC" w:rsidP="004069E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BC" w:rsidRDefault="002270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E57" w:rsidRDefault="00EF7E57" w:rsidP="00EE3322">
      <w:r>
        <w:separator/>
      </w:r>
    </w:p>
  </w:footnote>
  <w:footnote w:type="continuationSeparator" w:id="1">
    <w:p w:rsidR="00EF7E57" w:rsidRDefault="00EF7E57" w:rsidP="00EE3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0DF1076B"/>
    <w:multiLevelType w:val="hybridMultilevel"/>
    <w:tmpl w:val="FFFFFFFF"/>
    <w:lvl w:ilvl="0" w:tplc="7ED88F3E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C66433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E25EBA6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FF10A3D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4502C39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BAC8136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C0A609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1F9AD77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368972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5">
    <w:nsid w:val="12AE5A9F"/>
    <w:multiLevelType w:val="hybridMultilevel"/>
    <w:tmpl w:val="2598A8E2"/>
    <w:lvl w:ilvl="0" w:tplc="D8420CD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006984"/>
    <w:multiLevelType w:val="hybridMultilevel"/>
    <w:tmpl w:val="FFFFFFFF"/>
    <w:lvl w:ilvl="0" w:tplc="5D1A36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FF29146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40CA6B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923E0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BF0673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CB0DED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45C4BB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D03E9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D1E4A1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>
    <w:nsid w:val="1E8926D3"/>
    <w:multiLevelType w:val="hybridMultilevel"/>
    <w:tmpl w:val="FFFFFFFF"/>
    <w:lvl w:ilvl="0" w:tplc="2834B3F2">
      <w:start w:val="9"/>
      <w:numFmt w:val="decimal"/>
      <w:lvlText w:val="%1."/>
      <w:lvlJc w:val="left"/>
      <w:pPr>
        <w:ind w:left="784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</w:rPr>
    </w:lvl>
    <w:lvl w:ilvl="1" w:tplc="E79CEDC2">
      <w:numFmt w:val="bullet"/>
      <w:lvlText w:val="•"/>
      <w:lvlJc w:val="left"/>
      <w:pPr>
        <w:ind w:left="1738" w:hanging="573"/>
      </w:pPr>
      <w:rPr>
        <w:rFonts w:hint="default"/>
      </w:rPr>
    </w:lvl>
    <w:lvl w:ilvl="2" w:tplc="BACE08A0">
      <w:numFmt w:val="bullet"/>
      <w:lvlText w:val="•"/>
      <w:lvlJc w:val="left"/>
      <w:pPr>
        <w:ind w:left="2696" w:hanging="573"/>
      </w:pPr>
      <w:rPr>
        <w:rFonts w:hint="default"/>
      </w:rPr>
    </w:lvl>
    <w:lvl w:ilvl="3" w:tplc="3104ACA4">
      <w:numFmt w:val="bullet"/>
      <w:lvlText w:val="•"/>
      <w:lvlJc w:val="left"/>
      <w:pPr>
        <w:ind w:left="3655" w:hanging="573"/>
      </w:pPr>
      <w:rPr>
        <w:rFonts w:hint="default"/>
      </w:rPr>
    </w:lvl>
    <w:lvl w:ilvl="4" w:tplc="A8DA4D9A">
      <w:numFmt w:val="bullet"/>
      <w:lvlText w:val="•"/>
      <w:lvlJc w:val="left"/>
      <w:pPr>
        <w:ind w:left="4613" w:hanging="573"/>
      </w:pPr>
      <w:rPr>
        <w:rFonts w:hint="default"/>
      </w:rPr>
    </w:lvl>
    <w:lvl w:ilvl="5" w:tplc="8BAE35A2">
      <w:numFmt w:val="bullet"/>
      <w:lvlText w:val="•"/>
      <w:lvlJc w:val="left"/>
      <w:pPr>
        <w:ind w:left="5572" w:hanging="573"/>
      </w:pPr>
      <w:rPr>
        <w:rFonts w:hint="default"/>
      </w:rPr>
    </w:lvl>
    <w:lvl w:ilvl="6" w:tplc="F3A83464">
      <w:numFmt w:val="bullet"/>
      <w:lvlText w:val="•"/>
      <w:lvlJc w:val="left"/>
      <w:pPr>
        <w:ind w:left="6530" w:hanging="573"/>
      </w:pPr>
      <w:rPr>
        <w:rFonts w:hint="default"/>
      </w:rPr>
    </w:lvl>
    <w:lvl w:ilvl="7" w:tplc="5A62EF90">
      <w:numFmt w:val="bullet"/>
      <w:lvlText w:val="•"/>
      <w:lvlJc w:val="left"/>
      <w:pPr>
        <w:ind w:left="7488" w:hanging="573"/>
      </w:pPr>
      <w:rPr>
        <w:rFonts w:hint="default"/>
      </w:rPr>
    </w:lvl>
    <w:lvl w:ilvl="8" w:tplc="0B0C3954">
      <w:numFmt w:val="bullet"/>
      <w:lvlText w:val="•"/>
      <w:lvlJc w:val="left"/>
      <w:pPr>
        <w:ind w:left="8447" w:hanging="573"/>
      </w:pPr>
      <w:rPr>
        <w:rFonts w:hint="default"/>
      </w:rPr>
    </w:lvl>
  </w:abstractNum>
  <w:abstractNum w:abstractNumId="8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33E10B4E"/>
    <w:multiLevelType w:val="hybridMultilevel"/>
    <w:tmpl w:val="FFFFFFFF"/>
    <w:lvl w:ilvl="0" w:tplc="D3E2194C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C442D39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2BCF58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D526C09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9BA48B0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0362308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1BA6FB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FB4232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0E3431F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1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2">
    <w:nsid w:val="48E95FE9"/>
    <w:multiLevelType w:val="hybridMultilevel"/>
    <w:tmpl w:val="FFFFFFFF"/>
    <w:lvl w:ilvl="0" w:tplc="95241A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4B101914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8AF0A8B2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6772049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63AE6C3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769E0EAA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102064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269A2F3C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8F8C6306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3">
    <w:nsid w:val="4A15466C"/>
    <w:multiLevelType w:val="hybridMultilevel"/>
    <w:tmpl w:val="B4303D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4C6E0D"/>
    <w:multiLevelType w:val="multilevel"/>
    <w:tmpl w:val="82E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BC3154"/>
    <w:multiLevelType w:val="hybridMultilevel"/>
    <w:tmpl w:val="FFFFFFFF"/>
    <w:lvl w:ilvl="0" w:tplc="2316443A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F94EC13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8526DAC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F3DCD15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EF4E44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63E6C8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A6AFBC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7552391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6EE7C4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6">
    <w:nsid w:val="5C324036"/>
    <w:multiLevelType w:val="hybridMultilevel"/>
    <w:tmpl w:val="FFFFFFFF"/>
    <w:lvl w:ilvl="0" w:tplc="4F3AE8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1DCC5EAE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D5E0AA18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007AC0A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5F582E6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E3E8FD54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DF492A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AEFEEF2E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62027C8C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7">
    <w:nsid w:val="5FE632B6"/>
    <w:multiLevelType w:val="hybridMultilevel"/>
    <w:tmpl w:val="FFFFFFFF"/>
    <w:lvl w:ilvl="0" w:tplc="7FC65968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4B9C1AFE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C8A88BDC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02C6E598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A5DEC7EE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8DAC8CD0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8892B414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F5C968E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3F80699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8">
    <w:nsid w:val="67C4099F"/>
    <w:multiLevelType w:val="hybridMultilevel"/>
    <w:tmpl w:val="A8C6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313B3D"/>
    <w:multiLevelType w:val="hybridMultilevel"/>
    <w:tmpl w:val="FFFFFFFF"/>
    <w:lvl w:ilvl="0" w:tplc="87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A3CA4">
      <w:numFmt w:val="decimal"/>
      <w:lvlText w:val=""/>
      <w:lvlJc w:val="left"/>
      <w:rPr>
        <w:rFonts w:cs="Times New Roman"/>
      </w:rPr>
    </w:lvl>
    <w:lvl w:ilvl="2" w:tplc="C4AA3458">
      <w:numFmt w:val="decimal"/>
      <w:lvlText w:val=""/>
      <w:lvlJc w:val="left"/>
      <w:rPr>
        <w:rFonts w:cs="Times New Roman"/>
      </w:rPr>
    </w:lvl>
    <w:lvl w:ilvl="3" w:tplc="7D326114">
      <w:numFmt w:val="decimal"/>
      <w:lvlText w:val=""/>
      <w:lvlJc w:val="left"/>
      <w:rPr>
        <w:rFonts w:cs="Times New Roman"/>
      </w:rPr>
    </w:lvl>
    <w:lvl w:ilvl="4" w:tplc="B9403C30">
      <w:numFmt w:val="decimal"/>
      <w:lvlText w:val=""/>
      <w:lvlJc w:val="left"/>
      <w:rPr>
        <w:rFonts w:cs="Times New Roman"/>
      </w:rPr>
    </w:lvl>
    <w:lvl w:ilvl="5" w:tplc="753A9F28">
      <w:numFmt w:val="decimal"/>
      <w:lvlText w:val=""/>
      <w:lvlJc w:val="left"/>
      <w:rPr>
        <w:rFonts w:cs="Times New Roman"/>
      </w:rPr>
    </w:lvl>
    <w:lvl w:ilvl="6" w:tplc="676E3D1E">
      <w:numFmt w:val="decimal"/>
      <w:lvlText w:val=""/>
      <w:lvlJc w:val="left"/>
      <w:rPr>
        <w:rFonts w:cs="Times New Roman"/>
      </w:rPr>
    </w:lvl>
    <w:lvl w:ilvl="7" w:tplc="22F21B36">
      <w:numFmt w:val="decimal"/>
      <w:lvlText w:val=""/>
      <w:lvlJc w:val="left"/>
      <w:rPr>
        <w:rFonts w:cs="Times New Roman"/>
      </w:rPr>
    </w:lvl>
    <w:lvl w:ilvl="8" w:tplc="5E204FB4">
      <w:numFmt w:val="decimal"/>
      <w:lvlText w:val=""/>
      <w:lvlJc w:val="left"/>
      <w:rPr>
        <w:rFonts w:cs="Times New Roman"/>
      </w:rPr>
    </w:lvl>
  </w:abstractNum>
  <w:abstractNum w:abstractNumId="21">
    <w:nsid w:val="70570840"/>
    <w:multiLevelType w:val="hybridMultilevel"/>
    <w:tmpl w:val="FFFFFFFF"/>
    <w:lvl w:ilvl="0" w:tplc="4A18E5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5BF66D7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6EA42970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08AF7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C14E3DB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59215A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F8A225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654650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5EE28D4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2">
    <w:nsid w:val="776B14C4"/>
    <w:multiLevelType w:val="hybridMultilevel"/>
    <w:tmpl w:val="FFFFFFFF"/>
    <w:lvl w:ilvl="0" w:tplc="C626162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134154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D8E48F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7DD252C2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578E335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F5C40492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FB06140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41E6730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4FE6BC2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3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7DDA6F30"/>
    <w:multiLevelType w:val="hybridMultilevel"/>
    <w:tmpl w:val="FFFFFFFF"/>
    <w:lvl w:ilvl="0" w:tplc="A20AE19C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AC0CB3DC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9547068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C376032E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7078420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4FEC6024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C6CAA5F0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96BE8F0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09BCC694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num w:numId="1">
    <w:abstractNumId w:val="1"/>
  </w:num>
  <w:num w:numId="2">
    <w:abstractNumId w:val="23"/>
  </w:num>
  <w:num w:numId="3">
    <w:abstractNumId w:val="8"/>
  </w:num>
  <w:num w:numId="4">
    <w:abstractNumId w:val="11"/>
  </w:num>
  <w:num w:numId="5">
    <w:abstractNumId w:val="9"/>
  </w:num>
  <w:num w:numId="6">
    <w:abstractNumId w:val="3"/>
  </w:num>
  <w:num w:numId="7">
    <w:abstractNumId w:val="19"/>
  </w:num>
  <w:num w:numId="8">
    <w:abstractNumId w:val="0"/>
  </w:num>
  <w:num w:numId="9">
    <w:abstractNumId w:val="2"/>
  </w:num>
  <w:num w:numId="10">
    <w:abstractNumId w:val="5"/>
  </w:num>
  <w:num w:numId="11">
    <w:abstractNumId w:val="18"/>
  </w:num>
  <w:num w:numId="12">
    <w:abstractNumId w:val="14"/>
  </w:num>
  <w:num w:numId="13">
    <w:abstractNumId w:val="20"/>
  </w:num>
  <w:num w:numId="14">
    <w:abstractNumId w:val="6"/>
  </w:num>
  <w:num w:numId="15">
    <w:abstractNumId w:val="7"/>
  </w:num>
  <w:num w:numId="16">
    <w:abstractNumId w:val="16"/>
  </w:num>
  <w:num w:numId="17">
    <w:abstractNumId w:val="12"/>
  </w:num>
  <w:num w:numId="18">
    <w:abstractNumId w:val="10"/>
  </w:num>
  <w:num w:numId="19">
    <w:abstractNumId w:val="22"/>
  </w:num>
  <w:num w:numId="20">
    <w:abstractNumId w:val="21"/>
  </w:num>
  <w:num w:numId="21">
    <w:abstractNumId w:val="15"/>
  </w:num>
  <w:num w:numId="22">
    <w:abstractNumId w:val="4"/>
  </w:num>
  <w:num w:numId="23">
    <w:abstractNumId w:val="17"/>
  </w:num>
  <w:num w:numId="24">
    <w:abstractNumId w:val="24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193538"/>
  </w:hdrShapeDefaults>
  <w:footnotePr>
    <w:footnote w:id="0"/>
    <w:footnote w:id="1"/>
  </w:footnotePr>
  <w:endnotePr>
    <w:endnote w:id="0"/>
    <w:endnote w:id="1"/>
  </w:endnotePr>
  <w:compat/>
  <w:rsids>
    <w:rsidRoot w:val="00E92EFA"/>
    <w:rsid w:val="00001516"/>
    <w:rsid w:val="000018F5"/>
    <w:rsid w:val="000021F9"/>
    <w:rsid w:val="000029E1"/>
    <w:rsid w:val="00002D21"/>
    <w:rsid w:val="0000303F"/>
    <w:rsid w:val="00003175"/>
    <w:rsid w:val="000034FB"/>
    <w:rsid w:val="00003D7C"/>
    <w:rsid w:val="000046C2"/>
    <w:rsid w:val="00004BD1"/>
    <w:rsid w:val="000052FF"/>
    <w:rsid w:val="00005E06"/>
    <w:rsid w:val="00006705"/>
    <w:rsid w:val="00006C0F"/>
    <w:rsid w:val="00007E52"/>
    <w:rsid w:val="0001021A"/>
    <w:rsid w:val="0001050F"/>
    <w:rsid w:val="0001065A"/>
    <w:rsid w:val="000106EA"/>
    <w:rsid w:val="0001165B"/>
    <w:rsid w:val="000116CE"/>
    <w:rsid w:val="00012AAE"/>
    <w:rsid w:val="00012D74"/>
    <w:rsid w:val="000135F4"/>
    <w:rsid w:val="00014057"/>
    <w:rsid w:val="000149AB"/>
    <w:rsid w:val="00014DA2"/>
    <w:rsid w:val="00015234"/>
    <w:rsid w:val="00015C66"/>
    <w:rsid w:val="00016329"/>
    <w:rsid w:val="0001646D"/>
    <w:rsid w:val="00016E22"/>
    <w:rsid w:val="000170BD"/>
    <w:rsid w:val="00017702"/>
    <w:rsid w:val="0001792F"/>
    <w:rsid w:val="0002032A"/>
    <w:rsid w:val="000203CF"/>
    <w:rsid w:val="00021F74"/>
    <w:rsid w:val="00024D35"/>
    <w:rsid w:val="00024FD0"/>
    <w:rsid w:val="000255F4"/>
    <w:rsid w:val="000262F9"/>
    <w:rsid w:val="000272F1"/>
    <w:rsid w:val="00027475"/>
    <w:rsid w:val="0002787F"/>
    <w:rsid w:val="000310B7"/>
    <w:rsid w:val="000318BA"/>
    <w:rsid w:val="00033748"/>
    <w:rsid w:val="00033A0A"/>
    <w:rsid w:val="00035098"/>
    <w:rsid w:val="000367E7"/>
    <w:rsid w:val="000372A2"/>
    <w:rsid w:val="00037BCF"/>
    <w:rsid w:val="00040A27"/>
    <w:rsid w:val="00042779"/>
    <w:rsid w:val="00043B67"/>
    <w:rsid w:val="00044252"/>
    <w:rsid w:val="00044A8B"/>
    <w:rsid w:val="000458AA"/>
    <w:rsid w:val="00045EE9"/>
    <w:rsid w:val="000478BB"/>
    <w:rsid w:val="0005088E"/>
    <w:rsid w:val="00050E1C"/>
    <w:rsid w:val="0005271C"/>
    <w:rsid w:val="00053FB8"/>
    <w:rsid w:val="000556EA"/>
    <w:rsid w:val="00055AB7"/>
    <w:rsid w:val="00055CE8"/>
    <w:rsid w:val="0005677F"/>
    <w:rsid w:val="0005714C"/>
    <w:rsid w:val="00057D5F"/>
    <w:rsid w:val="00060C4F"/>
    <w:rsid w:val="000618B3"/>
    <w:rsid w:val="00061B00"/>
    <w:rsid w:val="000634BD"/>
    <w:rsid w:val="000636F3"/>
    <w:rsid w:val="00064105"/>
    <w:rsid w:val="00064905"/>
    <w:rsid w:val="00064935"/>
    <w:rsid w:val="00064A1B"/>
    <w:rsid w:val="00065BC8"/>
    <w:rsid w:val="00066137"/>
    <w:rsid w:val="00066894"/>
    <w:rsid w:val="00066AEC"/>
    <w:rsid w:val="0006762B"/>
    <w:rsid w:val="00070335"/>
    <w:rsid w:val="0007095F"/>
    <w:rsid w:val="00070FF4"/>
    <w:rsid w:val="000711F3"/>
    <w:rsid w:val="00071784"/>
    <w:rsid w:val="00071ECA"/>
    <w:rsid w:val="0007493C"/>
    <w:rsid w:val="00075D46"/>
    <w:rsid w:val="00077B8B"/>
    <w:rsid w:val="000807D1"/>
    <w:rsid w:val="0008126D"/>
    <w:rsid w:val="000813F4"/>
    <w:rsid w:val="0008155C"/>
    <w:rsid w:val="00081CE7"/>
    <w:rsid w:val="00082653"/>
    <w:rsid w:val="00083734"/>
    <w:rsid w:val="00084A7F"/>
    <w:rsid w:val="00084E84"/>
    <w:rsid w:val="00085198"/>
    <w:rsid w:val="000856E8"/>
    <w:rsid w:val="000862BB"/>
    <w:rsid w:val="000874DD"/>
    <w:rsid w:val="00087F3E"/>
    <w:rsid w:val="00090CCC"/>
    <w:rsid w:val="00092AAA"/>
    <w:rsid w:val="00093384"/>
    <w:rsid w:val="00093748"/>
    <w:rsid w:val="00094BB9"/>
    <w:rsid w:val="0009534F"/>
    <w:rsid w:val="000963FD"/>
    <w:rsid w:val="000968B0"/>
    <w:rsid w:val="00097661"/>
    <w:rsid w:val="00097781"/>
    <w:rsid w:val="000A180F"/>
    <w:rsid w:val="000A189C"/>
    <w:rsid w:val="000A1C63"/>
    <w:rsid w:val="000A2247"/>
    <w:rsid w:val="000A30B8"/>
    <w:rsid w:val="000A3544"/>
    <w:rsid w:val="000A35CC"/>
    <w:rsid w:val="000A37B1"/>
    <w:rsid w:val="000A385D"/>
    <w:rsid w:val="000A50BE"/>
    <w:rsid w:val="000A6607"/>
    <w:rsid w:val="000A6BBD"/>
    <w:rsid w:val="000A7B5E"/>
    <w:rsid w:val="000B0E9C"/>
    <w:rsid w:val="000B0FC3"/>
    <w:rsid w:val="000B3464"/>
    <w:rsid w:val="000B4350"/>
    <w:rsid w:val="000B4362"/>
    <w:rsid w:val="000B4730"/>
    <w:rsid w:val="000B6614"/>
    <w:rsid w:val="000B67F0"/>
    <w:rsid w:val="000B6D65"/>
    <w:rsid w:val="000B7B6A"/>
    <w:rsid w:val="000B7FE0"/>
    <w:rsid w:val="000C49AC"/>
    <w:rsid w:val="000C4CC7"/>
    <w:rsid w:val="000C51A1"/>
    <w:rsid w:val="000C60FC"/>
    <w:rsid w:val="000C6F0B"/>
    <w:rsid w:val="000D018D"/>
    <w:rsid w:val="000D17C2"/>
    <w:rsid w:val="000D19EB"/>
    <w:rsid w:val="000D265B"/>
    <w:rsid w:val="000D3E64"/>
    <w:rsid w:val="000D628F"/>
    <w:rsid w:val="000D6520"/>
    <w:rsid w:val="000E0666"/>
    <w:rsid w:val="000E150A"/>
    <w:rsid w:val="000E16FD"/>
    <w:rsid w:val="000E1EB0"/>
    <w:rsid w:val="000E3B3C"/>
    <w:rsid w:val="000E44D2"/>
    <w:rsid w:val="000E4A64"/>
    <w:rsid w:val="000E5B55"/>
    <w:rsid w:val="000E7499"/>
    <w:rsid w:val="000E790E"/>
    <w:rsid w:val="000F235D"/>
    <w:rsid w:val="000F2D12"/>
    <w:rsid w:val="000F3123"/>
    <w:rsid w:val="000F427D"/>
    <w:rsid w:val="000F4729"/>
    <w:rsid w:val="000F490E"/>
    <w:rsid w:val="000F52D9"/>
    <w:rsid w:val="000F63E6"/>
    <w:rsid w:val="000F6FAE"/>
    <w:rsid w:val="0010213A"/>
    <w:rsid w:val="00105B83"/>
    <w:rsid w:val="00106CF7"/>
    <w:rsid w:val="0010757E"/>
    <w:rsid w:val="00107DA3"/>
    <w:rsid w:val="00110908"/>
    <w:rsid w:val="0011182F"/>
    <w:rsid w:val="00111CE8"/>
    <w:rsid w:val="00111FE0"/>
    <w:rsid w:val="00112D84"/>
    <w:rsid w:val="0011383C"/>
    <w:rsid w:val="00113C1A"/>
    <w:rsid w:val="00113DF7"/>
    <w:rsid w:val="00113E35"/>
    <w:rsid w:val="00113F3A"/>
    <w:rsid w:val="00114113"/>
    <w:rsid w:val="001150F1"/>
    <w:rsid w:val="0011631F"/>
    <w:rsid w:val="001169C3"/>
    <w:rsid w:val="00117695"/>
    <w:rsid w:val="001179E1"/>
    <w:rsid w:val="00120D4C"/>
    <w:rsid w:val="00121366"/>
    <w:rsid w:val="0012197D"/>
    <w:rsid w:val="001221B6"/>
    <w:rsid w:val="001226EF"/>
    <w:rsid w:val="00122E51"/>
    <w:rsid w:val="001236A3"/>
    <w:rsid w:val="0012372D"/>
    <w:rsid w:val="001249FE"/>
    <w:rsid w:val="001258C7"/>
    <w:rsid w:val="00126179"/>
    <w:rsid w:val="0012699F"/>
    <w:rsid w:val="00126EE1"/>
    <w:rsid w:val="00127DB3"/>
    <w:rsid w:val="00130943"/>
    <w:rsid w:val="00131B23"/>
    <w:rsid w:val="00131E1E"/>
    <w:rsid w:val="0013215E"/>
    <w:rsid w:val="00132495"/>
    <w:rsid w:val="00132B0E"/>
    <w:rsid w:val="00132C2D"/>
    <w:rsid w:val="00132EF9"/>
    <w:rsid w:val="001333F4"/>
    <w:rsid w:val="00134103"/>
    <w:rsid w:val="00134133"/>
    <w:rsid w:val="001343F4"/>
    <w:rsid w:val="001344B3"/>
    <w:rsid w:val="00134B14"/>
    <w:rsid w:val="00134E55"/>
    <w:rsid w:val="00136D05"/>
    <w:rsid w:val="00136EC6"/>
    <w:rsid w:val="00137053"/>
    <w:rsid w:val="00137307"/>
    <w:rsid w:val="00137409"/>
    <w:rsid w:val="0013788D"/>
    <w:rsid w:val="00137F46"/>
    <w:rsid w:val="00137FA2"/>
    <w:rsid w:val="001402EC"/>
    <w:rsid w:val="00140538"/>
    <w:rsid w:val="0014061C"/>
    <w:rsid w:val="001410BA"/>
    <w:rsid w:val="001418EE"/>
    <w:rsid w:val="00144473"/>
    <w:rsid w:val="0014488B"/>
    <w:rsid w:val="001469D9"/>
    <w:rsid w:val="00150E3E"/>
    <w:rsid w:val="00151957"/>
    <w:rsid w:val="00151DC0"/>
    <w:rsid w:val="00154343"/>
    <w:rsid w:val="001547D0"/>
    <w:rsid w:val="00155355"/>
    <w:rsid w:val="0015627D"/>
    <w:rsid w:val="00156B48"/>
    <w:rsid w:val="00160279"/>
    <w:rsid w:val="001602A6"/>
    <w:rsid w:val="00161E77"/>
    <w:rsid w:val="001623B3"/>
    <w:rsid w:val="001628BF"/>
    <w:rsid w:val="00162B46"/>
    <w:rsid w:val="00162C45"/>
    <w:rsid w:val="00163335"/>
    <w:rsid w:val="001633D6"/>
    <w:rsid w:val="0016491C"/>
    <w:rsid w:val="00166379"/>
    <w:rsid w:val="001669D6"/>
    <w:rsid w:val="00166F03"/>
    <w:rsid w:val="001678B2"/>
    <w:rsid w:val="00170131"/>
    <w:rsid w:val="00170368"/>
    <w:rsid w:val="001706F3"/>
    <w:rsid w:val="00170CB7"/>
    <w:rsid w:val="00170D8A"/>
    <w:rsid w:val="00170F9C"/>
    <w:rsid w:val="00171218"/>
    <w:rsid w:val="00171799"/>
    <w:rsid w:val="0017213C"/>
    <w:rsid w:val="00172630"/>
    <w:rsid w:val="00172C6A"/>
    <w:rsid w:val="00172D8D"/>
    <w:rsid w:val="001734B1"/>
    <w:rsid w:val="001738BB"/>
    <w:rsid w:val="001742F2"/>
    <w:rsid w:val="001745D5"/>
    <w:rsid w:val="001755B4"/>
    <w:rsid w:val="00175C02"/>
    <w:rsid w:val="00176CF8"/>
    <w:rsid w:val="00176FEB"/>
    <w:rsid w:val="00177ADC"/>
    <w:rsid w:val="00177BA0"/>
    <w:rsid w:val="001809AE"/>
    <w:rsid w:val="00182636"/>
    <w:rsid w:val="00182953"/>
    <w:rsid w:val="001838BD"/>
    <w:rsid w:val="0018424E"/>
    <w:rsid w:val="001850F2"/>
    <w:rsid w:val="00185C28"/>
    <w:rsid w:val="00185CBA"/>
    <w:rsid w:val="00186A86"/>
    <w:rsid w:val="00186B2A"/>
    <w:rsid w:val="00186C7A"/>
    <w:rsid w:val="0018736C"/>
    <w:rsid w:val="001873D0"/>
    <w:rsid w:val="001874E0"/>
    <w:rsid w:val="001875AA"/>
    <w:rsid w:val="00187DEA"/>
    <w:rsid w:val="00187F4A"/>
    <w:rsid w:val="00190B8B"/>
    <w:rsid w:val="00191EBD"/>
    <w:rsid w:val="001936D8"/>
    <w:rsid w:val="00194277"/>
    <w:rsid w:val="00195273"/>
    <w:rsid w:val="00195AC6"/>
    <w:rsid w:val="00196A0C"/>
    <w:rsid w:val="00197E52"/>
    <w:rsid w:val="001A0928"/>
    <w:rsid w:val="001A1293"/>
    <w:rsid w:val="001A356D"/>
    <w:rsid w:val="001A39A3"/>
    <w:rsid w:val="001A3BA7"/>
    <w:rsid w:val="001A431F"/>
    <w:rsid w:val="001A43F3"/>
    <w:rsid w:val="001A47CD"/>
    <w:rsid w:val="001A5222"/>
    <w:rsid w:val="001A5807"/>
    <w:rsid w:val="001A674E"/>
    <w:rsid w:val="001A6AD0"/>
    <w:rsid w:val="001A7206"/>
    <w:rsid w:val="001A75E6"/>
    <w:rsid w:val="001A7E1B"/>
    <w:rsid w:val="001B000C"/>
    <w:rsid w:val="001B067F"/>
    <w:rsid w:val="001B1069"/>
    <w:rsid w:val="001B17E3"/>
    <w:rsid w:val="001B2A46"/>
    <w:rsid w:val="001B2F2E"/>
    <w:rsid w:val="001B34A3"/>
    <w:rsid w:val="001B676B"/>
    <w:rsid w:val="001B7A3F"/>
    <w:rsid w:val="001C0269"/>
    <w:rsid w:val="001C0D4B"/>
    <w:rsid w:val="001C0F5E"/>
    <w:rsid w:val="001C11EA"/>
    <w:rsid w:val="001C24C9"/>
    <w:rsid w:val="001C2745"/>
    <w:rsid w:val="001C336D"/>
    <w:rsid w:val="001C33FF"/>
    <w:rsid w:val="001C353A"/>
    <w:rsid w:val="001C36AD"/>
    <w:rsid w:val="001C3D3B"/>
    <w:rsid w:val="001C451B"/>
    <w:rsid w:val="001C4D92"/>
    <w:rsid w:val="001C601F"/>
    <w:rsid w:val="001C65E6"/>
    <w:rsid w:val="001C7160"/>
    <w:rsid w:val="001C7ED6"/>
    <w:rsid w:val="001D1E45"/>
    <w:rsid w:val="001D20CF"/>
    <w:rsid w:val="001D2902"/>
    <w:rsid w:val="001D5DA4"/>
    <w:rsid w:val="001D6EF9"/>
    <w:rsid w:val="001D757A"/>
    <w:rsid w:val="001D7F36"/>
    <w:rsid w:val="001E02DF"/>
    <w:rsid w:val="001E0775"/>
    <w:rsid w:val="001E0BD8"/>
    <w:rsid w:val="001E1A14"/>
    <w:rsid w:val="001E2EAA"/>
    <w:rsid w:val="001E39AB"/>
    <w:rsid w:val="001E3CAA"/>
    <w:rsid w:val="001E6C35"/>
    <w:rsid w:val="001F0D64"/>
    <w:rsid w:val="001F1352"/>
    <w:rsid w:val="001F15C8"/>
    <w:rsid w:val="001F1EA3"/>
    <w:rsid w:val="001F302B"/>
    <w:rsid w:val="001F6B86"/>
    <w:rsid w:val="001F75A3"/>
    <w:rsid w:val="001F75BF"/>
    <w:rsid w:val="00202B6C"/>
    <w:rsid w:val="00203838"/>
    <w:rsid w:val="00203F62"/>
    <w:rsid w:val="00204197"/>
    <w:rsid w:val="002042D2"/>
    <w:rsid w:val="002044E5"/>
    <w:rsid w:val="00205752"/>
    <w:rsid w:val="00205E77"/>
    <w:rsid w:val="00206272"/>
    <w:rsid w:val="002066DE"/>
    <w:rsid w:val="0020677B"/>
    <w:rsid w:val="00206B05"/>
    <w:rsid w:val="00206DE4"/>
    <w:rsid w:val="00206F42"/>
    <w:rsid w:val="00207273"/>
    <w:rsid w:val="00207AE8"/>
    <w:rsid w:val="00207F70"/>
    <w:rsid w:val="002100C3"/>
    <w:rsid w:val="002101BA"/>
    <w:rsid w:val="0021104A"/>
    <w:rsid w:val="002110DD"/>
    <w:rsid w:val="00211EAF"/>
    <w:rsid w:val="0021261F"/>
    <w:rsid w:val="00212BE4"/>
    <w:rsid w:val="00213850"/>
    <w:rsid w:val="00213D15"/>
    <w:rsid w:val="00214119"/>
    <w:rsid w:val="00214132"/>
    <w:rsid w:val="00215969"/>
    <w:rsid w:val="00215AF6"/>
    <w:rsid w:val="00215B0C"/>
    <w:rsid w:val="00217185"/>
    <w:rsid w:val="00217AF8"/>
    <w:rsid w:val="00217B78"/>
    <w:rsid w:val="00220417"/>
    <w:rsid w:val="00220DD4"/>
    <w:rsid w:val="00221D8C"/>
    <w:rsid w:val="00222680"/>
    <w:rsid w:val="00222FE7"/>
    <w:rsid w:val="00223AAF"/>
    <w:rsid w:val="00223C1E"/>
    <w:rsid w:val="002265D9"/>
    <w:rsid w:val="00226683"/>
    <w:rsid w:val="00226CB8"/>
    <w:rsid w:val="00226EA6"/>
    <w:rsid w:val="002270BC"/>
    <w:rsid w:val="00227223"/>
    <w:rsid w:val="00227B3B"/>
    <w:rsid w:val="00230A2C"/>
    <w:rsid w:val="00230E0C"/>
    <w:rsid w:val="0023220B"/>
    <w:rsid w:val="00232E8C"/>
    <w:rsid w:val="00232F27"/>
    <w:rsid w:val="00233161"/>
    <w:rsid w:val="00233202"/>
    <w:rsid w:val="00233799"/>
    <w:rsid w:val="00233C45"/>
    <w:rsid w:val="00233D9A"/>
    <w:rsid w:val="00235379"/>
    <w:rsid w:val="00236998"/>
    <w:rsid w:val="002372E7"/>
    <w:rsid w:val="00237D11"/>
    <w:rsid w:val="00241753"/>
    <w:rsid w:val="00242050"/>
    <w:rsid w:val="00243BE3"/>
    <w:rsid w:val="002449F2"/>
    <w:rsid w:val="00244C04"/>
    <w:rsid w:val="002452F2"/>
    <w:rsid w:val="0024634C"/>
    <w:rsid w:val="0024666D"/>
    <w:rsid w:val="00246B21"/>
    <w:rsid w:val="00247429"/>
    <w:rsid w:val="002475BA"/>
    <w:rsid w:val="00247AA2"/>
    <w:rsid w:val="00250258"/>
    <w:rsid w:val="002507DA"/>
    <w:rsid w:val="0025121F"/>
    <w:rsid w:val="002514F8"/>
    <w:rsid w:val="0025185A"/>
    <w:rsid w:val="002519C3"/>
    <w:rsid w:val="00252431"/>
    <w:rsid w:val="002525E3"/>
    <w:rsid w:val="0025314F"/>
    <w:rsid w:val="00254154"/>
    <w:rsid w:val="00254282"/>
    <w:rsid w:val="00255AAE"/>
    <w:rsid w:val="00257BC8"/>
    <w:rsid w:val="00260069"/>
    <w:rsid w:val="00260774"/>
    <w:rsid w:val="002614C0"/>
    <w:rsid w:val="00261AD7"/>
    <w:rsid w:val="00261AFB"/>
    <w:rsid w:val="00261F49"/>
    <w:rsid w:val="00263FE5"/>
    <w:rsid w:val="00264901"/>
    <w:rsid w:val="00265AA7"/>
    <w:rsid w:val="00265D61"/>
    <w:rsid w:val="00272B18"/>
    <w:rsid w:val="002734CC"/>
    <w:rsid w:val="002735ED"/>
    <w:rsid w:val="002739BB"/>
    <w:rsid w:val="00273C21"/>
    <w:rsid w:val="0027509E"/>
    <w:rsid w:val="00275795"/>
    <w:rsid w:val="00275CA4"/>
    <w:rsid w:val="00275E46"/>
    <w:rsid w:val="00276087"/>
    <w:rsid w:val="002771F8"/>
    <w:rsid w:val="00277901"/>
    <w:rsid w:val="00280702"/>
    <w:rsid w:val="00280AAD"/>
    <w:rsid w:val="00280B5C"/>
    <w:rsid w:val="00280E3C"/>
    <w:rsid w:val="002818AF"/>
    <w:rsid w:val="00281CFA"/>
    <w:rsid w:val="0028208F"/>
    <w:rsid w:val="00282DCE"/>
    <w:rsid w:val="00282E14"/>
    <w:rsid w:val="00282F1B"/>
    <w:rsid w:val="0028405D"/>
    <w:rsid w:val="00284A86"/>
    <w:rsid w:val="00286E35"/>
    <w:rsid w:val="00290094"/>
    <w:rsid w:val="002902B3"/>
    <w:rsid w:val="002919A7"/>
    <w:rsid w:val="0029234C"/>
    <w:rsid w:val="00292D3C"/>
    <w:rsid w:val="00293713"/>
    <w:rsid w:val="0029440F"/>
    <w:rsid w:val="00294E46"/>
    <w:rsid w:val="002951AE"/>
    <w:rsid w:val="00295C2F"/>
    <w:rsid w:val="0029656F"/>
    <w:rsid w:val="002966CB"/>
    <w:rsid w:val="002977D8"/>
    <w:rsid w:val="00297821"/>
    <w:rsid w:val="002A00A8"/>
    <w:rsid w:val="002A07E6"/>
    <w:rsid w:val="002A1A22"/>
    <w:rsid w:val="002A3167"/>
    <w:rsid w:val="002A50DE"/>
    <w:rsid w:val="002A5112"/>
    <w:rsid w:val="002A5CB2"/>
    <w:rsid w:val="002A6652"/>
    <w:rsid w:val="002A7058"/>
    <w:rsid w:val="002A74B7"/>
    <w:rsid w:val="002B0B21"/>
    <w:rsid w:val="002B2F4B"/>
    <w:rsid w:val="002B39B6"/>
    <w:rsid w:val="002B3BBD"/>
    <w:rsid w:val="002B45E5"/>
    <w:rsid w:val="002B576F"/>
    <w:rsid w:val="002B5A5C"/>
    <w:rsid w:val="002B5B2C"/>
    <w:rsid w:val="002B5ED3"/>
    <w:rsid w:val="002B60BF"/>
    <w:rsid w:val="002B6326"/>
    <w:rsid w:val="002B6B36"/>
    <w:rsid w:val="002B7112"/>
    <w:rsid w:val="002B7494"/>
    <w:rsid w:val="002B77E7"/>
    <w:rsid w:val="002B7C59"/>
    <w:rsid w:val="002C33E0"/>
    <w:rsid w:val="002C4B41"/>
    <w:rsid w:val="002C571A"/>
    <w:rsid w:val="002C5B0D"/>
    <w:rsid w:val="002C5C32"/>
    <w:rsid w:val="002C6173"/>
    <w:rsid w:val="002C63FF"/>
    <w:rsid w:val="002C645B"/>
    <w:rsid w:val="002C719E"/>
    <w:rsid w:val="002C7550"/>
    <w:rsid w:val="002D20A2"/>
    <w:rsid w:val="002D2694"/>
    <w:rsid w:val="002D5184"/>
    <w:rsid w:val="002D5C59"/>
    <w:rsid w:val="002D619B"/>
    <w:rsid w:val="002D6C41"/>
    <w:rsid w:val="002D75B1"/>
    <w:rsid w:val="002D7D7A"/>
    <w:rsid w:val="002D7F85"/>
    <w:rsid w:val="002E0B56"/>
    <w:rsid w:val="002E2447"/>
    <w:rsid w:val="002E24ED"/>
    <w:rsid w:val="002E2640"/>
    <w:rsid w:val="002E2968"/>
    <w:rsid w:val="002E4482"/>
    <w:rsid w:val="002E6403"/>
    <w:rsid w:val="002E7EBE"/>
    <w:rsid w:val="002F00E8"/>
    <w:rsid w:val="002F0BBA"/>
    <w:rsid w:val="002F1AA2"/>
    <w:rsid w:val="002F2068"/>
    <w:rsid w:val="002F232D"/>
    <w:rsid w:val="002F29B5"/>
    <w:rsid w:val="002F6480"/>
    <w:rsid w:val="00300E4E"/>
    <w:rsid w:val="00301597"/>
    <w:rsid w:val="00301D5B"/>
    <w:rsid w:val="0030408E"/>
    <w:rsid w:val="00304C4B"/>
    <w:rsid w:val="00304EB2"/>
    <w:rsid w:val="003057DC"/>
    <w:rsid w:val="00305A67"/>
    <w:rsid w:val="003060C4"/>
    <w:rsid w:val="003061C0"/>
    <w:rsid w:val="0030641F"/>
    <w:rsid w:val="00306F28"/>
    <w:rsid w:val="00310328"/>
    <w:rsid w:val="00310A69"/>
    <w:rsid w:val="00313A6E"/>
    <w:rsid w:val="00314747"/>
    <w:rsid w:val="00314A44"/>
    <w:rsid w:val="00316B62"/>
    <w:rsid w:val="0031700A"/>
    <w:rsid w:val="003170E2"/>
    <w:rsid w:val="00320210"/>
    <w:rsid w:val="00321AAC"/>
    <w:rsid w:val="00321BAE"/>
    <w:rsid w:val="00322866"/>
    <w:rsid w:val="00324843"/>
    <w:rsid w:val="00324C1E"/>
    <w:rsid w:val="0032554A"/>
    <w:rsid w:val="00325D51"/>
    <w:rsid w:val="00326042"/>
    <w:rsid w:val="003262E5"/>
    <w:rsid w:val="00326C77"/>
    <w:rsid w:val="00327066"/>
    <w:rsid w:val="00327609"/>
    <w:rsid w:val="00327B55"/>
    <w:rsid w:val="00330527"/>
    <w:rsid w:val="003305CA"/>
    <w:rsid w:val="003306D0"/>
    <w:rsid w:val="00331CE3"/>
    <w:rsid w:val="0033301E"/>
    <w:rsid w:val="003342D5"/>
    <w:rsid w:val="00334456"/>
    <w:rsid w:val="00334853"/>
    <w:rsid w:val="00335852"/>
    <w:rsid w:val="0033761C"/>
    <w:rsid w:val="00340F4B"/>
    <w:rsid w:val="00344501"/>
    <w:rsid w:val="00344B34"/>
    <w:rsid w:val="00344FE7"/>
    <w:rsid w:val="00345097"/>
    <w:rsid w:val="00345956"/>
    <w:rsid w:val="00346063"/>
    <w:rsid w:val="00346718"/>
    <w:rsid w:val="00346E93"/>
    <w:rsid w:val="00347295"/>
    <w:rsid w:val="0035002C"/>
    <w:rsid w:val="003500FB"/>
    <w:rsid w:val="00350A8E"/>
    <w:rsid w:val="003522D2"/>
    <w:rsid w:val="00352775"/>
    <w:rsid w:val="0035312B"/>
    <w:rsid w:val="003533E2"/>
    <w:rsid w:val="0035373A"/>
    <w:rsid w:val="00353980"/>
    <w:rsid w:val="00354F63"/>
    <w:rsid w:val="00355EEA"/>
    <w:rsid w:val="00356AF5"/>
    <w:rsid w:val="0035744C"/>
    <w:rsid w:val="00357FC1"/>
    <w:rsid w:val="00360009"/>
    <w:rsid w:val="0036026B"/>
    <w:rsid w:val="00360525"/>
    <w:rsid w:val="003606B6"/>
    <w:rsid w:val="00360B0E"/>
    <w:rsid w:val="003610FA"/>
    <w:rsid w:val="0036253F"/>
    <w:rsid w:val="0036381F"/>
    <w:rsid w:val="00364701"/>
    <w:rsid w:val="00364EFC"/>
    <w:rsid w:val="003651BA"/>
    <w:rsid w:val="00366746"/>
    <w:rsid w:val="00366861"/>
    <w:rsid w:val="0036687C"/>
    <w:rsid w:val="00366946"/>
    <w:rsid w:val="00366D44"/>
    <w:rsid w:val="0036735C"/>
    <w:rsid w:val="003701B9"/>
    <w:rsid w:val="0037041D"/>
    <w:rsid w:val="00370493"/>
    <w:rsid w:val="003704F9"/>
    <w:rsid w:val="00371397"/>
    <w:rsid w:val="00371B11"/>
    <w:rsid w:val="00371CD8"/>
    <w:rsid w:val="00371DA1"/>
    <w:rsid w:val="00372276"/>
    <w:rsid w:val="00373646"/>
    <w:rsid w:val="003738DE"/>
    <w:rsid w:val="003739E7"/>
    <w:rsid w:val="00374279"/>
    <w:rsid w:val="00376C34"/>
    <w:rsid w:val="00377787"/>
    <w:rsid w:val="00377F0E"/>
    <w:rsid w:val="0038033E"/>
    <w:rsid w:val="003803BC"/>
    <w:rsid w:val="00380797"/>
    <w:rsid w:val="003808B0"/>
    <w:rsid w:val="00380A6D"/>
    <w:rsid w:val="00381196"/>
    <w:rsid w:val="003816DA"/>
    <w:rsid w:val="0038296D"/>
    <w:rsid w:val="00383ADB"/>
    <w:rsid w:val="003847CA"/>
    <w:rsid w:val="00386690"/>
    <w:rsid w:val="00390078"/>
    <w:rsid w:val="003902E9"/>
    <w:rsid w:val="0039104C"/>
    <w:rsid w:val="00391296"/>
    <w:rsid w:val="003917A4"/>
    <w:rsid w:val="003938E8"/>
    <w:rsid w:val="00393FC7"/>
    <w:rsid w:val="0039578B"/>
    <w:rsid w:val="00395A7E"/>
    <w:rsid w:val="003966FB"/>
    <w:rsid w:val="00397F8D"/>
    <w:rsid w:val="003A099A"/>
    <w:rsid w:val="003A0CDF"/>
    <w:rsid w:val="003A1081"/>
    <w:rsid w:val="003A10B5"/>
    <w:rsid w:val="003A3BEF"/>
    <w:rsid w:val="003A3F7B"/>
    <w:rsid w:val="003A47B0"/>
    <w:rsid w:val="003A53EB"/>
    <w:rsid w:val="003A5895"/>
    <w:rsid w:val="003A6534"/>
    <w:rsid w:val="003A6C0C"/>
    <w:rsid w:val="003A7080"/>
    <w:rsid w:val="003B0CAB"/>
    <w:rsid w:val="003B1663"/>
    <w:rsid w:val="003B2E78"/>
    <w:rsid w:val="003B3922"/>
    <w:rsid w:val="003B3A62"/>
    <w:rsid w:val="003B4682"/>
    <w:rsid w:val="003B4A04"/>
    <w:rsid w:val="003B5B82"/>
    <w:rsid w:val="003B6B18"/>
    <w:rsid w:val="003B7D7B"/>
    <w:rsid w:val="003C0B49"/>
    <w:rsid w:val="003C1371"/>
    <w:rsid w:val="003C19F9"/>
    <w:rsid w:val="003C30D0"/>
    <w:rsid w:val="003C3A92"/>
    <w:rsid w:val="003C3E3D"/>
    <w:rsid w:val="003C3E3E"/>
    <w:rsid w:val="003C3FB3"/>
    <w:rsid w:val="003C4B97"/>
    <w:rsid w:val="003C4FB1"/>
    <w:rsid w:val="003C56A0"/>
    <w:rsid w:val="003C616A"/>
    <w:rsid w:val="003C6542"/>
    <w:rsid w:val="003C79C4"/>
    <w:rsid w:val="003D0464"/>
    <w:rsid w:val="003D0A3B"/>
    <w:rsid w:val="003D15AF"/>
    <w:rsid w:val="003D1F86"/>
    <w:rsid w:val="003D239A"/>
    <w:rsid w:val="003D28A7"/>
    <w:rsid w:val="003D2C3D"/>
    <w:rsid w:val="003D3D66"/>
    <w:rsid w:val="003D459B"/>
    <w:rsid w:val="003D4F7F"/>
    <w:rsid w:val="003D4F8B"/>
    <w:rsid w:val="003D568E"/>
    <w:rsid w:val="003D6214"/>
    <w:rsid w:val="003D66F5"/>
    <w:rsid w:val="003D6A43"/>
    <w:rsid w:val="003D6FD7"/>
    <w:rsid w:val="003D7625"/>
    <w:rsid w:val="003D7A59"/>
    <w:rsid w:val="003D7C76"/>
    <w:rsid w:val="003E3993"/>
    <w:rsid w:val="003E420A"/>
    <w:rsid w:val="003E5873"/>
    <w:rsid w:val="003E58D9"/>
    <w:rsid w:val="003E611F"/>
    <w:rsid w:val="003E6653"/>
    <w:rsid w:val="003E6819"/>
    <w:rsid w:val="003E6D45"/>
    <w:rsid w:val="003E778C"/>
    <w:rsid w:val="003E7F6A"/>
    <w:rsid w:val="003F0861"/>
    <w:rsid w:val="003F1E99"/>
    <w:rsid w:val="003F2045"/>
    <w:rsid w:val="003F28F8"/>
    <w:rsid w:val="003F361E"/>
    <w:rsid w:val="003F3804"/>
    <w:rsid w:val="003F4886"/>
    <w:rsid w:val="003F4CAA"/>
    <w:rsid w:val="003F5600"/>
    <w:rsid w:val="003F5D82"/>
    <w:rsid w:val="003F64C9"/>
    <w:rsid w:val="003F6B03"/>
    <w:rsid w:val="00400C3C"/>
    <w:rsid w:val="004015E3"/>
    <w:rsid w:val="00403F1D"/>
    <w:rsid w:val="00404F29"/>
    <w:rsid w:val="00405525"/>
    <w:rsid w:val="00405861"/>
    <w:rsid w:val="00405B47"/>
    <w:rsid w:val="004060F5"/>
    <w:rsid w:val="004069EE"/>
    <w:rsid w:val="00407B9E"/>
    <w:rsid w:val="00410CE6"/>
    <w:rsid w:val="004111B0"/>
    <w:rsid w:val="00411CEC"/>
    <w:rsid w:val="00411F34"/>
    <w:rsid w:val="0041225A"/>
    <w:rsid w:val="0041227B"/>
    <w:rsid w:val="0041251C"/>
    <w:rsid w:val="00412825"/>
    <w:rsid w:val="00413706"/>
    <w:rsid w:val="004137DF"/>
    <w:rsid w:val="00414AE1"/>
    <w:rsid w:val="00415961"/>
    <w:rsid w:val="00417069"/>
    <w:rsid w:val="0041753F"/>
    <w:rsid w:val="00417C4B"/>
    <w:rsid w:val="00420A98"/>
    <w:rsid w:val="00420B02"/>
    <w:rsid w:val="00421B22"/>
    <w:rsid w:val="00422976"/>
    <w:rsid w:val="00422D56"/>
    <w:rsid w:val="00424150"/>
    <w:rsid w:val="0042466E"/>
    <w:rsid w:val="00424702"/>
    <w:rsid w:val="00425398"/>
    <w:rsid w:val="00425BA5"/>
    <w:rsid w:val="00426530"/>
    <w:rsid w:val="00426C38"/>
    <w:rsid w:val="00427EB2"/>
    <w:rsid w:val="00430258"/>
    <w:rsid w:val="00430DD5"/>
    <w:rsid w:val="00431901"/>
    <w:rsid w:val="00431EA8"/>
    <w:rsid w:val="0043362C"/>
    <w:rsid w:val="00434265"/>
    <w:rsid w:val="00434282"/>
    <w:rsid w:val="004342DC"/>
    <w:rsid w:val="004343AD"/>
    <w:rsid w:val="0043548E"/>
    <w:rsid w:val="004359B5"/>
    <w:rsid w:val="00436407"/>
    <w:rsid w:val="00436743"/>
    <w:rsid w:val="0043727B"/>
    <w:rsid w:val="00437525"/>
    <w:rsid w:val="004406AC"/>
    <w:rsid w:val="0044081C"/>
    <w:rsid w:val="0044099B"/>
    <w:rsid w:val="004412CB"/>
    <w:rsid w:val="00442134"/>
    <w:rsid w:val="0044331F"/>
    <w:rsid w:val="00446EB1"/>
    <w:rsid w:val="004477B7"/>
    <w:rsid w:val="0045054A"/>
    <w:rsid w:val="00450618"/>
    <w:rsid w:val="0045082E"/>
    <w:rsid w:val="00451211"/>
    <w:rsid w:val="0045203C"/>
    <w:rsid w:val="00453D89"/>
    <w:rsid w:val="00454C04"/>
    <w:rsid w:val="004567E1"/>
    <w:rsid w:val="00457973"/>
    <w:rsid w:val="00457A90"/>
    <w:rsid w:val="00460A52"/>
    <w:rsid w:val="00460DB3"/>
    <w:rsid w:val="00461679"/>
    <w:rsid w:val="00461A96"/>
    <w:rsid w:val="00461DA2"/>
    <w:rsid w:val="00462BA0"/>
    <w:rsid w:val="004634B6"/>
    <w:rsid w:val="00464E58"/>
    <w:rsid w:val="00465EEE"/>
    <w:rsid w:val="00465FBF"/>
    <w:rsid w:val="004661C5"/>
    <w:rsid w:val="00466B8A"/>
    <w:rsid w:val="00466F0A"/>
    <w:rsid w:val="004675E1"/>
    <w:rsid w:val="0046770F"/>
    <w:rsid w:val="00467CE1"/>
    <w:rsid w:val="00470551"/>
    <w:rsid w:val="00472052"/>
    <w:rsid w:val="00472436"/>
    <w:rsid w:val="00472B34"/>
    <w:rsid w:val="0047324B"/>
    <w:rsid w:val="00474822"/>
    <w:rsid w:val="00474C22"/>
    <w:rsid w:val="00474C8E"/>
    <w:rsid w:val="00474FAD"/>
    <w:rsid w:val="00475D1C"/>
    <w:rsid w:val="004760E5"/>
    <w:rsid w:val="00476656"/>
    <w:rsid w:val="00476A0C"/>
    <w:rsid w:val="00477A2A"/>
    <w:rsid w:val="004800B7"/>
    <w:rsid w:val="00480321"/>
    <w:rsid w:val="004807F9"/>
    <w:rsid w:val="00481F9B"/>
    <w:rsid w:val="00482445"/>
    <w:rsid w:val="00483966"/>
    <w:rsid w:val="004841CE"/>
    <w:rsid w:val="00486B02"/>
    <w:rsid w:val="0048770A"/>
    <w:rsid w:val="00487EF7"/>
    <w:rsid w:val="0049002F"/>
    <w:rsid w:val="0049025B"/>
    <w:rsid w:val="00490826"/>
    <w:rsid w:val="0049099C"/>
    <w:rsid w:val="00490A35"/>
    <w:rsid w:val="00490D96"/>
    <w:rsid w:val="00492BDD"/>
    <w:rsid w:val="00494154"/>
    <w:rsid w:val="00494ADD"/>
    <w:rsid w:val="004957FA"/>
    <w:rsid w:val="00496209"/>
    <w:rsid w:val="004967EF"/>
    <w:rsid w:val="00496EA0"/>
    <w:rsid w:val="004975E9"/>
    <w:rsid w:val="004A0377"/>
    <w:rsid w:val="004A05FA"/>
    <w:rsid w:val="004A0EA8"/>
    <w:rsid w:val="004A187D"/>
    <w:rsid w:val="004A2C08"/>
    <w:rsid w:val="004A48B3"/>
    <w:rsid w:val="004A48D7"/>
    <w:rsid w:val="004A4989"/>
    <w:rsid w:val="004B0490"/>
    <w:rsid w:val="004B0728"/>
    <w:rsid w:val="004B10D0"/>
    <w:rsid w:val="004B18C6"/>
    <w:rsid w:val="004B28F3"/>
    <w:rsid w:val="004B39B4"/>
    <w:rsid w:val="004B3B98"/>
    <w:rsid w:val="004B559F"/>
    <w:rsid w:val="004B59CB"/>
    <w:rsid w:val="004B66D2"/>
    <w:rsid w:val="004B731D"/>
    <w:rsid w:val="004B7ABD"/>
    <w:rsid w:val="004B7F61"/>
    <w:rsid w:val="004C005A"/>
    <w:rsid w:val="004C0072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58D2"/>
    <w:rsid w:val="004C6BD9"/>
    <w:rsid w:val="004C6F22"/>
    <w:rsid w:val="004D0778"/>
    <w:rsid w:val="004D0E1C"/>
    <w:rsid w:val="004D0F40"/>
    <w:rsid w:val="004D14BC"/>
    <w:rsid w:val="004D1696"/>
    <w:rsid w:val="004D1BF2"/>
    <w:rsid w:val="004D2C35"/>
    <w:rsid w:val="004D2E7A"/>
    <w:rsid w:val="004D3E39"/>
    <w:rsid w:val="004D3FF4"/>
    <w:rsid w:val="004D44D0"/>
    <w:rsid w:val="004D46EF"/>
    <w:rsid w:val="004D65A0"/>
    <w:rsid w:val="004D69B3"/>
    <w:rsid w:val="004E0D3E"/>
    <w:rsid w:val="004E2D65"/>
    <w:rsid w:val="004E302C"/>
    <w:rsid w:val="004E3435"/>
    <w:rsid w:val="004E5035"/>
    <w:rsid w:val="004E5138"/>
    <w:rsid w:val="004E676F"/>
    <w:rsid w:val="004E67F3"/>
    <w:rsid w:val="004E6AEE"/>
    <w:rsid w:val="004E70EF"/>
    <w:rsid w:val="004E7851"/>
    <w:rsid w:val="004F0883"/>
    <w:rsid w:val="004F0E13"/>
    <w:rsid w:val="004F2913"/>
    <w:rsid w:val="004F2FE0"/>
    <w:rsid w:val="004F33B5"/>
    <w:rsid w:val="004F38EA"/>
    <w:rsid w:val="004F3A57"/>
    <w:rsid w:val="004F45EF"/>
    <w:rsid w:val="004F5E3F"/>
    <w:rsid w:val="004F61FF"/>
    <w:rsid w:val="004F640E"/>
    <w:rsid w:val="004F6A2B"/>
    <w:rsid w:val="00500C3B"/>
    <w:rsid w:val="005025D2"/>
    <w:rsid w:val="00502C20"/>
    <w:rsid w:val="00503CAF"/>
    <w:rsid w:val="00503CC8"/>
    <w:rsid w:val="00503E8C"/>
    <w:rsid w:val="005047F1"/>
    <w:rsid w:val="005077A2"/>
    <w:rsid w:val="00510CBD"/>
    <w:rsid w:val="005123B3"/>
    <w:rsid w:val="0051268D"/>
    <w:rsid w:val="00512AAC"/>
    <w:rsid w:val="005134A3"/>
    <w:rsid w:val="00513EF3"/>
    <w:rsid w:val="0051416F"/>
    <w:rsid w:val="00514604"/>
    <w:rsid w:val="00514864"/>
    <w:rsid w:val="005152FD"/>
    <w:rsid w:val="00516178"/>
    <w:rsid w:val="00517130"/>
    <w:rsid w:val="00517C04"/>
    <w:rsid w:val="005202EF"/>
    <w:rsid w:val="00520C98"/>
    <w:rsid w:val="00520EAE"/>
    <w:rsid w:val="00521393"/>
    <w:rsid w:val="005217E7"/>
    <w:rsid w:val="0052191E"/>
    <w:rsid w:val="005230DF"/>
    <w:rsid w:val="0052326A"/>
    <w:rsid w:val="00523798"/>
    <w:rsid w:val="00524760"/>
    <w:rsid w:val="00524938"/>
    <w:rsid w:val="00524A9A"/>
    <w:rsid w:val="00525FBF"/>
    <w:rsid w:val="00527200"/>
    <w:rsid w:val="0052743B"/>
    <w:rsid w:val="00530A29"/>
    <w:rsid w:val="00531FE5"/>
    <w:rsid w:val="00532420"/>
    <w:rsid w:val="00532FD3"/>
    <w:rsid w:val="00533061"/>
    <w:rsid w:val="00533483"/>
    <w:rsid w:val="005354A2"/>
    <w:rsid w:val="00536B7E"/>
    <w:rsid w:val="0053755A"/>
    <w:rsid w:val="005377BE"/>
    <w:rsid w:val="0054018B"/>
    <w:rsid w:val="00540998"/>
    <w:rsid w:val="00542408"/>
    <w:rsid w:val="00543650"/>
    <w:rsid w:val="00545966"/>
    <w:rsid w:val="005506AD"/>
    <w:rsid w:val="005508AC"/>
    <w:rsid w:val="005515E9"/>
    <w:rsid w:val="00551B93"/>
    <w:rsid w:val="00551C52"/>
    <w:rsid w:val="00552C6B"/>
    <w:rsid w:val="00552F56"/>
    <w:rsid w:val="0055342A"/>
    <w:rsid w:val="0055570A"/>
    <w:rsid w:val="00555D8E"/>
    <w:rsid w:val="00556EA9"/>
    <w:rsid w:val="005576AC"/>
    <w:rsid w:val="00557E63"/>
    <w:rsid w:val="0056049A"/>
    <w:rsid w:val="005619F1"/>
    <w:rsid w:val="00562C46"/>
    <w:rsid w:val="00563023"/>
    <w:rsid w:val="00564738"/>
    <w:rsid w:val="00565179"/>
    <w:rsid w:val="0056544C"/>
    <w:rsid w:val="005659D0"/>
    <w:rsid w:val="00565AF2"/>
    <w:rsid w:val="00566215"/>
    <w:rsid w:val="005668F1"/>
    <w:rsid w:val="0056772B"/>
    <w:rsid w:val="0057145C"/>
    <w:rsid w:val="0057245E"/>
    <w:rsid w:val="00572BEE"/>
    <w:rsid w:val="005735A8"/>
    <w:rsid w:val="00573926"/>
    <w:rsid w:val="00573C74"/>
    <w:rsid w:val="00574D5F"/>
    <w:rsid w:val="0057652F"/>
    <w:rsid w:val="00576580"/>
    <w:rsid w:val="005769D6"/>
    <w:rsid w:val="00576A81"/>
    <w:rsid w:val="00577D67"/>
    <w:rsid w:val="00580413"/>
    <w:rsid w:val="00580B26"/>
    <w:rsid w:val="005813BD"/>
    <w:rsid w:val="00581D15"/>
    <w:rsid w:val="00581F0C"/>
    <w:rsid w:val="00583154"/>
    <w:rsid w:val="0058349A"/>
    <w:rsid w:val="00583C63"/>
    <w:rsid w:val="005851F1"/>
    <w:rsid w:val="00585F47"/>
    <w:rsid w:val="0058692B"/>
    <w:rsid w:val="00586AF5"/>
    <w:rsid w:val="00586CB7"/>
    <w:rsid w:val="00586EF8"/>
    <w:rsid w:val="0058743F"/>
    <w:rsid w:val="00587677"/>
    <w:rsid w:val="005906D9"/>
    <w:rsid w:val="00590C6F"/>
    <w:rsid w:val="00590EB2"/>
    <w:rsid w:val="005920D1"/>
    <w:rsid w:val="005920FB"/>
    <w:rsid w:val="00594F2A"/>
    <w:rsid w:val="00595B6A"/>
    <w:rsid w:val="00595EA4"/>
    <w:rsid w:val="0059652E"/>
    <w:rsid w:val="0059710C"/>
    <w:rsid w:val="00597B40"/>
    <w:rsid w:val="00597EAD"/>
    <w:rsid w:val="005A1BF8"/>
    <w:rsid w:val="005A1C8A"/>
    <w:rsid w:val="005A299D"/>
    <w:rsid w:val="005A2D64"/>
    <w:rsid w:val="005A404D"/>
    <w:rsid w:val="005A423F"/>
    <w:rsid w:val="005A44A0"/>
    <w:rsid w:val="005A4A06"/>
    <w:rsid w:val="005A4C14"/>
    <w:rsid w:val="005A4FBD"/>
    <w:rsid w:val="005A5552"/>
    <w:rsid w:val="005A5C01"/>
    <w:rsid w:val="005B04B7"/>
    <w:rsid w:val="005B18C8"/>
    <w:rsid w:val="005B2821"/>
    <w:rsid w:val="005B354D"/>
    <w:rsid w:val="005B3F50"/>
    <w:rsid w:val="005B5940"/>
    <w:rsid w:val="005B64F7"/>
    <w:rsid w:val="005B665D"/>
    <w:rsid w:val="005B6E10"/>
    <w:rsid w:val="005B7BDC"/>
    <w:rsid w:val="005C04BC"/>
    <w:rsid w:val="005C078A"/>
    <w:rsid w:val="005C1D15"/>
    <w:rsid w:val="005C3563"/>
    <w:rsid w:val="005C38CD"/>
    <w:rsid w:val="005C3DF0"/>
    <w:rsid w:val="005C4178"/>
    <w:rsid w:val="005C4F14"/>
    <w:rsid w:val="005C4FAF"/>
    <w:rsid w:val="005C54E8"/>
    <w:rsid w:val="005C5C47"/>
    <w:rsid w:val="005C6101"/>
    <w:rsid w:val="005C6302"/>
    <w:rsid w:val="005C6963"/>
    <w:rsid w:val="005C6A89"/>
    <w:rsid w:val="005C71B0"/>
    <w:rsid w:val="005C737F"/>
    <w:rsid w:val="005C7813"/>
    <w:rsid w:val="005D0436"/>
    <w:rsid w:val="005D1151"/>
    <w:rsid w:val="005D2C46"/>
    <w:rsid w:val="005D41AC"/>
    <w:rsid w:val="005D4849"/>
    <w:rsid w:val="005D495B"/>
    <w:rsid w:val="005D598C"/>
    <w:rsid w:val="005D68CC"/>
    <w:rsid w:val="005E11DB"/>
    <w:rsid w:val="005E13C3"/>
    <w:rsid w:val="005E1744"/>
    <w:rsid w:val="005E1F5A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3C3"/>
    <w:rsid w:val="005F1785"/>
    <w:rsid w:val="005F18DD"/>
    <w:rsid w:val="005F2CAA"/>
    <w:rsid w:val="005F377D"/>
    <w:rsid w:val="005F4568"/>
    <w:rsid w:val="005F4B11"/>
    <w:rsid w:val="005F4FE6"/>
    <w:rsid w:val="005F55A0"/>
    <w:rsid w:val="005F5D19"/>
    <w:rsid w:val="005F5D5A"/>
    <w:rsid w:val="005F5ECF"/>
    <w:rsid w:val="005F6EB1"/>
    <w:rsid w:val="005F75C0"/>
    <w:rsid w:val="005F7C1C"/>
    <w:rsid w:val="00600220"/>
    <w:rsid w:val="006007A2"/>
    <w:rsid w:val="00601279"/>
    <w:rsid w:val="0060307C"/>
    <w:rsid w:val="00603524"/>
    <w:rsid w:val="00603FCB"/>
    <w:rsid w:val="006065FC"/>
    <w:rsid w:val="00610038"/>
    <w:rsid w:val="00610A08"/>
    <w:rsid w:val="006114AE"/>
    <w:rsid w:val="006114EC"/>
    <w:rsid w:val="00612297"/>
    <w:rsid w:val="00612820"/>
    <w:rsid w:val="00612D0C"/>
    <w:rsid w:val="006140A8"/>
    <w:rsid w:val="0061455C"/>
    <w:rsid w:val="00614AB8"/>
    <w:rsid w:val="00614BDC"/>
    <w:rsid w:val="006153E7"/>
    <w:rsid w:val="006154DE"/>
    <w:rsid w:val="00615A6B"/>
    <w:rsid w:val="00616224"/>
    <w:rsid w:val="00616ED8"/>
    <w:rsid w:val="00617CAA"/>
    <w:rsid w:val="00617D61"/>
    <w:rsid w:val="0062032D"/>
    <w:rsid w:val="00620C15"/>
    <w:rsid w:val="006210F6"/>
    <w:rsid w:val="006242D5"/>
    <w:rsid w:val="00625224"/>
    <w:rsid w:val="00625CB7"/>
    <w:rsid w:val="00625DCE"/>
    <w:rsid w:val="00626BDE"/>
    <w:rsid w:val="00627989"/>
    <w:rsid w:val="00630412"/>
    <w:rsid w:val="006310E1"/>
    <w:rsid w:val="00631152"/>
    <w:rsid w:val="006319A6"/>
    <w:rsid w:val="00631B94"/>
    <w:rsid w:val="006324D5"/>
    <w:rsid w:val="0063253C"/>
    <w:rsid w:val="00632709"/>
    <w:rsid w:val="00632C50"/>
    <w:rsid w:val="006335A9"/>
    <w:rsid w:val="00633B1E"/>
    <w:rsid w:val="00633E58"/>
    <w:rsid w:val="00635664"/>
    <w:rsid w:val="00635A8F"/>
    <w:rsid w:val="00636BC6"/>
    <w:rsid w:val="0063786D"/>
    <w:rsid w:val="0064053E"/>
    <w:rsid w:val="006407CB"/>
    <w:rsid w:val="00642017"/>
    <w:rsid w:val="006425B5"/>
    <w:rsid w:val="00642E3D"/>
    <w:rsid w:val="00644849"/>
    <w:rsid w:val="006452E9"/>
    <w:rsid w:val="0064666E"/>
    <w:rsid w:val="006467FD"/>
    <w:rsid w:val="00647A5F"/>
    <w:rsid w:val="0065051C"/>
    <w:rsid w:val="00651ADC"/>
    <w:rsid w:val="00652DB8"/>
    <w:rsid w:val="00653FF8"/>
    <w:rsid w:val="006541E7"/>
    <w:rsid w:val="00654212"/>
    <w:rsid w:val="00654665"/>
    <w:rsid w:val="00654FAF"/>
    <w:rsid w:val="006570BE"/>
    <w:rsid w:val="00657605"/>
    <w:rsid w:val="00657ABE"/>
    <w:rsid w:val="00657D0C"/>
    <w:rsid w:val="006601F4"/>
    <w:rsid w:val="00662A06"/>
    <w:rsid w:val="00662FB3"/>
    <w:rsid w:val="0066331C"/>
    <w:rsid w:val="006633C3"/>
    <w:rsid w:val="00664F44"/>
    <w:rsid w:val="006664B9"/>
    <w:rsid w:val="00666934"/>
    <w:rsid w:val="00666B51"/>
    <w:rsid w:val="00667788"/>
    <w:rsid w:val="00667AF4"/>
    <w:rsid w:val="0067105A"/>
    <w:rsid w:val="00672F5A"/>
    <w:rsid w:val="006744ED"/>
    <w:rsid w:val="00674C19"/>
    <w:rsid w:val="00675433"/>
    <w:rsid w:val="00675835"/>
    <w:rsid w:val="0067585E"/>
    <w:rsid w:val="00676081"/>
    <w:rsid w:val="006767D8"/>
    <w:rsid w:val="006768F3"/>
    <w:rsid w:val="006770B7"/>
    <w:rsid w:val="006802F7"/>
    <w:rsid w:val="006802F8"/>
    <w:rsid w:val="00680A71"/>
    <w:rsid w:val="006814E3"/>
    <w:rsid w:val="00681D32"/>
    <w:rsid w:val="00681E02"/>
    <w:rsid w:val="00681F0F"/>
    <w:rsid w:val="00682352"/>
    <w:rsid w:val="00683621"/>
    <w:rsid w:val="00683D70"/>
    <w:rsid w:val="006850CA"/>
    <w:rsid w:val="00685738"/>
    <w:rsid w:val="0068628C"/>
    <w:rsid w:val="00686952"/>
    <w:rsid w:val="00687208"/>
    <w:rsid w:val="0068726B"/>
    <w:rsid w:val="006873CB"/>
    <w:rsid w:val="00687935"/>
    <w:rsid w:val="00687C65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89"/>
    <w:rsid w:val="006A02B8"/>
    <w:rsid w:val="006A0E12"/>
    <w:rsid w:val="006A0E6A"/>
    <w:rsid w:val="006A1335"/>
    <w:rsid w:val="006A3453"/>
    <w:rsid w:val="006A38C8"/>
    <w:rsid w:val="006A419A"/>
    <w:rsid w:val="006A4603"/>
    <w:rsid w:val="006A4C1D"/>
    <w:rsid w:val="006A4EC3"/>
    <w:rsid w:val="006A5300"/>
    <w:rsid w:val="006A6637"/>
    <w:rsid w:val="006A7B9D"/>
    <w:rsid w:val="006A7C1F"/>
    <w:rsid w:val="006B1858"/>
    <w:rsid w:val="006B20E1"/>
    <w:rsid w:val="006B22B8"/>
    <w:rsid w:val="006B3AE3"/>
    <w:rsid w:val="006B4049"/>
    <w:rsid w:val="006B73E5"/>
    <w:rsid w:val="006B7684"/>
    <w:rsid w:val="006B77DA"/>
    <w:rsid w:val="006B7A34"/>
    <w:rsid w:val="006C08BE"/>
    <w:rsid w:val="006C1288"/>
    <w:rsid w:val="006C12F2"/>
    <w:rsid w:val="006C29A0"/>
    <w:rsid w:val="006C3935"/>
    <w:rsid w:val="006C3BE9"/>
    <w:rsid w:val="006C47E1"/>
    <w:rsid w:val="006C515D"/>
    <w:rsid w:val="006C5E71"/>
    <w:rsid w:val="006C6A3F"/>
    <w:rsid w:val="006C7C5F"/>
    <w:rsid w:val="006D38A5"/>
    <w:rsid w:val="006D3C01"/>
    <w:rsid w:val="006D3F3D"/>
    <w:rsid w:val="006D4C3F"/>
    <w:rsid w:val="006D4CC7"/>
    <w:rsid w:val="006D5679"/>
    <w:rsid w:val="006D5E40"/>
    <w:rsid w:val="006D5F6C"/>
    <w:rsid w:val="006D6B35"/>
    <w:rsid w:val="006D758F"/>
    <w:rsid w:val="006D7920"/>
    <w:rsid w:val="006D7BCD"/>
    <w:rsid w:val="006E0039"/>
    <w:rsid w:val="006E0074"/>
    <w:rsid w:val="006E0183"/>
    <w:rsid w:val="006E02C1"/>
    <w:rsid w:val="006E0D00"/>
    <w:rsid w:val="006E1704"/>
    <w:rsid w:val="006E324A"/>
    <w:rsid w:val="006E34B6"/>
    <w:rsid w:val="006E48DE"/>
    <w:rsid w:val="006E4BEB"/>
    <w:rsid w:val="006E4CA1"/>
    <w:rsid w:val="006E568F"/>
    <w:rsid w:val="006E6072"/>
    <w:rsid w:val="006E6245"/>
    <w:rsid w:val="006E695F"/>
    <w:rsid w:val="006E6AF5"/>
    <w:rsid w:val="006E7016"/>
    <w:rsid w:val="006E7554"/>
    <w:rsid w:val="006F0260"/>
    <w:rsid w:val="006F02FF"/>
    <w:rsid w:val="006F08C9"/>
    <w:rsid w:val="006F11BA"/>
    <w:rsid w:val="006F245B"/>
    <w:rsid w:val="006F2507"/>
    <w:rsid w:val="006F2A55"/>
    <w:rsid w:val="006F2D33"/>
    <w:rsid w:val="006F34A2"/>
    <w:rsid w:val="006F49B9"/>
    <w:rsid w:val="006F51E1"/>
    <w:rsid w:val="006F5576"/>
    <w:rsid w:val="006F5DEA"/>
    <w:rsid w:val="006F6674"/>
    <w:rsid w:val="006F73A3"/>
    <w:rsid w:val="006F74BD"/>
    <w:rsid w:val="006F7F4E"/>
    <w:rsid w:val="0070036A"/>
    <w:rsid w:val="00700FDB"/>
    <w:rsid w:val="00702988"/>
    <w:rsid w:val="00705885"/>
    <w:rsid w:val="00706634"/>
    <w:rsid w:val="00706789"/>
    <w:rsid w:val="0070693F"/>
    <w:rsid w:val="00707D61"/>
    <w:rsid w:val="00710861"/>
    <w:rsid w:val="0071091E"/>
    <w:rsid w:val="00712B6D"/>
    <w:rsid w:val="00712C43"/>
    <w:rsid w:val="0071316D"/>
    <w:rsid w:val="0071358E"/>
    <w:rsid w:val="007142C0"/>
    <w:rsid w:val="00714B42"/>
    <w:rsid w:val="007158B5"/>
    <w:rsid w:val="00715A91"/>
    <w:rsid w:val="00715B85"/>
    <w:rsid w:val="0071674C"/>
    <w:rsid w:val="007178DE"/>
    <w:rsid w:val="00717BD3"/>
    <w:rsid w:val="00717E84"/>
    <w:rsid w:val="007207C6"/>
    <w:rsid w:val="00720D76"/>
    <w:rsid w:val="00721321"/>
    <w:rsid w:val="00721789"/>
    <w:rsid w:val="00721A75"/>
    <w:rsid w:val="00721F6C"/>
    <w:rsid w:val="00722001"/>
    <w:rsid w:val="00723836"/>
    <w:rsid w:val="00723E8D"/>
    <w:rsid w:val="00723EA8"/>
    <w:rsid w:val="00724F07"/>
    <w:rsid w:val="00724F81"/>
    <w:rsid w:val="007254BB"/>
    <w:rsid w:val="00726093"/>
    <w:rsid w:val="007260E8"/>
    <w:rsid w:val="007264E4"/>
    <w:rsid w:val="007267FD"/>
    <w:rsid w:val="007279D1"/>
    <w:rsid w:val="00727B6A"/>
    <w:rsid w:val="0073017E"/>
    <w:rsid w:val="00730F68"/>
    <w:rsid w:val="0073156F"/>
    <w:rsid w:val="0073179D"/>
    <w:rsid w:val="00731DA8"/>
    <w:rsid w:val="00732078"/>
    <w:rsid w:val="00732527"/>
    <w:rsid w:val="007329A7"/>
    <w:rsid w:val="007349C7"/>
    <w:rsid w:val="00735644"/>
    <w:rsid w:val="00735997"/>
    <w:rsid w:val="00735ADC"/>
    <w:rsid w:val="007362D1"/>
    <w:rsid w:val="00737E04"/>
    <w:rsid w:val="00737F3F"/>
    <w:rsid w:val="007408E0"/>
    <w:rsid w:val="00740915"/>
    <w:rsid w:val="00742337"/>
    <w:rsid w:val="007423CE"/>
    <w:rsid w:val="007429EC"/>
    <w:rsid w:val="007431B9"/>
    <w:rsid w:val="007441C4"/>
    <w:rsid w:val="007454DD"/>
    <w:rsid w:val="00746DFE"/>
    <w:rsid w:val="00747DAA"/>
    <w:rsid w:val="00750951"/>
    <w:rsid w:val="00752529"/>
    <w:rsid w:val="00753DF2"/>
    <w:rsid w:val="0075505A"/>
    <w:rsid w:val="007567A5"/>
    <w:rsid w:val="00756A53"/>
    <w:rsid w:val="00756AC4"/>
    <w:rsid w:val="00756E62"/>
    <w:rsid w:val="007570E1"/>
    <w:rsid w:val="00757262"/>
    <w:rsid w:val="007603D5"/>
    <w:rsid w:val="0076117A"/>
    <w:rsid w:val="00761942"/>
    <w:rsid w:val="00761E1D"/>
    <w:rsid w:val="00761E5D"/>
    <w:rsid w:val="00761F68"/>
    <w:rsid w:val="00762599"/>
    <w:rsid w:val="00762D4B"/>
    <w:rsid w:val="007632A7"/>
    <w:rsid w:val="007643E5"/>
    <w:rsid w:val="007658D3"/>
    <w:rsid w:val="00767BDF"/>
    <w:rsid w:val="0077014B"/>
    <w:rsid w:val="00770736"/>
    <w:rsid w:val="00770AE4"/>
    <w:rsid w:val="00770D69"/>
    <w:rsid w:val="0077335C"/>
    <w:rsid w:val="007745A0"/>
    <w:rsid w:val="0077679C"/>
    <w:rsid w:val="00776D15"/>
    <w:rsid w:val="0077736D"/>
    <w:rsid w:val="0077775E"/>
    <w:rsid w:val="00777987"/>
    <w:rsid w:val="0078032E"/>
    <w:rsid w:val="00780482"/>
    <w:rsid w:val="00780957"/>
    <w:rsid w:val="00781158"/>
    <w:rsid w:val="00781FFD"/>
    <w:rsid w:val="00782587"/>
    <w:rsid w:val="00783AEC"/>
    <w:rsid w:val="00783BA0"/>
    <w:rsid w:val="0078422E"/>
    <w:rsid w:val="00787896"/>
    <w:rsid w:val="00790430"/>
    <w:rsid w:val="007906D3"/>
    <w:rsid w:val="007913EA"/>
    <w:rsid w:val="0079142A"/>
    <w:rsid w:val="0079188D"/>
    <w:rsid w:val="0079211A"/>
    <w:rsid w:val="007922CF"/>
    <w:rsid w:val="0079255F"/>
    <w:rsid w:val="00793D5A"/>
    <w:rsid w:val="00794130"/>
    <w:rsid w:val="00794594"/>
    <w:rsid w:val="007949B6"/>
    <w:rsid w:val="007966DC"/>
    <w:rsid w:val="007968FE"/>
    <w:rsid w:val="007A019D"/>
    <w:rsid w:val="007A0683"/>
    <w:rsid w:val="007A1302"/>
    <w:rsid w:val="007A1A97"/>
    <w:rsid w:val="007A1FA9"/>
    <w:rsid w:val="007A3318"/>
    <w:rsid w:val="007A40B3"/>
    <w:rsid w:val="007A445C"/>
    <w:rsid w:val="007A4532"/>
    <w:rsid w:val="007A4844"/>
    <w:rsid w:val="007A5495"/>
    <w:rsid w:val="007A55E5"/>
    <w:rsid w:val="007A5914"/>
    <w:rsid w:val="007A69F7"/>
    <w:rsid w:val="007A6CD1"/>
    <w:rsid w:val="007A721D"/>
    <w:rsid w:val="007A76C6"/>
    <w:rsid w:val="007B1723"/>
    <w:rsid w:val="007B19C2"/>
    <w:rsid w:val="007B2DEF"/>
    <w:rsid w:val="007B4B41"/>
    <w:rsid w:val="007B5AFA"/>
    <w:rsid w:val="007B6C1B"/>
    <w:rsid w:val="007B7734"/>
    <w:rsid w:val="007C0D62"/>
    <w:rsid w:val="007C1272"/>
    <w:rsid w:val="007C1E3B"/>
    <w:rsid w:val="007C2709"/>
    <w:rsid w:val="007C288D"/>
    <w:rsid w:val="007C297C"/>
    <w:rsid w:val="007C2A88"/>
    <w:rsid w:val="007C4125"/>
    <w:rsid w:val="007C42A8"/>
    <w:rsid w:val="007C5A5E"/>
    <w:rsid w:val="007C5D7F"/>
    <w:rsid w:val="007C646D"/>
    <w:rsid w:val="007C66D7"/>
    <w:rsid w:val="007C7D19"/>
    <w:rsid w:val="007C7DE6"/>
    <w:rsid w:val="007D1746"/>
    <w:rsid w:val="007D1BE3"/>
    <w:rsid w:val="007D22D1"/>
    <w:rsid w:val="007D23E6"/>
    <w:rsid w:val="007D6A53"/>
    <w:rsid w:val="007D73FF"/>
    <w:rsid w:val="007E01E5"/>
    <w:rsid w:val="007E0651"/>
    <w:rsid w:val="007E0653"/>
    <w:rsid w:val="007E0E7E"/>
    <w:rsid w:val="007E160A"/>
    <w:rsid w:val="007E1795"/>
    <w:rsid w:val="007E20B0"/>
    <w:rsid w:val="007E2D63"/>
    <w:rsid w:val="007E3408"/>
    <w:rsid w:val="007E3621"/>
    <w:rsid w:val="007E423B"/>
    <w:rsid w:val="007E467D"/>
    <w:rsid w:val="007E706A"/>
    <w:rsid w:val="007F0BE3"/>
    <w:rsid w:val="007F1243"/>
    <w:rsid w:val="007F19C3"/>
    <w:rsid w:val="007F1ABD"/>
    <w:rsid w:val="007F3E02"/>
    <w:rsid w:val="007F4732"/>
    <w:rsid w:val="007F5635"/>
    <w:rsid w:val="007F5B2A"/>
    <w:rsid w:val="007F6294"/>
    <w:rsid w:val="007F6533"/>
    <w:rsid w:val="00800D38"/>
    <w:rsid w:val="00800EE2"/>
    <w:rsid w:val="00800F8D"/>
    <w:rsid w:val="00801941"/>
    <w:rsid w:val="00801F31"/>
    <w:rsid w:val="00802338"/>
    <w:rsid w:val="00802FE2"/>
    <w:rsid w:val="00805391"/>
    <w:rsid w:val="0080583A"/>
    <w:rsid w:val="00806857"/>
    <w:rsid w:val="008076E1"/>
    <w:rsid w:val="00810862"/>
    <w:rsid w:val="00811A85"/>
    <w:rsid w:val="0081340B"/>
    <w:rsid w:val="008135CD"/>
    <w:rsid w:val="00813E7B"/>
    <w:rsid w:val="00815580"/>
    <w:rsid w:val="008169A6"/>
    <w:rsid w:val="0081773E"/>
    <w:rsid w:val="0081786A"/>
    <w:rsid w:val="00817F80"/>
    <w:rsid w:val="008203AE"/>
    <w:rsid w:val="00821710"/>
    <w:rsid w:val="0082321B"/>
    <w:rsid w:val="008233DA"/>
    <w:rsid w:val="008237BF"/>
    <w:rsid w:val="00823856"/>
    <w:rsid w:val="00823DB2"/>
    <w:rsid w:val="00823FF1"/>
    <w:rsid w:val="008254DB"/>
    <w:rsid w:val="00825AE0"/>
    <w:rsid w:val="00825DFE"/>
    <w:rsid w:val="00826215"/>
    <w:rsid w:val="00826856"/>
    <w:rsid w:val="0082702A"/>
    <w:rsid w:val="00827193"/>
    <w:rsid w:val="008273C3"/>
    <w:rsid w:val="008304CD"/>
    <w:rsid w:val="00831A35"/>
    <w:rsid w:val="0083251E"/>
    <w:rsid w:val="00833D49"/>
    <w:rsid w:val="00833FB5"/>
    <w:rsid w:val="008342EE"/>
    <w:rsid w:val="008349CA"/>
    <w:rsid w:val="008354BF"/>
    <w:rsid w:val="00835BDB"/>
    <w:rsid w:val="00836364"/>
    <w:rsid w:val="008363D4"/>
    <w:rsid w:val="0083727F"/>
    <w:rsid w:val="00840BE9"/>
    <w:rsid w:val="008416B0"/>
    <w:rsid w:val="00841A78"/>
    <w:rsid w:val="00843140"/>
    <w:rsid w:val="00843C04"/>
    <w:rsid w:val="00843DAD"/>
    <w:rsid w:val="00843EB1"/>
    <w:rsid w:val="00844A95"/>
    <w:rsid w:val="00844CD6"/>
    <w:rsid w:val="0084500B"/>
    <w:rsid w:val="008466BA"/>
    <w:rsid w:val="00846AB3"/>
    <w:rsid w:val="00847882"/>
    <w:rsid w:val="00850519"/>
    <w:rsid w:val="00850860"/>
    <w:rsid w:val="00850DCE"/>
    <w:rsid w:val="00851159"/>
    <w:rsid w:val="0085128E"/>
    <w:rsid w:val="0085244A"/>
    <w:rsid w:val="008542DE"/>
    <w:rsid w:val="00854443"/>
    <w:rsid w:val="008560D3"/>
    <w:rsid w:val="008564AB"/>
    <w:rsid w:val="00856799"/>
    <w:rsid w:val="00856AE1"/>
    <w:rsid w:val="0086013C"/>
    <w:rsid w:val="008601B5"/>
    <w:rsid w:val="00860940"/>
    <w:rsid w:val="00862DD2"/>
    <w:rsid w:val="00863A67"/>
    <w:rsid w:val="00865A91"/>
    <w:rsid w:val="00866B36"/>
    <w:rsid w:val="0086731B"/>
    <w:rsid w:val="008715AD"/>
    <w:rsid w:val="00872075"/>
    <w:rsid w:val="008752A1"/>
    <w:rsid w:val="00875E0F"/>
    <w:rsid w:val="00876558"/>
    <w:rsid w:val="008770AB"/>
    <w:rsid w:val="00877EB4"/>
    <w:rsid w:val="00880311"/>
    <w:rsid w:val="00880D31"/>
    <w:rsid w:val="008816B1"/>
    <w:rsid w:val="008816EF"/>
    <w:rsid w:val="008821EC"/>
    <w:rsid w:val="00882A7F"/>
    <w:rsid w:val="00883BAF"/>
    <w:rsid w:val="00883D52"/>
    <w:rsid w:val="0088482E"/>
    <w:rsid w:val="00885325"/>
    <w:rsid w:val="00885BA3"/>
    <w:rsid w:val="00886323"/>
    <w:rsid w:val="00887C30"/>
    <w:rsid w:val="008905A5"/>
    <w:rsid w:val="00891AAA"/>
    <w:rsid w:val="008926F8"/>
    <w:rsid w:val="00893772"/>
    <w:rsid w:val="00895688"/>
    <w:rsid w:val="0089686F"/>
    <w:rsid w:val="00896A7E"/>
    <w:rsid w:val="00897091"/>
    <w:rsid w:val="008A00A7"/>
    <w:rsid w:val="008A01FC"/>
    <w:rsid w:val="008A0257"/>
    <w:rsid w:val="008A17FF"/>
    <w:rsid w:val="008A1D20"/>
    <w:rsid w:val="008A2B9F"/>
    <w:rsid w:val="008A2CB4"/>
    <w:rsid w:val="008A3A5F"/>
    <w:rsid w:val="008A3FB0"/>
    <w:rsid w:val="008A72E8"/>
    <w:rsid w:val="008B08AF"/>
    <w:rsid w:val="008B13F6"/>
    <w:rsid w:val="008B2E44"/>
    <w:rsid w:val="008B5043"/>
    <w:rsid w:val="008B54D0"/>
    <w:rsid w:val="008B552C"/>
    <w:rsid w:val="008B5916"/>
    <w:rsid w:val="008B5A18"/>
    <w:rsid w:val="008B67D8"/>
    <w:rsid w:val="008C1D51"/>
    <w:rsid w:val="008C2020"/>
    <w:rsid w:val="008C287F"/>
    <w:rsid w:val="008C2CB8"/>
    <w:rsid w:val="008C2CF5"/>
    <w:rsid w:val="008C3DA7"/>
    <w:rsid w:val="008C4AD4"/>
    <w:rsid w:val="008C5AAA"/>
    <w:rsid w:val="008C5EC3"/>
    <w:rsid w:val="008C61FA"/>
    <w:rsid w:val="008C6363"/>
    <w:rsid w:val="008D1748"/>
    <w:rsid w:val="008D2450"/>
    <w:rsid w:val="008D2FDA"/>
    <w:rsid w:val="008D3848"/>
    <w:rsid w:val="008D4369"/>
    <w:rsid w:val="008D4536"/>
    <w:rsid w:val="008D4EFD"/>
    <w:rsid w:val="008D5F5A"/>
    <w:rsid w:val="008D7976"/>
    <w:rsid w:val="008E0FAA"/>
    <w:rsid w:val="008E11A3"/>
    <w:rsid w:val="008E32B0"/>
    <w:rsid w:val="008E460D"/>
    <w:rsid w:val="008E47BC"/>
    <w:rsid w:val="008E5085"/>
    <w:rsid w:val="008E5599"/>
    <w:rsid w:val="008E562C"/>
    <w:rsid w:val="008E5805"/>
    <w:rsid w:val="008E7C7D"/>
    <w:rsid w:val="008E7F28"/>
    <w:rsid w:val="008F01C6"/>
    <w:rsid w:val="008F0F0B"/>
    <w:rsid w:val="008F12D2"/>
    <w:rsid w:val="008F1EAD"/>
    <w:rsid w:val="008F307B"/>
    <w:rsid w:val="008F463B"/>
    <w:rsid w:val="008F5240"/>
    <w:rsid w:val="008F567D"/>
    <w:rsid w:val="008F5870"/>
    <w:rsid w:val="008F5F5C"/>
    <w:rsid w:val="008F61BF"/>
    <w:rsid w:val="008F67F9"/>
    <w:rsid w:val="008F712C"/>
    <w:rsid w:val="0090163D"/>
    <w:rsid w:val="00902630"/>
    <w:rsid w:val="00902BB4"/>
    <w:rsid w:val="00902C84"/>
    <w:rsid w:val="00903133"/>
    <w:rsid w:val="00903326"/>
    <w:rsid w:val="009059E6"/>
    <w:rsid w:val="00905B0D"/>
    <w:rsid w:val="00905C93"/>
    <w:rsid w:val="00906A12"/>
    <w:rsid w:val="009075C2"/>
    <w:rsid w:val="00907851"/>
    <w:rsid w:val="00910163"/>
    <w:rsid w:val="00910DB4"/>
    <w:rsid w:val="00911822"/>
    <w:rsid w:val="00911F10"/>
    <w:rsid w:val="00912A89"/>
    <w:rsid w:val="0091314B"/>
    <w:rsid w:val="00913E06"/>
    <w:rsid w:val="0091407A"/>
    <w:rsid w:val="00914360"/>
    <w:rsid w:val="009144C8"/>
    <w:rsid w:val="00914693"/>
    <w:rsid w:val="00914DC1"/>
    <w:rsid w:val="00915579"/>
    <w:rsid w:val="00915E30"/>
    <w:rsid w:val="00915FDC"/>
    <w:rsid w:val="0091795D"/>
    <w:rsid w:val="00920C65"/>
    <w:rsid w:val="00921438"/>
    <w:rsid w:val="009218B4"/>
    <w:rsid w:val="00921B12"/>
    <w:rsid w:val="00921CEB"/>
    <w:rsid w:val="0092211B"/>
    <w:rsid w:val="0092360B"/>
    <w:rsid w:val="00923901"/>
    <w:rsid w:val="00925D5A"/>
    <w:rsid w:val="00925E3D"/>
    <w:rsid w:val="00926E3D"/>
    <w:rsid w:val="00927AA7"/>
    <w:rsid w:val="00927EDF"/>
    <w:rsid w:val="00931037"/>
    <w:rsid w:val="009315E7"/>
    <w:rsid w:val="00931A8B"/>
    <w:rsid w:val="00931F2A"/>
    <w:rsid w:val="00934051"/>
    <w:rsid w:val="0093420C"/>
    <w:rsid w:val="00934826"/>
    <w:rsid w:val="00934E84"/>
    <w:rsid w:val="00935543"/>
    <w:rsid w:val="00935617"/>
    <w:rsid w:val="00935BB7"/>
    <w:rsid w:val="00935C29"/>
    <w:rsid w:val="0093645B"/>
    <w:rsid w:val="009364BC"/>
    <w:rsid w:val="00937344"/>
    <w:rsid w:val="00937BAB"/>
    <w:rsid w:val="009408FE"/>
    <w:rsid w:val="00940B38"/>
    <w:rsid w:val="00941ED6"/>
    <w:rsid w:val="0094302C"/>
    <w:rsid w:val="0094332F"/>
    <w:rsid w:val="00943408"/>
    <w:rsid w:val="009437E2"/>
    <w:rsid w:val="009440A4"/>
    <w:rsid w:val="00944712"/>
    <w:rsid w:val="00945551"/>
    <w:rsid w:val="00945777"/>
    <w:rsid w:val="00945B7B"/>
    <w:rsid w:val="00946004"/>
    <w:rsid w:val="00946724"/>
    <w:rsid w:val="00946D89"/>
    <w:rsid w:val="009474F1"/>
    <w:rsid w:val="00947AA0"/>
    <w:rsid w:val="0095012F"/>
    <w:rsid w:val="0095254C"/>
    <w:rsid w:val="00953076"/>
    <w:rsid w:val="0095369F"/>
    <w:rsid w:val="00953E12"/>
    <w:rsid w:val="009544B9"/>
    <w:rsid w:val="009559C9"/>
    <w:rsid w:val="009566CF"/>
    <w:rsid w:val="00956B77"/>
    <w:rsid w:val="00957E25"/>
    <w:rsid w:val="0096023B"/>
    <w:rsid w:val="0096039A"/>
    <w:rsid w:val="00960634"/>
    <w:rsid w:val="00961DF6"/>
    <w:rsid w:val="009620EC"/>
    <w:rsid w:val="0096281A"/>
    <w:rsid w:val="00964690"/>
    <w:rsid w:val="00964F90"/>
    <w:rsid w:val="009659EA"/>
    <w:rsid w:val="009659F2"/>
    <w:rsid w:val="00965FA0"/>
    <w:rsid w:val="00967A88"/>
    <w:rsid w:val="00967B49"/>
    <w:rsid w:val="00967C61"/>
    <w:rsid w:val="00967E73"/>
    <w:rsid w:val="009712EE"/>
    <w:rsid w:val="00971E06"/>
    <w:rsid w:val="0097225A"/>
    <w:rsid w:val="0097267B"/>
    <w:rsid w:val="009742DF"/>
    <w:rsid w:val="00974A29"/>
    <w:rsid w:val="00975242"/>
    <w:rsid w:val="00975785"/>
    <w:rsid w:val="00976353"/>
    <w:rsid w:val="00976A95"/>
    <w:rsid w:val="009776A8"/>
    <w:rsid w:val="0098098F"/>
    <w:rsid w:val="00981C28"/>
    <w:rsid w:val="00982312"/>
    <w:rsid w:val="00985439"/>
    <w:rsid w:val="00985AF3"/>
    <w:rsid w:val="00985D7D"/>
    <w:rsid w:val="00987775"/>
    <w:rsid w:val="0098795C"/>
    <w:rsid w:val="00987D18"/>
    <w:rsid w:val="009901D2"/>
    <w:rsid w:val="00990605"/>
    <w:rsid w:val="00991A71"/>
    <w:rsid w:val="00992F3F"/>
    <w:rsid w:val="00994BF7"/>
    <w:rsid w:val="00995E5D"/>
    <w:rsid w:val="00996B17"/>
    <w:rsid w:val="00996D46"/>
    <w:rsid w:val="00997851"/>
    <w:rsid w:val="00997AD3"/>
    <w:rsid w:val="009A021F"/>
    <w:rsid w:val="009A2347"/>
    <w:rsid w:val="009A2A08"/>
    <w:rsid w:val="009A2F03"/>
    <w:rsid w:val="009A365A"/>
    <w:rsid w:val="009A45E3"/>
    <w:rsid w:val="009A4CF8"/>
    <w:rsid w:val="009A5159"/>
    <w:rsid w:val="009A52F0"/>
    <w:rsid w:val="009A65A2"/>
    <w:rsid w:val="009A6856"/>
    <w:rsid w:val="009A6BD8"/>
    <w:rsid w:val="009A7481"/>
    <w:rsid w:val="009A7DD8"/>
    <w:rsid w:val="009B01E1"/>
    <w:rsid w:val="009B1FB1"/>
    <w:rsid w:val="009B29D3"/>
    <w:rsid w:val="009B2DF8"/>
    <w:rsid w:val="009B3228"/>
    <w:rsid w:val="009B32DB"/>
    <w:rsid w:val="009B3397"/>
    <w:rsid w:val="009B37E6"/>
    <w:rsid w:val="009B454A"/>
    <w:rsid w:val="009B4C5E"/>
    <w:rsid w:val="009B5077"/>
    <w:rsid w:val="009B6234"/>
    <w:rsid w:val="009B6375"/>
    <w:rsid w:val="009B726A"/>
    <w:rsid w:val="009C01E3"/>
    <w:rsid w:val="009C06F6"/>
    <w:rsid w:val="009C0835"/>
    <w:rsid w:val="009C22F6"/>
    <w:rsid w:val="009C2339"/>
    <w:rsid w:val="009C2D12"/>
    <w:rsid w:val="009C324B"/>
    <w:rsid w:val="009C3607"/>
    <w:rsid w:val="009C3651"/>
    <w:rsid w:val="009C3DDC"/>
    <w:rsid w:val="009C40E6"/>
    <w:rsid w:val="009C559E"/>
    <w:rsid w:val="009C5E86"/>
    <w:rsid w:val="009D01C9"/>
    <w:rsid w:val="009D03CF"/>
    <w:rsid w:val="009D1BC6"/>
    <w:rsid w:val="009D1D4C"/>
    <w:rsid w:val="009D202D"/>
    <w:rsid w:val="009D270D"/>
    <w:rsid w:val="009D27DA"/>
    <w:rsid w:val="009D34F1"/>
    <w:rsid w:val="009D379C"/>
    <w:rsid w:val="009D4C10"/>
    <w:rsid w:val="009D538B"/>
    <w:rsid w:val="009D65E7"/>
    <w:rsid w:val="009D6610"/>
    <w:rsid w:val="009E093E"/>
    <w:rsid w:val="009E0C61"/>
    <w:rsid w:val="009E0DEC"/>
    <w:rsid w:val="009E1881"/>
    <w:rsid w:val="009E2953"/>
    <w:rsid w:val="009E3526"/>
    <w:rsid w:val="009E431D"/>
    <w:rsid w:val="009E4541"/>
    <w:rsid w:val="009E64C4"/>
    <w:rsid w:val="009E7C27"/>
    <w:rsid w:val="009E7EC3"/>
    <w:rsid w:val="009F038F"/>
    <w:rsid w:val="009F09EC"/>
    <w:rsid w:val="009F129A"/>
    <w:rsid w:val="009F15A8"/>
    <w:rsid w:val="009F1B70"/>
    <w:rsid w:val="009F1E46"/>
    <w:rsid w:val="009F2DC5"/>
    <w:rsid w:val="009F396B"/>
    <w:rsid w:val="009F3CC9"/>
    <w:rsid w:val="009F3F2B"/>
    <w:rsid w:val="009F3F9D"/>
    <w:rsid w:val="009F518B"/>
    <w:rsid w:val="009F5441"/>
    <w:rsid w:val="009F5A77"/>
    <w:rsid w:val="009F5AF5"/>
    <w:rsid w:val="009F6D4D"/>
    <w:rsid w:val="009F76F0"/>
    <w:rsid w:val="00A00557"/>
    <w:rsid w:val="00A005D5"/>
    <w:rsid w:val="00A00B3E"/>
    <w:rsid w:val="00A0111D"/>
    <w:rsid w:val="00A021FE"/>
    <w:rsid w:val="00A02434"/>
    <w:rsid w:val="00A02860"/>
    <w:rsid w:val="00A05F4A"/>
    <w:rsid w:val="00A1002E"/>
    <w:rsid w:val="00A10057"/>
    <w:rsid w:val="00A10402"/>
    <w:rsid w:val="00A1072D"/>
    <w:rsid w:val="00A11467"/>
    <w:rsid w:val="00A12B0A"/>
    <w:rsid w:val="00A12E6A"/>
    <w:rsid w:val="00A132B2"/>
    <w:rsid w:val="00A142C4"/>
    <w:rsid w:val="00A14F42"/>
    <w:rsid w:val="00A15472"/>
    <w:rsid w:val="00A15515"/>
    <w:rsid w:val="00A16E42"/>
    <w:rsid w:val="00A16E5F"/>
    <w:rsid w:val="00A177E6"/>
    <w:rsid w:val="00A21F2C"/>
    <w:rsid w:val="00A22BC8"/>
    <w:rsid w:val="00A23141"/>
    <w:rsid w:val="00A231B1"/>
    <w:rsid w:val="00A2325A"/>
    <w:rsid w:val="00A23A91"/>
    <w:rsid w:val="00A2551E"/>
    <w:rsid w:val="00A2590F"/>
    <w:rsid w:val="00A259E9"/>
    <w:rsid w:val="00A2617D"/>
    <w:rsid w:val="00A26343"/>
    <w:rsid w:val="00A26761"/>
    <w:rsid w:val="00A2698C"/>
    <w:rsid w:val="00A277D2"/>
    <w:rsid w:val="00A278A7"/>
    <w:rsid w:val="00A31A48"/>
    <w:rsid w:val="00A32082"/>
    <w:rsid w:val="00A32381"/>
    <w:rsid w:val="00A329B2"/>
    <w:rsid w:val="00A3355C"/>
    <w:rsid w:val="00A340F4"/>
    <w:rsid w:val="00A3458F"/>
    <w:rsid w:val="00A35065"/>
    <w:rsid w:val="00A35477"/>
    <w:rsid w:val="00A358DD"/>
    <w:rsid w:val="00A35F46"/>
    <w:rsid w:val="00A3627A"/>
    <w:rsid w:val="00A37192"/>
    <w:rsid w:val="00A37B9D"/>
    <w:rsid w:val="00A41AB2"/>
    <w:rsid w:val="00A425E8"/>
    <w:rsid w:val="00A42837"/>
    <w:rsid w:val="00A42F7F"/>
    <w:rsid w:val="00A433E7"/>
    <w:rsid w:val="00A43530"/>
    <w:rsid w:val="00A43F28"/>
    <w:rsid w:val="00A44097"/>
    <w:rsid w:val="00A44664"/>
    <w:rsid w:val="00A44D94"/>
    <w:rsid w:val="00A4566D"/>
    <w:rsid w:val="00A45813"/>
    <w:rsid w:val="00A46EC2"/>
    <w:rsid w:val="00A47D59"/>
    <w:rsid w:val="00A503DD"/>
    <w:rsid w:val="00A5092C"/>
    <w:rsid w:val="00A50A24"/>
    <w:rsid w:val="00A511BB"/>
    <w:rsid w:val="00A51684"/>
    <w:rsid w:val="00A5226B"/>
    <w:rsid w:val="00A53750"/>
    <w:rsid w:val="00A54EB4"/>
    <w:rsid w:val="00A557D9"/>
    <w:rsid w:val="00A55EBD"/>
    <w:rsid w:val="00A56584"/>
    <w:rsid w:val="00A56878"/>
    <w:rsid w:val="00A574C1"/>
    <w:rsid w:val="00A602BC"/>
    <w:rsid w:val="00A60532"/>
    <w:rsid w:val="00A60C7B"/>
    <w:rsid w:val="00A61386"/>
    <w:rsid w:val="00A61F30"/>
    <w:rsid w:val="00A626A6"/>
    <w:rsid w:val="00A64DA6"/>
    <w:rsid w:val="00A65271"/>
    <w:rsid w:val="00A65745"/>
    <w:rsid w:val="00A67CC6"/>
    <w:rsid w:val="00A70434"/>
    <w:rsid w:val="00A70F90"/>
    <w:rsid w:val="00A71C4B"/>
    <w:rsid w:val="00A74430"/>
    <w:rsid w:val="00A74729"/>
    <w:rsid w:val="00A75B46"/>
    <w:rsid w:val="00A7616F"/>
    <w:rsid w:val="00A763F3"/>
    <w:rsid w:val="00A76529"/>
    <w:rsid w:val="00A7662A"/>
    <w:rsid w:val="00A77737"/>
    <w:rsid w:val="00A77C9C"/>
    <w:rsid w:val="00A80E24"/>
    <w:rsid w:val="00A814F0"/>
    <w:rsid w:val="00A81C47"/>
    <w:rsid w:val="00A82ACE"/>
    <w:rsid w:val="00A846DA"/>
    <w:rsid w:val="00A84B95"/>
    <w:rsid w:val="00A85044"/>
    <w:rsid w:val="00A86584"/>
    <w:rsid w:val="00A8674B"/>
    <w:rsid w:val="00A869F2"/>
    <w:rsid w:val="00A8727B"/>
    <w:rsid w:val="00A904B8"/>
    <w:rsid w:val="00A91E3F"/>
    <w:rsid w:val="00A9355E"/>
    <w:rsid w:val="00A93833"/>
    <w:rsid w:val="00A93A9C"/>
    <w:rsid w:val="00A93DF8"/>
    <w:rsid w:val="00A940D7"/>
    <w:rsid w:val="00A945F2"/>
    <w:rsid w:val="00A95D1F"/>
    <w:rsid w:val="00A9613B"/>
    <w:rsid w:val="00A972DF"/>
    <w:rsid w:val="00AA0FAC"/>
    <w:rsid w:val="00AA35DC"/>
    <w:rsid w:val="00AA3D36"/>
    <w:rsid w:val="00AA4134"/>
    <w:rsid w:val="00AA61A5"/>
    <w:rsid w:val="00AA6D9F"/>
    <w:rsid w:val="00AA7B19"/>
    <w:rsid w:val="00AA7C0F"/>
    <w:rsid w:val="00AB109D"/>
    <w:rsid w:val="00AB2CA3"/>
    <w:rsid w:val="00AB3BFC"/>
    <w:rsid w:val="00AB4009"/>
    <w:rsid w:val="00AB40C0"/>
    <w:rsid w:val="00AB5DBC"/>
    <w:rsid w:val="00AB661D"/>
    <w:rsid w:val="00AB6CA9"/>
    <w:rsid w:val="00AB7A19"/>
    <w:rsid w:val="00AC032B"/>
    <w:rsid w:val="00AC19BA"/>
    <w:rsid w:val="00AC1D22"/>
    <w:rsid w:val="00AC1F20"/>
    <w:rsid w:val="00AC27FE"/>
    <w:rsid w:val="00AC34BB"/>
    <w:rsid w:val="00AC355E"/>
    <w:rsid w:val="00AC4180"/>
    <w:rsid w:val="00AC54EA"/>
    <w:rsid w:val="00AC5531"/>
    <w:rsid w:val="00AC5B9C"/>
    <w:rsid w:val="00AC684E"/>
    <w:rsid w:val="00AC7A80"/>
    <w:rsid w:val="00AD0296"/>
    <w:rsid w:val="00AD065F"/>
    <w:rsid w:val="00AD0A30"/>
    <w:rsid w:val="00AD115F"/>
    <w:rsid w:val="00AD13FD"/>
    <w:rsid w:val="00AD22E6"/>
    <w:rsid w:val="00AD3645"/>
    <w:rsid w:val="00AD3655"/>
    <w:rsid w:val="00AD58DE"/>
    <w:rsid w:val="00AD6481"/>
    <w:rsid w:val="00AD6F68"/>
    <w:rsid w:val="00AE01C2"/>
    <w:rsid w:val="00AE0307"/>
    <w:rsid w:val="00AE0612"/>
    <w:rsid w:val="00AE0EA2"/>
    <w:rsid w:val="00AE1285"/>
    <w:rsid w:val="00AE171F"/>
    <w:rsid w:val="00AE26ED"/>
    <w:rsid w:val="00AE2C27"/>
    <w:rsid w:val="00AE4A29"/>
    <w:rsid w:val="00AE4FE1"/>
    <w:rsid w:val="00AE5C58"/>
    <w:rsid w:val="00AE6A14"/>
    <w:rsid w:val="00AE6F17"/>
    <w:rsid w:val="00AE72DF"/>
    <w:rsid w:val="00AE7987"/>
    <w:rsid w:val="00AF03B3"/>
    <w:rsid w:val="00AF0529"/>
    <w:rsid w:val="00AF10B2"/>
    <w:rsid w:val="00AF1B8D"/>
    <w:rsid w:val="00AF22F5"/>
    <w:rsid w:val="00AF2999"/>
    <w:rsid w:val="00AF403D"/>
    <w:rsid w:val="00AF4BCE"/>
    <w:rsid w:val="00AF5701"/>
    <w:rsid w:val="00AF5B1A"/>
    <w:rsid w:val="00AF6874"/>
    <w:rsid w:val="00B0045C"/>
    <w:rsid w:val="00B00CB9"/>
    <w:rsid w:val="00B00DFB"/>
    <w:rsid w:val="00B0193F"/>
    <w:rsid w:val="00B01A66"/>
    <w:rsid w:val="00B0212F"/>
    <w:rsid w:val="00B0321F"/>
    <w:rsid w:val="00B03E6B"/>
    <w:rsid w:val="00B03F2B"/>
    <w:rsid w:val="00B03FCD"/>
    <w:rsid w:val="00B040AE"/>
    <w:rsid w:val="00B041C1"/>
    <w:rsid w:val="00B04C62"/>
    <w:rsid w:val="00B05591"/>
    <w:rsid w:val="00B063FA"/>
    <w:rsid w:val="00B06AAA"/>
    <w:rsid w:val="00B06F79"/>
    <w:rsid w:val="00B07635"/>
    <w:rsid w:val="00B07C93"/>
    <w:rsid w:val="00B10631"/>
    <w:rsid w:val="00B10B4F"/>
    <w:rsid w:val="00B11D5B"/>
    <w:rsid w:val="00B12174"/>
    <w:rsid w:val="00B12AB0"/>
    <w:rsid w:val="00B1322A"/>
    <w:rsid w:val="00B141AC"/>
    <w:rsid w:val="00B15BA2"/>
    <w:rsid w:val="00B15C23"/>
    <w:rsid w:val="00B15D80"/>
    <w:rsid w:val="00B2086D"/>
    <w:rsid w:val="00B20F85"/>
    <w:rsid w:val="00B21C08"/>
    <w:rsid w:val="00B2254C"/>
    <w:rsid w:val="00B22715"/>
    <w:rsid w:val="00B22765"/>
    <w:rsid w:val="00B228B5"/>
    <w:rsid w:val="00B22AFC"/>
    <w:rsid w:val="00B23316"/>
    <w:rsid w:val="00B253BE"/>
    <w:rsid w:val="00B25652"/>
    <w:rsid w:val="00B258C1"/>
    <w:rsid w:val="00B275E3"/>
    <w:rsid w:val="00B30253"/>
    <w:rsid w:val="00B32CC9"/>
    <w:rsid w:val="00B33157"/>
    <w:rsid w:val="00B335DA"/>
    <w:rsid w:val="00B33B59"/>
    <w:rsid w:val="00B342DB"/>
    <w:rsid w:val="00B34F1F"/>
    <w:rsid w:val="00B353B0"/>
    <w:rsid w:val="00B35943"/>
    <w:rsid w:val="00B3619E"/>
    <w:rsid w:val="00B362FA"/>
    <w:rsid w:val="00B367CD"/>
    <w:rsid w:val="00B36CDE"/>
    <w:rsid w:val="00B3765C"/>
    <w:rsid w:val="00B37F9B"/>
    <w:rsid w:val="00B400E6"/>
    <w:rsid w:val="00B41233"/>
    <w:rsid w:val="00B41912"/>
    <w:rsid w:val="00B42A30"/>
    <w:rsid w:val="00B43FAE"/>
    <w:rsid w:val="00B43FBB"/>
    <w:rsid w:val="00B4412D"/>
    <w:rsid w:val="00B44EEC"/>
    <w:rsid w:val="00B452C6"/>
    <w:rsid w:val="00B45F67"/>
    <w:rsid w:val="00B45FAC"/>
    <w:rsid w:val="00B46245"/>
    <w:rsid w:val="00B465F0"/>
    <w:rsid w:val="00B47CDD"/>
    <w:rsid w:val="00B47F7E"/>
    <w:rsid w:val="00B50472"/>
    <w:rsid w:val="00B52CD3"/>
    <w:rsid w:val="00B52F87"/>
    <w:rsid w:val="00B536DD"/>
    <w:rsid w:val="00B537F6"/>
    <w:rsid w:val="00B5382F"/>
    <w:rsid w:val="00B540AB"/>
    <w:rsid w:val="00B543E5"/>
    <w:rsid w:val="00B54564"/>
    <w:rsid w:val="00B54777"/>
    <w:rsid w:val="00B5521C"/>
    <w:rsid w:val="00B5524F"/>
    <w:rsid w:val="00B5539E"/>
    <w:rsid w:val="00B55910"/>
    <w:rsid w:val="00B559FE"/>
    <w:rsid w:val="00B567ED"/>
    <w:rsid w:val="00B56838"/>
    <w:rsid w:val="00B568E5"/>
    <w:rsid w:val="00B57070"/>
    <w:rsid w:val="00B60378"/>
    <w:rsid w:val="00B603C9"/>
    <w:rsid w:val="00B62D87"/>
    <w:rsid w:val="00B63186"/>
    <w:rsid w:val="00B6782B"/>
    <w:rsid w:val="00B70A1F"/>
    <w:rsid w:val="00B73A8F"/>
    <w:rsid w:val="00B742B3"/>
    <w:rsid w:val="00B74316"/>
    <w:rsid w:val="00B756EB"/>
    <w:rsid w:val="00B759C8"/>
    <w:rsid w:val="00B7618A"/>
    <w:rsid w:val="00B76518"/>
    <w:rsid w:val="00B765CA"/>
    <w:rsid w:val="00B7764C"/>
    <w:rsid w:val="00B82076"/>
    <w:rsid w:val="00B82937"/>
    <w:rsid w:val="00B82D61"/>
    <w:rsid w:val="00B8421A"/>
    <w:rsid w:val="00B85749"/>
    <w:rsid w:val="00B86C11"/>
    <w:rsid w:val="00B87A96"/>
    <w:rsid w:val="00B909BD"/>
    <w:rsid w:val="00B90DFA"/>
    <w:rsid w:val="00B91B29"/>
    <w:rsid w:val="00B92856"/>
    <w:rsid w:val="00B933A4"/>
    <w:rsid w:val="00B939A3"/>
    <w:rsid w:val="00B93BC0"/>
    <w:rsid w:val="00B93CFF"/>
    <w:rsid w:val="00B94E00"/>
    <w:rsid w:val="00B9588D"/>
    <w:rsid w:val="00B95B78"/>
    <w:rsid w:val="00B97BFC"/>
    <w:rsid w:val="00BA0037"/>
    <w:rsid w:val="00BA0A71"/>
    <w:rsid w:val="00BA182F"/>
    <w:rsid w:val="00BA2814"/>
    <w:rsid w:val="00BA2E9C"/>
    <w:rsid w:val="00BA3BE6"/>
    <w:rsid w:val="00BA568E"/>
    <w:rsid w:val="00BA5C18"/>
    <w:rsid w:val="00BA6AFF"/>
    <w:rsid w:val="00BA79BB"/>
    <w:rsid w:val="00BA7E32"/>
    <w:rsid w:val="00BB04E8"/>
    <w:rsid w:val="00BB0A57"/>
    <w:rsid w:val="00BB2409"/>
    <w:rsid w:val="00BB2AC6"/>
    <w:rsid w:val="00BB2DF5"/>
    <w:rsid w:val="00BB6423"/>
    <w:rsid w:val="00BB6797"/>
    <w:rsid w:val="00BB6840"/>
    <w:rsid w:val="00BB7101"/>
    <w:rsid w:val="00BB743E"/>
    <w:rsid w:val="00BC07FC"/>
    <w:rsid w:val="00BC0A65"/>
    <w:rsid w:val="00BC1000"/>
    <w:rsid w:val="00BC189E"/>
    <w:rsid w:val="00BC6D62"/>
    <w:rsid w:val="00BC6D6C"/>
    <w:rsid w:val="00BC7772"/>
    <w:rsid w:val="00BC7A47"/>
    <w:rsid w:val="00BC7EB8"/>
    <w:rsid w:val="00BD0C95"/>
    <w:rsid w:val="00BD0D7C"/>
    <w:rsid w:val="00BD0EF3"/>
    <w:rsid w:val="00BD1AC5"/>
    <w:rsid w:val="00BD27D8"/>
    <w:rsid w:val="00BD2B46"/>
    <w:rsid w:val="00BD33B0"/>
    <w:rsid w:val="00BD35AD"/>
    <w:rsid w:val="00BD3FA5"/>
    <w:rsid w:val="00BD5433"/>
    <w:rsid w:val="00BD5C5E"/>
    <w:rsid w:val="00BD65C2"/>
    <w:rsid w:val="00BD69C6"/>
    <w:rsid w:val="00BD774D"/>
    <w:rsid w:val="00BD794E"/>
    <w:rsid w:val="00BE16A6"/>
    <w:rsid w:val="00BE2946"/>
    <w:rsid w:val="00BE314F"/>
    <w:rsid w:val="00BE338C"/>
    <w:rsid w:val="00BE4246"/>
    <w:rsid w:val="00BE56C6"/>
    <w:rsid w:val="00BE5AAE"/>
    <w:rsid w:val="00BE664E"/>
    <w:rsid w:val="00BE730E"/>
    <w:rsid w:val="00BE7857"/>
    <w:rsid w:val="00BF10AC"/>
    <w:rsid w:val="00BF1CD9"/>
    <w:rsid w:val="00BF504A"/>
    <w:rsid w:val="00BF531F"/>
    <w:rsid w:val="00BF5931"/>
    <w:rsid w:val="00BF5BED"/>
    <w:rsid w:val="00BF6559"/>
    <w:rsid w:val="00BF72C1"/>
    <w:rsid w:val="00BF77E7"/>
    <w:rsid w:val="00BF799E"/>
    <w:rsid w:val="00C00983"/>
    <w:rsid w:val="00C01F54"/>
    <w:rsid w:val="00C0246A"/>
    <w:rsid w:val="00C02E8D"/>
    <w:rsid w:val="00C03210"/>
    <w:rsid w:val="00C03CD3"/>
    <w:rsid w:val="00C0537E"/>
    <w:rsid w:val="00C057CE"/>
    <w:rsid w:val="00C0668E"/>
    <w:rsid w:val="00C06F21"/>
    <w:rsid w:val="00C07461"/>
    <w:rsid w:val="00C10A63"/>
    <w:rsid w:val="00C10C03"/>
    <w:rsid w:val="00C11F3F"/>
    <w:rsid w:val="00C133D4"/>
    <w:rsid w:val="00C14C1C"/>
    <w:rsid w:val="00C15000"/>
    <w:rsid w:val="00C156B7"/>
    <w:rsid w:val="00C15938"/>
    <w:rsid w:val="00C1616D"/>
    <w:rsid w:val="00C162E9"/>
    <w:rsid w:val="00C16842"/>
    <w:rsid w:val="00C2040E"/>
    <w:rsid w:val="00C21074"/>
    <w:rsid w:val="00C21672"/>
    <w:rsid w:val="00C242E9"/>
    <w:rsid w:val="00C25CCC"/>
    <w:rsid w:val="00C30108"/>
    <w:rsid w:val="00C30CB7"/>
    <w:rsid w:val="00C312AC"/>
    <w:rsid w:val="00C314D6"/>
    <w:rsid w:val="00C3342C"/>
    <w:rsid w:val="00C33452"/>
    <w:rsid w:val="00C36313"/>
    <w:rsid w:val="00C370B1"/>
    <w:rsid w:val="00C372BA"/>
    <w:rsid w:val="00C400FC"/>
    <w:rsid w:val="00C42C4A"/>
    <w:rsid w:val="00C43518"/>
    <w:rsid w:val="00C4411B"/>
    <w:rsid w:val="00C4630B"/>
    <w:rsid w:val="00C46864"/>
    <w:rsid w:val="00C46BFF"/>
    <w:rsid w:val="00C47041"/>
    <w:rsid w:val="00C47715"/>
    <w:rsid w:val="00C509EF"/>
    <w:rsid w:val="00C51D50"/>
    <w:rsid w:val="00C523F4"/>
    <w:rsid w:val="00C52D9E"/>
    <w:rsid w:val="00C531E6"/>
    <w:rsid w:val="00C53D77"/>
    <w:rsid w:val="00C54C62"/>
    <w:rsid w:val="00C55E87"/>
    <w:rsid w:val="00C55F20"/>
    <w:rsid w:val="00C5689C"/>
    <w:rsid w:val="00C5730C"/>
    <w:rsid w:val="00C60087"/>
    <w:rsid w:val="00C60332"/>
    <w:rsid w:val="00C60644"/>
    <w:rsid w:val="00C6102A"/>
    <w:rsid w:val="00C61783"/>
    <w:rsid w:val="00C61957"/>
    <w:rsid w:val="00C62304"/>
    <w:rsid w:val="00C62959"/>
    <w:rsid w:val="00C62EE8"/>
    <w:rsid w:val="00C63B18"/>
    <w:rsid w:val="00C63B40"/>
    <w:rsid w:val="00C662F8"/>
    <w:rsid w:val="00C668A4"/>
    <w:rsid w:val="00C670B2"/>
    <w:rsid w:val="00C6717F"/>
    <w:rsid w:val="00C678E5"/>
    <w:rsid w:val="00C67D24"/>
    <w:rsid w:val="00C70192"/>
    <w:rsid w:val="00C7041D"/>
    <w:rsid w:val="00C7122E"/>
    <w:rsid w:val="00C71C76"/>
    <w:rsid w:val="00C71F73"/>
    <w:rsid w:val="00C71F9D"/>
    <w:rsid w:val="00C80173"/>
    <w:rsid w:val="00C81E6A"/>
    <w:rsid w:val="00C82981"/>
    <w:rsid w:val="00C82AF9"/>
    <w:rsid w:val="00C83036"/>
    <w:rsid w:val="00C831C9"/>
    <w:rsid w:val="00C83543"/>
    <w:rsid w:val="00C83AC8"/>
    <w:rsid w:val="00C85DCC"/>
    <w:rsid w:val="00C90136"/>
    <w:rsid w:val="00C90D25"/>
    <w:rsid w:val="00C90DF6"/>
    <w:rsid w:val="00C913D5"/>
    <w:rsid w:val="00C91564"/>
    <w:rsid w:val="00C92301"/>
    <w:rsid w:val="00C92698"/>
    <w:rsid w:val="00C93D2E"/>
    <w:rsid w:val="00C94149"/>
    <w:rsid w:val="00C9471A"/>
    <w:rsid w:val="00C94F90"/>
    <w:rsid w:val="00C979BE"/>
    <w:rsid w:val="00C97DF4"/>
    <w:rsid w:val="00CA029D"/>
    <w:rsid w:val="00CA17BE"/>
    <w:rsid w:val="00CA19B4"/>
    <w:rsid w:val="00CA2189"/>
    <w:rsid w:val="00CA26B6"/>
    <w:rsid w:val="00CA3D27"/>
    <w:rsid w:val="00CA41BF"/>
    <w:rsid w:val="00CA424A"/>
    <w:rsid w:val="00CA4438"/>
    <w:rsid w:val="00CA6069"/>
    <w:rsid w:val="00CA6D65"/>
    <w:rsid w:val="00CA6D90"/>
    <w:rsid w:val="00CA6F70"/>
    <w:rsid w:val="00CA7119"/>
    <w:rsid w:val="00CA7D13"/>
    <w:rsid w:val="00CA7D5E"/>
    <w:rsid w:val="00CA7F5C"/>
    <w:rsid w:val="00CB0CF3"/>
    <w:rsid w:val="00CB1E8A"/>
    <w:rsid w:val="00CB35A7"/>
    <w:rsid w:val="00CB398A"/>
    <w:rsid w:val="00CB4E3D"/>
    <w:rsid w:val="00CB5705"/>
    <w:rsid w:val="00CB5A46"/>
    <w:rsid w:val="00CB5CD6"/>
    <w:rsid w:val="00CB5E57"/>
    <w:rsid w:val="00CB6964"/>
    <w:rsid w:val="00CC0B9B"/>
    <w:rsid w:val="00CC0BFF"/>
    <w:rsid w:val="00CC0E7E"/>
    <w:rsid w:val="00CC1662"/>
    <w:rsid w:val="00CC18F0"/>
    <w:rsid w:val="00CC312F"/>
    <w:rsid w:val="00CC322D"/>
    <w:rsid w:val="00CC3805"/>
    <w:rsid w:val="00CC3D03"/>
    <w:rsid w:val="00CC3F50"/>
    <w:rsid w:val="00CC4B1D"/>
    <w:rsid w:val="00CC507C"/>
    <w:rsid w:val="00CC54DB"/>
    <w:rsid w:val="00CC5B6B"/>
    <w:rsid w:val="00CC633C"/>
    <w:rsid w:val="00CC642E"/>
    <w:rsid w:val="00CC7A99"/>
    <w:rsid w:val="00CC7F88"/>
    <w:rsid w:val="00CD19C7"/>
    <w:rsid w:val="00CD1E2B"/>
    <w:rsid w:val="00CD2C7A"/>
    <w:rsid w:val="00CD3461"/>
    <w:rsid w:val="00CD6BEC"/>
    <w:rsid w:val="00CD7297"/>
    <w:rsid w:val="00CD72E4"/>
    <w:rsid w:val="00CE0249"/>
    <w:rsid w:val="00CE1124"/>
    <w:rsid w:val="00CE27B5"/>
    <w:rsid w:val="00CE3AEC"/>
    <w:rsid w:val="00CE5E3A"/>
    <w:rsid w:val="00CE6500"/>
    <w:rsid w:val="00CF0912"/>
    <w:rsid w:val="00CF1397"/>
    <w:rsid w:val="00CF1512"/>
    <w:rsid w:val="00CF1685"/>
    <w:rsid w:val="00CF1764"/>
    <w:rsid w:val="00CF1B06"/>
    <w:rsid w:val="00CF2A2A"/>
    <w:rsid w:val="00CF355C"/>
    <w:rsid w:val="00CF4D27"/>
    <w:rsid w:val="00CF57BE"/>
    <w:rsid w:val="00CF592B"/>
    <w:rsid w:val="00CF5E5D"/>
    <w:rsid w:val="00CF6DDF"/>
    <w:rsid w:val="00CF703D"/>
    <w:rsid w:val="00CF7298"/>
    <w:rsid w:val="00D00A68"/>
    <w:rsid w:val="00D00F3F"/>
    <w:rsid w:val="00D020D4"/>
    <w:rsid w:val="00D02621"/>
    <w:rsid w:val="00D026A0"/>
    <w:rsid w:val="00D03276"/>
    <w:rsid w:val="00D0338F"/>
    <w:rsid w:val="00D05E27"/>
    <w:rsid w:val="00D06D10"/>
    <w:rsid w:val="00D073AB"/>
    <w:rsid w:val="00D107DD"/>
    <w:rsid w:val="00D10A64"/>
    <w:rsid w:val="00D121FF"/>
    <w:rsid w:val="00D12D34"/>
    <w:rsid w:val="00D139C7"/>
    <w:rsid w:val="00D13B32"/>
    <w:rsid w:val="00D147CB"/>
    <w:rsid w:val="00D14A56"/>
    <w:rsid w:val="00D1582F"/>
    <w:rsid w:val="00D16BF1"/>
    <w:rsid w:val="00D179DF"/>
    <w:rsid w:val="00D17EFB"/>
    <w:rsid w:val="00D2018A"/>
    <w:rsid w:val="00D20349"/>
    <w:rsid w:val="00D21210"/>
    <w:rsid w:val="00D2276A"/>
    <w:rsid w:val="00D22DFC"/>
    <w:rsid w:val="00D239AF"/>
    <w:rsid w:val="00D243C7"/>
    <w:rsid w:val="00D24FF5"/>
    <w:rsid w:val="00D25302"/>
    <w:rsid w:val="00D25D5A"/>
    <w:rsid w:val="00D25D7D"/>
    <w:rsid w:val="00D25FEA"/>
    <w:rsid w:val="00D26A9A"/>
    <w:rsid w:val="00D26AC9"/>
    <w:rsid w:val="00D27298"/>
    <w:rsid w:val="00D301CD"/>
    <w:rsid w:val="00D3072F"/>
    <w:rsid w:val="00D30ECA"/>
    <w:rsid w:val="00D31E8B"/>
    <w:rsid w:val="00D32175"/>
    <w:rsid w:val="00D32A08"/>
    <w:rsid w:val="00D3322E"/>
    <w:rsid w:val="00D334C8"/>
    <w:rsid w:val="00D33623"/>
    <w:rsid w:val="00D33D6A"/>
    <w:rsid w:val="00D347ED"/>
    <w:rsid w:val="00D357D0"/>
    <w:rsid w:val="00D359C8"/>
    <w:rsid w:val="00D36BE3"/>
    <w:rsid w:val="00D40297"/>
    <w:rsid w:val="00D41130"/>
    <w:rsid w:val="00D415B3"/>
    <w:rsid w:val="00D43BAB"/>
    <w:rsid w:val="00D43BB6"/>
    <w:rsid w:val="00D44231"/>
    <w:rsid w:val="00D44C91"/>
    <w:rsid w:val="00D4520A"/>
    <w:rsid w:val="00D4553F"/>
    <w:rsid w:val="00D45640"/>
    <w:rsid w:val="00D45D22"/>
    <w:rsid w:val="00D46AFF"/>
    <w:rsid w:val="00D47186"/>
    <w:rsid w:val="00D47CCF"/>
    <w:rsid w:val="00D47D8C"/>
    <w:rsid w:val="00D505A7"/>
    <w:rsid w:val="00D505AB"/>
    <w:rsid w:val="00D51EC8"/>
    <w:rsid w:val="00D52537"/>
    <w:rsid w:val="00D52AC6"/>
    <w:rsid w:val="00D52DA7"/>
    <w:rsid w:val="00D5439A"/>
    <w:rsid w:val="00D545FD"/>
    <w:rsid w:val="00D5534C"/>
    <w:rsid w:val="00D553A1"/>
    <w:rsid w:val="00D559DC"/>
    <w:rsid w:val="00D56230"/>
    <w:rsid w:val="00D5752B"/>
    <w:rsid w:val="00D5796F"/>
    <w:rsid w:val="00D6016D"/>
    <w:rsid w:val="00D60B89"/>
    <w:rsid w:val="00D60BDC"/>
    <w:rsid w:val="00D61D6F"/>
    <w:rsid w:val="00D6310C"/>
    <w:rsid w:val="00D631CD"/>
    <w:rsid w:val="00D641F5"/>
    <w:rsid w:val="00D6495C"/>
    <w:rsid w:val="00D650C6"/>
    <w:rsid w:val="00D65BB3"/>
    <w:rsid w:val="00D67556"/>
    <w:rsid w:val="00D709DF"/>
    <w:rsid w:val="00D70F08"/>
    <w:rsid w:val="00D71496"/>
    <w:rsid w:val="00D72362"/>
    <w:rsid w:val="00D726FC"/>
    <w:rsid w:val="00D72880"/>
    <w:rsid w:val="00D73350"/>
    <w:rsid w:val="00D733C0"/>
    <w:rsid w:val="00D74854"/>
    <w:rsid w:val="00D74972"/>
    <w:rsid w:val="00D74DDA"/>
    <w:rsid w:val="00D75B9E"/>
    <w:rsid w:val="00D7629F"/>
    <w:rsid w:val="00D77204"/>
    <w:rsid w:val="00D77229"/>
    <w:rsid w:val="00D804E6"/>
    <w:rsid w:val="00D80EFB"/>
    <w:rsid w:val="00D8235D"/>
    <w:rsid w:val="00D834EC"/>
    <w:rsid w:val="00D8508C"/>
    <w:rsid w:val="00D8570F"/>
    <w:rsid w:val="00D868A9"/>
    <w:rsid w:val="00D86D7F"/>
    <w:rsid w:val="00D872C2"/>
    <w:rsid w:val="00D879A8"/>
    <w:rsid w:val="00D87C1E"/>
    <w:rsid w:val="00D9026F"/>
    <w:rsid w:val="00D906CD"/>
    <w:rsid w:val="00D91204"/>
    <w:rsid w:val="00D918C6"/>
    <w:rsid w:val="00D91AD2"/>
    <w:rsid w:val="00D9325E"/>
    <w:rsid w:val="00D93627"/>
    <w:rsid w:val="00D93E30"/>
    <w:rsid w:val="00D95598"/>
    <w:rsid w:val="00D95AED"/>
    <w:rsid w:val="00D95FEC"/>
    <w:rsid w:val="00D9699E"/>
    <w:rsid w:val="00D973DE"/>
    <w:rsid w:val="00DA0355"/>
    <w:rsid w:val="00DA0C3B"/>
    <w:rsid w:val="00DA11C8"/>
    <w:rsid w:val="00DA140C"/>
    <w:rsid w:val="00DA1BF3"/>
    <w:rsid w:val="00DA271F"/>
    <w:rsid w:val="00DA288C"/>
    <w:rsid w:val="00DA298B"/>
    <w:rsid w:val="00DA3B53"/>
    <w:rsid w:val="00DA5048"/>
    <w:rsid w:val="00DA5E6D"/>
    <w:rsid w:val="00DA6233"/>
    <w:rsid w:val="00DA7254"/>
    <w:rsid w:val="00DA7574"/>
    <w:rsid w:val="00DB0078"/>
    <w:rsid w:val="00DB2031"/>
    <w:rsid w:val="00DB3982"/>
    <w:rsid w:val="00DB3A0D"/>
    <w:rsid w:val="00DB3C5F"/>
    <w:rsid w:val="00DB3F87"/>
    <w:rsid w:val="00DB42E1"/>
    <w:rsid w:val="00DB4620"/>
    <w:rsid w:val="00DB4AA4"/>
    <w:rsid w:val="00DB4F4F"/>
    <w:rsid w:val="00DB5C6E"/>
    <w:rsid w:val="00DB7148"/>
    <w:rsid w:val="00DB71B2"/>
    <w:rsid w:val="00DB7384"/>
    <w:rsid w:val="00DB76BA"/>
    <w:rsid w:val="00DB796E"/>
    <w:rsid w:val="00DC06C9"/>
    <w:rsid w:val="00DC1005"/>
    <w:rsid w:val="00DC2C4C"/>
    <w:rsid w:val="00DC30DE"/>
    <w:rsid w:val="00DC31DC"/>
    <w:rsid w:val="00DC38DF"/>
    <w:rsid w:val="00DC5A23"/>
    <w:rsid w:val="00DC6566"/>
    <w:rsid w:val="00DC66E3"/>
    <w:rsid w:val="00DC6B18"/>
    <w:rsid w:val="00DC6BB9"/>
    <w:rsid w:val="00DD0863"/>
    <w:rsid w:val="00DD0D83"/>
    <w:rsid w:val="00DD2955"/>
    <w:rsid w:val="00DD426A"/>
    <w:rsid w:val="00DD4E8D"/>
    <w:rsid w:val="00DD5186"/>
    <w:rsid w:val="00DD58DB"/>
    <w:rsid w:val="00DD6015"/>
    <w:rsid w:val="00DE0D2E"/>
    <w:rsid w:val="00DE0EA6"/>
    <w:rsid w:val="00DE18A2"/>
    <w:rsid w:val="00DE1CB5"/>
    <w:rsid w:val="00DE21EE"/>
    <w:rsid w:val="00DE2CBC"/>
    <w:rsid w:val="00DE358B"/>
    <w:rsid w:val="00DE56C0"/>
    <w:rsid w:val="00DE64C1"/>
    <w:rsid w:val="00DF0116"/>
    <w:rsid w:val="00DF09B2"/>
    <w:rsid w:val="00DF0A49"/>
    <w:rsid w:val="00DF2EEC"/>
    <w:rsid w:val="00DF3860"/>
    <w:rsid w:val="00DF39B2"/>
    <w:rsid w:val="00DF3DF3"/>
    <w:rsid w:val="00DF52F1"/>
    <w:rsid w:val="00E00AF1"/>
    <w:rsid w:val="00E00B06"/>
    <w:rsid w:val="00E00DC8"/>
    <w:rsid w:val="00E00F2D"/>
    <w:rsid w:val="00E02148"/>
    <w:rsid w:val="00E03C16"/>
    <w:rsid w:val="00E040E6"/>
    <w:rsid w:val="00E04A85"/>
    <w:rsid w:val="00E07661"/>
    <w:rsid w:val="00E10797"/>
    <w:rsid w:val="00E10B08"/>
    <w:rsid w:val="00E10C93"/>
    <w:rsid w:val="00E1161D"/>
    <w:rsid w:val="00E119A4"/>
    <w:rsid w:val="00E1256A"/>
    <w:rsid w:val="00E129DE"/>
    <w:rsid w:val="00E131C1"/>
    <w:rsid w:val="00E136A9"/>
    <w:rsid w:val="00E13748"/>
    <w:rsid w:val="00E1435B"/>
    <w:rsid w:val="00E15285"/>
    <w:rsid w:val="00E153D3"/>
    <w:rsid w:val="00E162ED"/>
    <w:rsid w:val="00E16749"/>
    <w:rsid w:val="00E16E59"/>
    <w:rsid w:val="00E17746"/>
    <w:rsid w:val="00E17C58"/>
    <w:rsid w:val="00E2077F"/>
    <w:rsid w:val="00E20995"/>
    <w:rsid w:val="00E218FF"/>
    <w:rsid w:val="00E21DD0"/>
    <w:rsid w:val="00E2331F"/>
    <w:rsid w:val="00E23596"/>
    <w:rsid w:val="00E25666"/>
    <w:rsid w:val="00E26A8E"/>
    <w:rsid w:val="00E26B00"/>
    <w:rsid w:val="00E30B22"/>
    <w:rsid w:val="00E30E58"/>
    <w:rsid w:val="00E3321D"/>
    <w:rsid w:val="00E33613"/>
    <w:rsid w:val="00E3362C"/>
    <w:rsid w:val="00E34365"/>
    <w:rsid w:val="00E34869"/>
    <w:rsid w:val="00E352C7"/>
    <w:rsid w:val="00E3558E"/>
    <w:rsid w:val="00E367E9"/>
    <w:rsid w:val="00E37CFA"/>
    <w:rsid w:val="00E41133"/>
    <w:rsid w:val="00E41600"/>
    <w:rsid w:val="00E417E6"/>
    <w:rsid w:val="00E41A97"/>
    <w:rsid w:val="00E434D9"/>
    <w:rsid w:val="00E4355F"/>
    <w:rsid w:val="00E443F6"/>
    <w:rsid w:val="00E44FCD"/>
    <w:rsid w:val="00E4552B"/>
    <w:rsid w:val="00E4559D"/>
    <w:rsid w:val="00E45772"/>
    <w:rsid w:val="00E46568"/>
    <w:rsid w:val="00E46980"/>
    <w:rsid w:val="00E505E4"/>
    <w:rsid w:val="00E52804"/>
    <w:rsid w:val="00E538F7"/>
    <w:rsid w:val="00E53998"/>
    <w:rsid w:val="00E53B55"/>
    <w:rsid w:val="00E53DD8"/>
    <w:rsid w:val="00E5442E"/>
    <w:rsid w:val="00E574F9"/>
    <w:rsid w:val="00E60812"/>
    <w:rsid w:val="00E61173"/>
    <w:rsid w:val="00E6173E"/>
    <w:rsid w:val="00E621D1"/>
    <w:rsid w:val="00E62A70"/>
    <w:rsid w:val="00E62F4F"/>
    <w:rsid w:val="00E6391B"/>
    <w:rsid w:val="00E650A0"/>
    <w:rsid w:val="00E6517D"/>
    <w:rsid w:val="00E66555"/>
    <w:rsid w:val="00E670D7"/>
    <w:rsid w:val="00E67162"/>
    <w:rsid w:val="00E674A7"/>
    <w:rsid w:val="00E701AC"/>
    <w:rsid w:val="00E70E54"/>
    <w:rsid w:val="00E71616"/>
    <w:rsid w:val="00E719DE"/>
    <w:rsid w:val="00E720EB"/>
    <w:rsid w:val="00E728FD"/>
    <w:rsid w:val="00E72BAB"/>
    <w:rsid w:val="00E73554"/>
    <w:rsid w:val="00E745BD"/>
    <w:rsid w:val="00E747BE"/>
    <w:rsid w:val="00E7482B"/>
    <w:rsid w:val="00E74DBA"/>
    <w:rsid w:val="00E74F3B"/>
    <w:rsid w:val="00E7553D"/>
    <w:rsid w:val="00E778EE"/>
    <w:rsid w:val="00E77E99"/>
    <w:rsid w:val="00E8111B"/>
    <w:rsid w:val="00E813E3"/>
    <w:rsid w:val="00E819A9"/>
    <w:rsid w:val="00E81C62"/>
    <w:rsid w:val="00E83FDD"/>
    <w:rsid w:val="00E851CD"/>
    <w:rsid w:val="00E8579C"/>
    <w:rsid w:val="00E857A4"/>
    <w:rsid w:val="00E85DBA"/>
    <w:rsid w:val="00E87827"/>
    <w:rsid w:val="00E87DB1"/>
    <w:rsid w:val="00E87E89"/>
    <w:rsid w:val="00E91E52"/>
    <w:rsid w:val="00E91ED8"/>
    <w:rsid w:val="00E92C8E"/>
    <w:rsid w:val="00E92EFA"/>
    <w:rsid w:val="00E9699D"/>
    <w:rsid w:val="00E9757A"/>
    <w:rsid w:val="00E975BF"/>
    <w:rsid w:val="00E97A08"/>
    <w:rsid w:val="00E97DBB"/>
    <w:rsid w:val="00EA09A0"/>
    <w:rsid w:val="00EA0AC7"/>
    <w:rsid w:val="00EA0CDE"/>
    <w:rsid w:val="00EA0E27"/>
    <w:rsid w:val="00EA1C73"/>
    <w:rsid w:val="00EA1CC5"/>
    <w:rsid w:val="00EA2933"/>
    <w:rsid w:val="00EA4623"/>
    <w:rsid w:val="00EA4856"/>
    <w:rsid w:val="00EA486D"/>
    <w:rsid w:val="00EA4EC2"/>
    <w:rsid w:val="00EA6A98"/>
    <w:rsid w:val="00EB0A41"/>
    <w:rsid w:val="00EB0D2D"/>
    <w:rsid w:val="00EB10B1"/>
    <w:rsid w:val="00EB2242"/>
    <w:rsid w:val="00EB2A9F"/>
    <w:rsid w:val="00EB2F7B"/>
    <w:rsid w:val="00EB365C"/>
    <w:rsid w:val="00EB44EF"/>
    <w:rsid w:val="00EB4807"/>
    <w:rsid w:val="00EB68B2"/>
    <w:rsid w:val="00EB7312"/>
    <w:rsid w:val="00EB74B8"/>
    <w:rsid w:val="00EC0A12"/>
    <w:rsid w:val="00EC0A47"/>
    <w:rsid w:val="00EC0A56"/>
    <w:rsid w:val="00EC2311"/>
    <w:rsid w:val="00EC3959"/>
    <w:rsid w:val="00EC3AAC"/>
    <w:rsid w:val="00EC4235"/>
    <w:rsid w:val="00EC4F59"/>
    <w:rsid w:val="00EC6557"/>
    <w:rsid w:val="00ED2D5E"/>
    <w:rsid w:val="00ED33B9"/>
    <w:rsid w:val="00ED356F"/>
    <w:rsid w:val="00ED3773"/>
    <w:rsid w:val="00ED433A"/>
    <w:rsid w:val="00ED4D4F"/>
    <w:rsid w:val="00ED59A0"/>
    <w:rsid w:val="00ED5CFB"/>
    <w:rsid w:val="00ED5D14"/>
    <w:rsid w:val="00ED742D"/>
    <w:rsid w:val="00ED79A0"/>
    <w:rsid w:val="00EE01E8"/>
    <w:rsid w:val="00EE063E"/>
    <w:rsid w:val="00EE0745"/>
    <w:rsid w:val="00EE1663"/>
    <w:rsid w:val="00EE179D"/>
    <w:rsid w:val="00EE1A82"/>
    <w:rsid w:val="00EE1B26"/>
    <w:rsid w:val="00EE269C"/>
    <w:rsid w:val="00EE2C0E"/>
    <w:rsid w:val="00EE3322"/>
    <w:rsid w:val="00EE36DC"/>
    <w:rsid w:val="00EE40F8"/>
    <w:rsid w:val="00EE4879"/>
    <w:rsid w:val="00EE544C"/>
    <w:rsid w:val="00EE6328"/>
    <w:rsid w:val="00EE7991"/>
    <w:rsid w:val="00EE7E25"/>
    <w:rsid w:val="00EF06B6"/>
    <w:rsid w:val="00EF074B"/>
    <w:rsid w:val="00EF0E56"/>
    <w:rsid w:val="00EF1598"/>
    <w:rsid w:val="00EF320D"/>
    <w:rsid w:val="00EF3CA2"/>
    <w:rsid w:val="00EF4411"/>
    <w:rsid w:val="00EF44CC"/>
    <w:rsid w:val="00EF709C"/>
    <w:rsid w:val="00EF7E57"/>
    <w:rsid w:val="00F001EC"/>
    <w:rsid w:val="00F004AE"/>
    <w:rsid w:val="00F006DE"/>
    <w:rsid w:val="00F007A0"/>
    <w:rsid w:val="00F01AF9"/>
    <w:rsid w:val="00F028CD"/>
    <w:rsid w:val="00F037FC"/>
    <w:rsid w:val="00F05193"/>
    <w:rsid w:val="00F05902"/>
    <w:rsid w:val="00F05E05"/>
    <w:rsid w:val="00F05ED1"/>
    <w:rsid w:val="00F06F71"/>
    <w:rsid w:val="00F102EB"/>
    <w:rsid w:val="00F11863"/>
    <w:rsid w:val="00F11FF4"/>
    <w:rsid w:val="00F1373D"/>
    <w:rsid w:val="00F13AA4"/>
    <w:rsid w:val="00F15B24"/>
    <w:rsid w:val="00F15E2C"/>
    <w:rsid w:val="00F15EE8"/>
    <w:rsid w:val="00F16DCF"/>
    <w:rsid w:val="00F17A96"/>
    <w:rsid w:val="00F17F6B"/>
    <w:rsid w:val="00F17FE5"/>
    <w:rsid w:val="00F211E3"/>
    <w:rsid w:val="00F23025"/>
    <w:rsid w:val="00F235C7"/>
    <w:rsid w:val="00F23DDD"/>
    <w:rsid w:val="00F24657"/>
    <w:rsid w:val="00F2512D"/>
    <w:rsid w:val="00F25836"/>
    <w:rsid w:val="00F26978"/>
    <w:rsid w:val="00F2773A"/>
    <w:rsid w:val="00F27DAA"/>
    <w:rsid w:val="00F30AD8"/>
    <w:rsid w:val="00F36AB9"/>
    <w:rsid w:val="00F37FDF"/>
    <w:rsid w:val="00F42936"/>
    <w:rsid w:val="00F42CF6"/>
    <w:rsid w:val="00F43FE9"/>
    <w:rsid w:val="00F447D7"/>
    <w:rsid w:val="00F475A0"/>
    <w:rsid w:val="00F50B60"/>
    <w:rsid w:val="00F50F3F"/>
    <w:rsid w:val="00F51994"/>
    <w:rsid w:val="00F519E7"/>
    <w:rsid w:val="00F5216A"/>
    <w:rsid w:val="00F53973"/>
    <w:rsid w:val="00F53A08"/>
    <w:rsid w:val="00F54078"/>
    <w:rsid w:val="00F54355"/>
    <w:rsid w:val="00F54999"/>
    <w:rsid w:val="00F55D97"/>
    <w:rsid w:val="00F5691C"/>
    <w:rsid w:val="00F5784D"/>
    <w:rsid w:val="00F633AC"/>
    <w:rsid w:val="00F63C32"/>
    <w:rsid w:val="00F64506"/>
    <w:rsid w:val="00F647FC"/>
    <w:rsid w:val="00F64FC5"/>
    <w:rsid w:val="00F66BFE"/>
    <w:rsid w:val="00F66D8C"/>
    <w:rsid w:val="00F679F9"/>
    <w:rsid w:val="00F67C7E"/>
    <w:rsid w:val="00F70077"/>
    <w:rsid w:val="00F708DF"/>
    <w:rsid w:val="00F71457"/>
    <w:rsid w:val="00F71B09"/>
    <w:rsid w:val="00F724FC"/>
    <w:rsid w:val="00F72512"/>
    <w:rsid w:val="00F72804"/>
    <w:rsid w:val="00F72D0A"/>
    <w:rsid w:val="00F74055"/>
    <w:rsid w:val="00F7420E"/>
    <w:rsid w:val="00F755C8"/>
    <w:rsid w:val="00F7611A"/>
    <w:rsid w:val="00F8089F"/>
    <w:rsid w:val="00F80AFA"/>
    <w:rsid w:val="00F813D9"/>
    <w:rsid w:val="00F81767"/>
    <w:rsid w:val="00F81C7C"/>
    <w:rsid w:val="00F82108"/>
    <w:rsid w:val="00F82B82"/>
    <w:rsid w:val="00F845B0"/>
    <w:rsid w:val="00F84898"/>
    <w:rsid w:val="00F8591E"/>
    <w:rsid w:val="00F87187"/>
    <w:rsid w:val="00F872FB"/>
    <w:rsid w:val="00F90840"/>
    <w:rsid w:val="00F90CB7"/>
    <w:rsid w:val="00F91EA4"/>
    <w:rsid w:val="00F9448F"/>
    <w:rsid w:val="00F96A19"/>
    <w:rsid w:val="00F97E3A"/>
    <w:rsid w:val="00FA28A9"/>
    <w:rsid w:val="00FA3EBB"/>
    <w:rsid w:val="00FA45AE"/>
    <w:rsid w:val="00FA4820"/>
    <w:rsid w:val="00FA49F6"/>
    <w:rsid w:val="00FA5079"/>
    <w:rsid w:val="00FA5979"/>
    <w:rsid w:val="00FA6067"/>
    <w:rsid w:val="00FA7141"/>
    <w:rsid w:val="00FB0D9C"/>
    <w:rsid w:val="00FB1383"/>
    <w:rsid w:val="00FB2E14"/>
    <w:rsid w:val="00FB3552"/>
    <w:rsid w:val="00FB36BC"/>
    <w:rsid w:val="00FB50C0"/>
    <w:rsid w:val="00FB6F03"/>
    <w:rsid w:val="00FB791E"/>
    <w:rsid w:val="00FB7A37"/>
    <w:rsid w:val="00FC04E0"/>
    <w:rsid w:val="00FC0C07"/>
    <w:rsid w:val="00FC106B"/>
    <w:rsid w:val="00FC15E4"/>
    <w:rsid w:val="00FC15EC"/>
    <w:rsid w:val="00FC202B"/>
    <w:rsid w:val="00FC2CD8"/>
    <w:rsid w:val="00FC3394"/>
    <w:rsid w:val="00FC51D6"/>
    <w:rsid w:val="00FC5E5C"/>
    <w:rsid w:val="00FC5E7F"/>
    <w:rsid w:val="00FC6A63"/>
    <w:rsid w:val="00FC73B3"/>
    <w:rsid w:val="00FC77C7"/>
    <w:rsid w:val="00FC78FE"/>
    <w:rsid w:val="00FC7D35"/>
    <w:rsid w:val="00FC7F91"/>
    <w:rsid w:val="00FD0052"/>
    <w:rsid w:val="00FD074A"/>
    <w:rsid w:val="00FD174E"/>
    <w:rsid w:val="00FD179E"/>
    <w:rsid w:val="00FD1899"/>
    <w:rsid w:val="00FD1BB0"/>
    <w:rsid w:val="00FD20F9"/>
    <w:rsid w:val="00FD3DA3"/>
    <w:rsid w:val="00FD3ED6"/>
    <w:rsid w:val="00FD481F"/>
    <w:rsid w:val="00FD57D0"/>
    <w:rsid w:val="00FD7257"/>
    <w:rsid w:val="00FD7D6F"/>
    <w:rsid w:val="00FE280E"/>
    <w:rsid w:val="00FE3BF0"/>
    <w:rsid w:val="00FE410D"/>
    <w:rsid w:val="00FE4F2C"/>
    <w:rsid w:val="00FE7481"/>
    <w:rsid w:val="00FF19B4"/>
    <w:rsid w:val="00FF1EC8"/>
    <w:rsid w:val="00FF3C35"/>
    <w:rsid w:val="00FF4158"/>
    <w:rsid w:val="00FF4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3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2EFA"/>
    <w:pPr>
      <w:suppressAutoHyphens/>
      <w:ind w:firstLine="0"/>
      <w:jc w:val="left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060F5"/>
    <w:pPr>
      <w:keepNext/>
      <w:keepLines/>
      <w:suppressAutoHyphens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A54EB4"/>
    <w:pPr>
      <w:keepNext/>
      <w:keepLines/>
      <w:widowControl w:val="0"/>
      <w:suppressAutoHyphens w:val="0"/>
      <w:spacing w:before="360" w:after="200"/>
      <w:ind w:firstLine="720"/>
      <w:jc w:val="both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060F5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qFormat/>
    <w:rsid w:val="004060F5"/>
    <w:pPr>
      <w:keepNext/>
      <w:suppressAutoHyphens w:val="0"/>
      <w:spacing w:line="252" w:lineRule="auto"/>
      <w:jc w:val="center"/>
      <w:outlineLvl w:val="3"/>
    </w:pPr>
    <w:rPr>
      <w:b/>
      <w:color w:val="000000"/>
      <w:spacing w:val="24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4"/>
    </w:pPr>
    <w:rPr>
      <w:rFonts w:ascii="Arial" w:hAnsi="Arial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5"/>
    </w:pPr>
    <w:rPr>
      <w:rFonts w:ascii="Arial" w:hAnsi="Arial"/>
      <w:b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6"/>
    </w:pPr>
    <w:rPr>
      <w:rFonts w:ascii="Arial" w:hAnsi="Arial"/>
      <w:b/>
      <w:i/>
      <w:sz w:val="22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060F5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6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A54EB4"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rsid w:val="004060F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4060F5"/>
    <w:rPr>
      <w:b/>
      <w:color w:val="000000"/>
      <w:spacing w:val="24"/>
      <w:sz w:val="28"/>
    </w:rPr>
  </w:style>
  <w:style w:type="character" w:customStyle="1" w:styleId="50">
    <w:name w:val="Заголовок 5 Знак"/>
    <w:basedOn w:val="a0"/>
    <w:link w:val="5"/>
    <w:rsid w:val="00A54EB4"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rsid w:val="00A54EB4"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rsid w:val="00A54EB4"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rsid w:val="004060F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A54EB4"/>
    <w:rPr>
      <w:rFonts w:ascii="Arial" w:hAnsi="Arial"/>
      <w:i/>
      <w:sz w:val="21"/>
    </w:rPr>
  </w:style>
  <w:style w:type="character" w:styleId="a3">
    <w:name w:val="Hyperlink"/>
    <w:rsid w:val="00E92EFA"/>
    <w:rPr>
      <w:color w:val="000080"/>
      <w:u w:val="single"/>
    </w:rPr>
  </w:style>
  <w:style w:type="paragraph" w:styleId="a4">
    <w:name w:val="footer"/>
    <w:basedOn w:val="a"/>
    <w:link w:val="a5"/>
    <w:uiPriority w:val="99"/>
    <w:rsid w:val="00E92EFA"/>
    <w:pPr>
      <w:suppressLineNumbers/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92EFA"/>
    <w:rPr>
      <w:sz w:val="24"/>
      <w:szCs w:val="24"/>
      <w:lang w:eastAsia="ar-SA"/>
    </w:rPr>
  </w:style>
  <w:style w:type="paragraph" w:styleId="a6">
    <w:name w:val="header"/>
    <w:basedOn w:val="a"/>
    <w:link w:val="a7"/>
    <w:rsid w:val="00FE41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E410D"/>
    <w:rPr>
      <w:sz w:val="24"/>
      <w:szCs w:val="24"/>
      <w:lang w:eastAsia="ar-SA"/>
    </w:rPr>
  </w:style>
  <w:style w:type="paragraph" w:styleId="a8">
    <w:name w:val="Normal (Web)"/>
    <w:basedOn w:val="a"/>
    <w:uiPriority w:val="99"/>
    <w:unhideWhenUsed/>
    <w:rsid w:val="00E37CFA"/>
    <w:pPr>
      <w:suppressAutoHyphens w:val="0"/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49002F"/>
    <w:pPr>
      <w:ind w:left="720"/>
      <w:contextualSpacing/>
    </w:pPr>
  </w:style>
  <w:style w:type="paragraph" w:styleId="aa">
    <w:name w:val="Body Text"/>
    <w:basedOn w:val="a"/>
    <w:link w:val="ab"/>
    <w:rsid w:val="004060F5"/>
    <w:pPr>
      <w:suppressAutoHyphens w:val="0"/>
    </w:pPr>
    <w:rPr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060F5"/>
    <w:rPr>
      <w:sz w:val="28"/>
    </w:rPr>
  </w:style>
  <w:style w:type="paragraph" w:styleId="ac">
    <w:name w:val="Balloon Text"/>
    <w:basedOn w:val="a"/>
    <w:link w:val="ad"/>
    <w:rsid w:val="004060F5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4060F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60F5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e">
    <w:name w:val="Body Text Indent"/>
    <w:basedOn w:val="a"/>
    <w:link w:val="af"/>
    <w:unhideWhenUsed/>
    <w:rsid w:val="004060F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4060F5"/>
    <w:rPr>
      <w:sz w:val="24"/>
      <w:szCs w:val="24"/>
      <w:lang w:eastAsia="ar-SA"/>
    </w:rPr>
  </w:style>
  <w:style w:type="character" w:customStyle="1" w:styleId="af0">
    <w:name w:val="Символ сноски"/>
    <w:rsid w:val="004060F5"/>
    <w:rPr>
      <w:vertAlign w:val="superscript"/>
    </w:rPr>
  </w:style>
  <w:style w:type="character" w:customStyle="1" w:styleId="PEStyleFont6">
    <w:name w:val="PEStyleFont6"/>
    <w:rsid w:val="004060F5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060F5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060F5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uiPriority w:val="99"/>
    <w:rsid w:val="004060F5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060F5"/>
    <w:pPr>
      <w:suppressAutoHyphens w:val="0"/>
      <w:spacing w:after="120" w:line="480" w:lineRule="auto"/>
      <w:ind w:left="283"/>
    </w:pPr>
    <w:rPr>
      <w:kern w:val="1"/>
    </w:rPr>
  </w:style>
  <w:style w:type="paragraph" w:styleId="af1">
    <w:name w:val="footnote text"/>
    <w:basedOn w:val="a"/>
    <w:link w:val="11"/>
    <w:rsid w:val="004060F5"/>
    <w:pPr>
      <w:suppressAutoHyphens w:val="0"/>
      <w:overflowPunct w:val="0"/>
      <w:autoSpaceDE w:val="0"/>
    </w:pPr>
    <w:rPr>
      <w:kern w:val="1"/>
      <w:sz w:val="20"/>
      <w:szCs w:val="20"/>
    </w:rPr>
  </w:style>
  <w:style w:type="character" w:customStyle="1" w:styleId="11">
    <w:name w:val="Текст сноски Знак1"/>
    <w:link w:val="af1"/>
    <w:rsid w:val="004060F5"/>
    <w:rPr>
      <w:kern w:val="1"/>
      <w:lang w:eastAsia="ar-SA"/>
    </w:rPr>
  </w:style>
  <w:style w:type="character" w:customStyle="1" w:styleId="af2">
    <w:name w:val="Текст сноски Знак"/>
    <w:basedOn w:val="a0"/>
    <w:link w:val="af1"/>
    <w:rsid w:val="004060F5"/>
    <w:rPr>
      <w:lang w:eastAsia="ar-SA"/>
    </w:rPr>
  </w:style>
  <w:style w:type="paragraph" w:customStyle="1" w:styleId="af3">
    <w:name w:val="Таблицы (моноширинный)"/>
    <w:basedOn w:val="a"/>
    <w:next w:val="a"/>
    <w:rsid w:val="004060F5"/>
    <w:pPr>
      <w:suppressAutoHyphens w:val="0"/>
      <w:autoSpaceDE w:val="0"/>
      <w:jc w:val="both"/>
    </w:pPr>
    <w:rPr>
      <w:rFonts w:ascii="Courier New" w:eastAsia="Calibri" w:hAnsi="Courier New" w:cs="Courier New"/>
      <w:kern w:val="1"/>
      <w:sz w:val="20"/>
      <w:szCs w:val="20"/>
    </w:rPr>
  </w:style>
  <w:style w:type="paragraph" w:customStyle="1" w:styleId="12">
    <w:name w:val="Текст1"/>
    <w:basedOn w:val="a"/>
    <w:rsid w:val="004060F5"/>
    <w:pPr>
      <w:suppressAutoHyphens w:val="0"/>
    </w:pPr>
    <w:rPr>
      <w:rFonts w:ascii="Courier New" w:hAnsi="Courier New" w:cs="Courier New"/>
      <w:bCs/>
      <w:iCs/>
      <w:kern w:val="1"/>
      <w:sz w:val="20"/>
      <w:szCs w:val="20"/>
    </w:rPr>
  </w:style>
  <w:style w:type="paragraph" w:customStyle="1" w:styleId="formattext">
    <w:name w:val="formattext"/>
    <w:basedOn w:val="a"/>
    <w:rsid w:val="00F50F3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Cell">
    <w:name w:val="ConsPlusCell"/>
    <w:rsid w:val="00DD5186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</w:rPr>
  </w:style>
  <w:style w:type="table" w:styleId="af4">
    <w:name w:val="Table Grid"/>
    <w:basedOn w:val="a1"/>
    <w:rsid w:val="000937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4078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character" w:customStyle="1" w:styleId="Heading1Char">
    <w:name w:val="Heading 1 Char"/>
    <w:locked/>
    <w:rsid w:val="00A54EB4"/>
    <w:rPr>
      <w:rFonts w:ascii="Arial" w:eastAsia="Times New Roman" w:hAnsi="Arial"/>
      <w:sz w:val="40"/>
    </w:rPr>
  </w:style>
  <w:style w:type="paragraph" w:customStyle="1" w:styleId="13">
    <w:name w:val="Абзац списка1"/>
    <w:basedOn w:val="a"/>
    <w:rsid w:val="00A54EB4"/>
    <w:pPr>
      <w:widowControl w:val="0"/>
      <w:suppressAutoHyphens w:val="0"/>
      <w:ind w:left="720" w:firstLine="72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4">
    <w:name w:val="Без интервала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5">
    <w:name w:val="Title"/>
    <w:basedOn w:val="a"/>
    <w:next w:val="a"/>
    <w:link w:val="af6"/>
    <w:qFormat/>
    <w:rsid w:val="00A54EB4"/>
    <w:pPr>
      <w:widowControl w:val="0"/>
      <w:suppressAutoHyphens w:val="0"/>
      <w:spacing w:before="300" w:after="200"/>
      <w:ind w:firstLine="720"/>
      <w:jc w:val="both"/>
    </w:pPr>
    <w:rPr>
      <w:rFonts w:ascii="Calibri" w:hAnsi="Calibri"/>
      <w:sz w:val="4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A54EB4"/>
    <w:rPr>
      <w:rFonts w:ascii="Calibri" w:hAnsi="Calibri"/>
      <w:sz w:val="48"/>
    </w:rPr>
  </w:style>
  <w:style w:type="paragraph" w:styleId="af7">
    <w:name w:val="Subtitle"/>
    <w:basedOn w:val="a"/>
    <w:next w:val="a"/>
    <w:link w:val="af8"/>
    <w:qFormat/>
    <w:rsid w:val="00A54EB4"/>
    <w:pPr>
      <w:widowControl w:val="0"/>
      <w:suppressAutoHyphens w:val="0"/>
      <w:spacing w:before="200" w:after="200"/>
      <w:ind w:firstLine="720"/>
      <w:jc w:val="both"/>
    </w:pPr>
    <w:rPr>
      <w:rFonts w:ascii="Calibri" w:hAnsi="Calibri"/>
      <w:szCs w:val="20"/>
      <w:lang w:eastAsia="ru-RU"/>
    </w:rPr>
  </w:style>
  <w:style w:type="character" w:customStyle="1" w:styleId="af8">
    <w:name w:val="Подзаголовок Знак"/>
    <w:basedOn w:val="a0"/>
    <w:link w:val="af7"/>
    <w:rsid w:val="00A54EB4"/>
    <w:rPr>
      <w:rFonts w:ascii="Calibri" w:hAnsi="Calibri"/>
      <w:sz w:val="24"/>
    </w:rPr>
  </w:style>
  <w:style w:type="paragraph" w:customStyle="1" w:styleId="210">
    <w:name w:val="Цитата 21"/>
    <w:basedOn w:val="a"/>
    <w:next w:val="a"/>
    <w:link w:val="QuoteChar"/>
    <w:rsid w:val="00A54EB4"/>
    <w:pPr>
      <w:widowControl w:val="0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QuoteChar">
    <w:name w:val="Quote Char"/>
    <w:link w:val="210"/>
    <w:locked/>
    <w:rsid w:val="00A54EB4"/>
    <w:rPr>
      <w:rFonts w:ascii="Calibri" w:hAnsi="Calibri"/>
      <w:i/>
    </w:rPr>
  </w:style>
  <w:style w:type="paragraph" w:customStyle="1" w:styleId="15">
    <w:name w:val="Выделенная цитата1"/>
    <w:basedOn w:val="a"/>
    <w:next w:val="a"/>
    <w:link w:val="IntenseQuoteChar"/>
    <w:rsid w:val="00A54EB4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">
    <w:name w:val="Intense Quote Char"/>
    <w:link w:val="15"/>
    <w:locked/>
    <w:rsid w:val="00A54EB4"/>
    <w:rPr>
      <w:rFonts w:ascii="Calibri" w:hAnsi="Calibri"/>
      <w:i/>
      <w:shd w:val="clear" w:color="auto" w:fill="F2F2F2"/>
    </w:rPr>
  </w:style>
  <w:style w:type="character" w:customStyle="1" w:styleId="HeaderChar">
    <w:name w:val="Header Char"/>
    <w:locked/>
    <w:rsid w:val="00A54EB4"/>
  </w:style>
  <w:style w:type="character" w:customStyle="1" w:styleId="FooterChar">
    <w:name w:val="Footer Char"/>
    <w:rsid w:val="00A54EB4"/>
  </w:style>
  <w:style w:type="paragraph" w:styleId="af9">
    <w:name w:val="caption"/>
    <w:basedOn w:val="a"/>
    <w:next w:val="a"/>
    <w:qFormat/>
    <w:rsid w:val="00A54EB4"/>
    <w:pPr>
      <w:widowControl w:val="0"/>
      <w:suppressAutoHyphens w:val="0"/>
      <w:spacing w:line="276" w:lineRule="auto"/>
      <w:ind w:firstLine="720"/>
      <w:jc w:val="both"/>
    </w:pPr>
    <w:rPr>
      <w:rFonts w:ascii="Times New Roman CYR" w:hAnsi="Times New Roman CYR" w:cs="Times New Roman CYR"/>
      <w:b/>
      <w:bCs/>
      <w:color w:val="4F81BD"/>
      <w:sz w:val="18"/>
      <w:szCs w:val="18"/>
      <w:lang w:eastAsia="ru-RU"/>
    </w:rPr>
  </w:style>
  <w:style w:type="character" w:customStyle="1" w:styleId="FooterChar1">
    <w:name w:val="Footer Char1"/>
    <w:locked/>
    <w:rsid w:val="00A54EB4"/>
  </w:style>
  <w:style w:type="table" w:customStyle="1" w:styleId="ListTable7Colorful-Accent1">
    <w:name w:val="List Table 7 Colorful - Accent 1"/>
    <w:rsid w:val="00A54EB4"/>
    <w:pPr>
      <w:ind w:firstLine="0"/>
      <w:jc w:val="left"/>
    </w:pPr>
    <w:rPr>
      <w:rFonts w:ascii="Calibri" w:hAnsi="Calibri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footnote reference"/>
    <w:rsid w:val="00A54EB4"/>
    <w:rPr>
      <w:vertAlign w:val="superscript"/>
    </w:rPr>
  </w:style>
  <w:style w:type="paragraph" w:styleId="afb">
    <w:name w:val="endnote text"/>
    <w:basedOn w:val="a"/>
    <w:link w:val="afc"/>
    <w:rsid w:val="00A54EB4"/>
    <w:pPr>
      <w:widowControl w:val="0"/>
      <w:suppressAutoHyphens w:val="0"/>
      <w:ind w:firstLine="72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A54EB4"/>
    <w:rPr>
      <w:rFonts w:ascii="Calibri" w:hAnsi="Calibri"/>
    </w:rPr>
  </w:style>
  <w:style w:type="character" w:styleId="afd">
    <w:name w:val="endnote reference"/>
    <w:rsid w:val="00A54EB4"/>
    <w:rPr>
      <w:vertAlign w:val="superscript"/>
    </w:rPr>
  </w:style>
  <w:style w:type="paragraph" w:styleId="16">
    <w:name w:val="toc 1"/>
    <w:basedOn w:val="a"/>
    <w:next w:val="a"/>
    <w:autoRedefine/>
    <w:rsid w:val="00A54EB4"/>
    <w:pPr>
      <w:widowControl w:val="0"/>
      <w:suppressAutoHyphens w:val="0"/>
      <w:spacing w:after="57"/>
      <w:jc w:val="both"/>
    </w:pPr>
    <w:rPr>
      <w:rFonts w:ascii="Times New Roman CYR" w:hAnsi="Times New Roman CYR" w:cs="Times New Roman CYR"/>
      <w:lang w:eastAsia="ru-RU"/>
    </w:rPr>
  </w:style>
  <w:style w:type="paragraph" w:styleId="22">
    <w:name w:val="toc 2"/>
    <w:basedOn w:val="a"/>
    <w:next w:val="a"/>
    <w:autoRedefine/>
    <w:rsid w:val="00A54EB4"/>
    <w:pPr>
      <w:widowControl w:val="0"/>
      <w:suppressAutoHyphens w:val="0"/>
      <w:spacing w:after="57"/>
      <w:ind w:left="283"/>
      <w:jc w:val="both"/>
    </w:pPr>
    <w:rPr>
      <w:rFonts w:ascii="Times New Roman CYR" w:hAnsi="Times New Roman CYR" w:cs="Times New Roman CYR"/>
      <w:lang w:eastAsia="ru-RU"/>
    </w:rPr>
  </w:style>
  <w:style w:type="paragraph" w:styleId="31">
    <w:name w:val="toc 3"/>
    <w:basedOn w:val="a"/>
    <w:next w:val="a"/>
    <w:autoRedefine/>
    <w:rsid w:val="00A54EB4"/>
    <w:pPr>
      <w:widowControl w:val="0"/>
      <w:suppressAutoHyphens w:val="0"/>
      <w:spacing w:after="57"/>
      <w:ind w:left="567"/>
      <w:jc w:val="both"/>
    </w:pPr>
    <w:rPr>
      <w:rFonts w:ascii="Times New Roman CYR" w:hAnsi="Times New Roman CYR" w:cs="Times New Roman CYR"/>
      <w:lang w:eastAsia="ru-RU"/>
    </w:rPr>
  </w:style>
  <w:style w:type="paragraph" w:styleId="41">
    <w:name w:val="toc 4"/>
    <w:basedOn w:val="a"/>
    <w:next w:val="a"/>
    <w:autoRedefine/>
    <w:rsid w:val="00A54EB4"/>
    <w:pPr>
      <w:widowControl w:val="0"/>
      <w:suppressAutoHyphens w:val="0"/>
      <w:spacing w:after="57"/>
      <w:ind w:left="850"/>
      <w:jc w:val="both"/>
    </w:pPr>
    <w:rPr>
      <w:rFonts w:ascii="Times New Roman CYR" w:hAnsi="Times New Roman CYR" w:cs="Times New Roman CYR"/>
      <w:lang w:eastAsia="ru-RU"/>
    </w:rPr>
  </w:style>
  <w:style w:type="paragraph" w:styleId="51">
    <w:name w:val="toc 5"/>
    <w:basedOn w:val="a"/>
    <w:next w:val="a"/>
    <w:autoRedefine/>
    <w:rsid w:val="00A54EB4"/>
    <w:pPr>
      <w:widowControl w:val="0"/>
      <w:suppressAutoHyphens w:val="0"/>
      <w:spacing w:after="57"/>
      <w:ind w:left="1134"/>
      <w:jc w:val="both"/>
    </w:pPr>
    <w:rPr>
      <w:rFonts w:ascii="Times New Roman CYR" w:hAnsi="Times New Roman CYR" w:cs="Times New Roman CYR"/>
      <w:lang w:eastAsia="ru-RU"/>
    </w:rPr>
  </w:style>
  <w:style w:type="paragraph" w:styleId="61">
    <w:name w:val="toc 6"/>
    <w:basedOn w:val="a"/>
    <w:next w:val="a"/>
    <w:autoRedefine/>
    <w:rsid w:val="00A54EB4"/>
    <w:pPr>
      <w:widowControl w:val="0"/>
      <w:suppressAutoHyphens w:val="0"/>
      <w:spacing w:after="57"/>
      <w:ind w:left="1417"/>
      <w:jc w:val="both"/>
    </w:pPr>
    <w:rPr>
      <w:rFonts w:ascii="Times New Roman CYR" w:hAnsi="Times New Roman CYR" w:cs="Times New Roman CYR"/>
      <w:lang w:eastAsia="ru-RU"/>
    </w:rPr>
  </w:style>
  <w:style w:type="paragraph" w:styleId="71">
    <w:name w:val="toc 7"/>
    <w:basedOn w:val="a"/>
    <w:next w:val="a"/>
    <w:autoRedefine/>
    <w:rsid w:val="00A54EB4"/>
    <w:pPr>
      <w:widowControl w:val="0"/>
      <w:suppressAutoHyphens w:val="0"/>
      <w:spacing w:after="57"/>
      <w:ind w:left="1701"/>
      <w:jc w:val="both"/>
    </w:pPr>
    <w:rPr>
      <w:rFonts w:ascii="Times New Roman CYR" w:hAnsi="Times New Roman CYR" w:cs="Times New Roman CYR"/>
      <w:lang w:eastAsia="ru-RU"/>
    </w:rPr>
  </w:style>
  <w:style w:type="paragraph" w:styleId="81">
    <w:name w:val="toc 8"/>
    <w:basedOn w:val="a"/>
    <w:next w:val="a"/>
    <w:autoRedefine/>
    <w:rsid w:val="00A54EB4"/>
    <w:pPr>
      <w:widowControl w:val="0"/>
      <w:suppressAutoHyphens w:val="0"/>
      <w:spacing w:after="57"/>
      <w:ind w:left="1984"/>
      <w:jc w:val="both"/>
    </w:pPr>
    <w:rPr>
      <w:rFonts w:ascii="Times New Roman CYR" w:hAnsi="Times New Roman CYR" w:cs="Times New Roman CYR"/>
      <w:lang w:eastAsia="ru-RU"/>
    </w:rPr>
  </w:style>
  <w:style w:type="paragraph" w:styleId="91">
    <w:name w:val="toc 9"/>
    <w:basedOn w:val="a"/>
    <w:next w:val="a"/>
    <w:autoRedefine/>
    <w:rsid w:val="00A54EB4"/>
    <w:pPr>
      <w:widowControl w:val="0"/>
      <w:suppressAutoHyphens w:val="0"/>
      <w:spacing w:after="57"/>
      <w:ind w:left="2268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7">
    <w:name w:val="Заголовок оглавления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e">
    <w:name w:val="table of figures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f">
    <w:name w:val="Цветовое выделение"/>
    <w:rsid w:val="00A54EB4"/>
    <w:rPr>
      <w:b/>
      <w:color w:val="26282F"/>
    </w:rPr>
  </w:style>
  <w:style w:type="character" w:customStyle="1" w:styleId="aff0">
    <w:name w:val="Гипертекстовая ссылка"/>
    <w:rsid w:val="00A54EB4"/>
    <w:rPr>
      <w:rFonts w:cs="Times New Roman"/>
      <w:b/>
      <w:color w:val="106BBE"/>
    </w:rPr>
  </w:style>
  <w:style w:type="paragraph" w:customStyle="1" w:styleId="aff1">
    <w:name w:val="Текст (справка)"/>
    <w:basedOn w:val="a"/>
    <w:next w:val="a"/>
    <w:rsid w:val="00A54EB4"/>
    <w:pPr>
      <w:widowControl w:val="0"/>
      <w:suppressAutoHyphens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f2">
    <w:name w:val="Комментарий"/>
    <w:basedOn w:val="aff1"/>
    <w:next w:val="a"/>
    <w:rsid w:val="00A54EB4"/>
    <w:pPr>
      <w:spacing w:before="75"/>
      <w:ind w:right="0"/>
      <w:jc w:val="both"/>
    </w:pPr>
    <w:rPr>
      <w:color w:val="353842"/>
    </w:rPr>
  </w:style>
  <w:style w:type="paragraph" w:customStyle="1" w:styleId="aff3">
    <w:name w:val="Нормальный (таблица)"/>
    <w:basedOn w:val="a"/>
    <w:next w:val="a"/>
    <w:rsid w:val="00A54EB4"/>
    <w:pPr>
      <w:widowControl w:val="0"/>
      <w:suppressAutoHyphens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4">
    <w:name w:val="Прижатый влево"/>
    <w:basedOn w:val="a"/>
    <w:next w:val="a"/>
    <w:rsid w:val="00A54EB4"/>
    <w:pPr>
      <w:widowControl w:val="0"/>
      <w:suppressAutoHyphens w:val="0"/>
    </w:pPr>
    <w:rPr>
      <w:rFonts w:ascii="Times New Roman CYR" w:hAnsi="Times New Roman CYR" w:cs="Times New Roman CYR"/>
      <w:lang w:eastAsia="ru-RU"/>
    </w:rPr>
  </w:style>
  <w:style w:type="paragraph" w:customStyle="1" w:styleId="aff5">
    <w:name w:val="Сноска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sz w:val="20"/>
      <w:szCs w:val="20"/>
      <w:lang w:eastAsia="ru-RU"/>
    </w:rPr>
  </w:style>
  <w:style w:type="character" w:customStyle="1" w:styleId="aff6">
    <w:name w:val="Цветовое выделение для Текст"/>
    <w:rsid w:val="00A54EB4"/>
    <w:rPr>
      <w:rFonts w:ascii="Times New Roman CYR" w:hAnsi="Times New Roman CYR"/>
    </w:rPr>
  </w:style>
  <w:style w:type="paragraph" w:customStyle="1" w:styleId="aff7">
    <w:name w:val="Заголовок таблицы"/>
    <w:next w:val="a"/>
    <w:rsid w:val="00A54EB4"/>
    <w:pPr>
      <w:suppressLineNumbers/>
      <w:ind w:firstLine="0"/>
      <w:jc w:val="center"/>
    </w:pPr>
    <w:rPr>
      <w:b/>
      <w:bCs/>
    </w:rPr>
  </w:style>
  <w:style w:type="character" w:customStyle="1" w:styleId="aff8">
    <w:name w:val="Основной текст_"/>
    <w:basedOn w:val="a0"/>
    <w:link w:val="42"/>
    <w:rsid w:val="00A54EB4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"/>
    <w:link w:val="aff8"/>
    <w:rsid w:val="00A54EB4"/>
    <w:pPr>
      <w:widowControl w:val="0"/>
      <w:shd w:val="clear" w:color="auto" w:fill="FFFFFF"/>
      <w:suppressAutoHyphens w:val="0"/>
      <w:spacing w:before="300" w:line="326" w:lineRule="exact"/>
      <w:ind w:hanging="1420"/>
    </w:pPr>
    <w:rPr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B66DD-A2BE-4E88-A457-973226003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5755</TotalTime>
  <Pages>19</Pages>
  <Words>4918</Words>
  <Characters>28038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zakupki</dc:creator>
  <cp:keywords/>
  <dc:description/>
  <cp:lastModifiedBy>Секретарь</cp:lastModifiedBy>
  <cp:revision>81</cp:revision>
  <cp:lastPrinted>2025-11-25T10:19:00Z</cp:lastPrinted>
  <dcterms:created xsi:type="dcterms:W3CDTF">2013-09-03T07:56:00Z</dcterms:created>
  <dcterms:modified xsi:type="dcterms:W3CDTF">2025-12-09T06:21:00Z</dcterms:modified>
</cp:coreProperties>
</file>