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8E" w:rsidRDefault="009B158E" w:rsidP="009B158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58E" w:rsidRDefault="009B158E" w:rsidP="009B158E">
      <w:pPr>
        <w:jc w:val="center"/>
      </w:pPr>
    </w:p>
    <w:p w:rsidR="009B158E" w:rsidRDefault="009B158E" w:rsidP="009B158E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9B158E" w:rsidRDefault="009B158E" w:rsidP="009B158E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9B158E" w:rsidRDefault="009B158E" w:rsidP="009B158E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9B158E" w:rsidRDefault="009B158E" w:rsidP="009B158E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9B158E" w:rsidRPr="007C3C4B" w:rsidRDefault="009B158E" w:rsidP="009B158E">
      <w:pPr>
        <w:jc w:val="center"/>
        <w:rPr>
          <w:sz w:val="6"/>
          <w:szCs w:val="6"/>
        </w:rPr>
      </w:pPr>
    </w:p>
    <w:p w:rsidR="009B158E" w:rsidRPr="000870D8" w:rsidRDefault="009B158E" w:rsidP="009B158E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____________</w:t>
      </w:r>
      <w:r w:rsidRPr="00A91372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9B158E" w:rsidRDefault="009B158E" w:rsidP="009B158E">
      <w:pPr>
        <w:pStyle w:val="aa"/>
        <w:jc w:val="center"/>
        <w:rPr>
          <w:sz w:val="20"/>
        </w:rPr>
      </w:pPr>
    </w:p>
    <w:p w:rsidR="009B158E" w:rsidRDefault="009B158E" w:rsidP="009B158E">
      <w:pPr>
        <w:pStyle w:val="aa"/>
        <w:jc w:val="center"/>
        <w:rPr>
          <w:sz w:val="20"/>
        </w:rPr>
      </w:pPr>
    </w:p>
    <w:p w:rsidR="009B158E" w:rsidRDefault="009B158E" w:rsidP="009B158E">
      <w:pPr>
        <w:pStyle w:val="aa"/>
        <w:jc w:val="center"/>
        <w:rPr>
          <w:sz w:val="20"/>
        </w:rPr>
      </w:pPr>
    </w:p>
    <w:p w:rsidR="009B158E" w:rsidRDefault="009B158E" w:rsidP="009B158E">
      <w:pPr>
        <w:pStyle w:val="aa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9B158E" w:rsidRDefault="009B158E" w:rsidP="009B158E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9B158E" w:rsidRPr="001C6719" w:rsidRDefault="009B158E" w:rsidP="00585BF2">
      <w:pPr>
        <w:pStyle w:val="Default"/>
        <w:jc w:val="both"/>
        <w:rPr>
          <w:b/>
          <w:bCs/>
          <w:sz w:val="28"/>
          <w:szCs w:val="28"/>
        </w:rPr>
      </w:pPr>
      <w:r w:rsidRPr="001C6719">
        <w:rPr>
          <w:b/>
          <w:sz w:val="28"/>
          <w:szCs w:val="28"/>
        </w:rPr>
        <w:t>Об утверждении муниципальной программы «Комплексные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>
        <w:rPr>
          <w:b/>
          <w:sz w:val="28"/>
          <w:szCs w:val="28"/>
        </w:rPr>
        <w:t xml:space="preserve"> Саратовской области</w:t>
      </w:r>
      <w:r w:rsidRPr="001C6719">
        <w:rPr>
          <w:b/>
          <w:sz w:val="28"/>
          <w:szCs w:val="28"/>
        </w:rPr>
        <w:t>»</w:t>
      </w:r>
    </w:p>
    <w:p w:rsidR="009B158E" w:rsidRPr="001C6719" w:rsidRDefault="009B158E" w:rsidP="009B158E">
      <w:pPr>
        <w:pStyle w:val="aa"/>
        <w:tabs>
          <w:tab w:val="left" w:pos="3969"/>
        </w:tabs>
        <w:jc w:val="both"/>
        <w:rPr>
          <w:szCs w:val="28"/>
        </w:rPr>
      </w:pPr>
    </w:p>
    <w:p w:rsidR="009B158E" w:rsidRPr="00D657DC" w:rsidRDefault="009B158E" w:rsidP="009B158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В целях создания условий для приостановления роста злоупотребления наркотиками и их незаконного оборота, своевременного выявления, лечения и реабилитации больных наркологического профиля, </w:t>
      </w:r>
      <w:r w:rsidRPr="001F516A">
        <w:rPr>
          <w:sz w:val="28"/>
          <w:szCs w:val="28"/>
        </w:rPr>
        <w:t xml:space="preserve">руководствуясь </w:t>
      </w:r>
      <w:r w:rsidRPr="00BF34E1">
        <w:rPr>
          <w:sz w:val="28"/>
          <w:szCs w:val="28"/>
        </w:rPr>
        <w:t>Федеральным</w:t>
      </w:r>
      <w:r w:rsidR="00585BF2">
        <w:rPr>
          <w:sz w:val="28"/>
          <w:szCs w:val="28"/>
        </w:rPr>
        <w:t>и</w:t>
      </w:r>
      <w:r w:rsidRPr="00BF34E1">
        <w:rPr>
          <w:sz w:val="28"/>
          <w:szCs w:val="28"/>
        </w:rPr>
        <w:t xml:space="preserve"> з</w:t>
      </w:r>
      <w:r>
        <w:rPr>
          <w:sz w:val="28"/>
          <w:szCs w:val="28"/>
        </w:rPr>
        <w:t>акон</w:t>
      </w:r>
      <w:r w:rsidR="00585BF2">
        <w:rPr>
          <w:sz w:val="28"/>
          <w:szCs w:val="28"/>
        </w:rPr>
        <w:t>ами</w:t>
      </w:r>
      <w:r>
        <w:rPr>
          <w:sz w:val="28"/>
          <w:szCs w:val="28"/>
        </w:rPr>
        <w:t xml:space="preserve"> Российской Федерации от </w:t>
      </w:r>
      <w:r w:rsidRPr="00BF34E1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Pr="008F7804">
        <w:rPr>
          <w:sz w:val="28"/>
          <w:szCs w:val="28"/>
          <w:shd w:val="clear" w:color="auto" w:fill="FFFFFF"/>
        </w:rPr>
        <w:t>,</w:t>
      </w:r>
      <w:r>
        <w:rPr>
          <w:sz w:val="28"/>
          <w:szCs w:val="28"/>
          <w:shd w:val="clear" w:color="auto" w:fill="FFFFFF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Pr="008F7804">
        <w:rPr>
          <w:bCs/>
          <w:sz w:val="28"/>
          <w:szCs w:val="28"/>
        </w:rPr>
        <w:t>постановлением администрации Сов</w:t>
      </w:r>
      <w:r>
        <w:rPr>
          <w:bCs/>
          <w:sz w:val="28"/>
          <w:szCs w:val="28"/>
        </w:rPr>
        <w:t xml:space="preserve">етского муниципального района </w:t>
      </w:r>
      <w:r w:rsidRPr="008F7804">
        <w:rPr>
          <w:bCs/>
          <w:sz w:val="28"/>
          <w:szCs w:val="28"/>
        </w:rPr>
        <w:t>от 06.10.2025 № 547 «</w:t>
      </w:r>
      <w:r w:rsidRPr="008F7804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8F7804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области»,</w:t>
      </w:r>
      <w:r w:rsidRPr="008F7804">
        <w:rPr>
          <w:bCs/>
          <w:sz w:val="28"/>
          <w:szCs w:val="28"/>
        </w:rPr>
        <w:t xml:space="preserve"> Уставом С</w:t>
      </w:r>
      <w:r>
        <w:rPr>
          <w:bCs/>
          <w:sz w:val="28"/>
          <w:szCs w:val="28"/>
        </w:rPr>
        <w:t xml:space="preserve">оветского муниципального района, </w:t>
      </w:r>
      <w:r w:rsidRPr="008F7804">
        <w:rPr>
          <w:bCs/>
          <w:sz w:val="28"/>
          <w:szCs w:val="28"/>
        </w:rPr>
        <w:t>администрация</w:t>
      </w:r>
      <w:r>
        <w:rPr>
          <w:bCs/>
          <w:sz w:val="28"/>
          <w:szCs w:val="28"/>
        </w:rPr>
        <w:t xml:space="preserve"> </w:t>
      </w:r>
      <w:r w:rsidRPr="008F7804">
        <w:rPr>
          <w:bCs/>
          <w:sz w:val="28"/>
          <w:szCs w:val="28"/>
        </w:rPr>
        <w:t>Советского</w:t>
      </w:r>
      <w:r>
        <w:rPr>
          <w:bCs/>
          <w:sz w:val="28"/>
          <w:szCs w:val="28"/>
        </w:rPr>
        <w:t xml:space="preserve"> </w:t>
      </w:r>
      <w:r w:rsidRPr="008F7804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  <w:r w:rsidRPr="008F7804">
        <w:rPr>
          <w:bCs/>
          <w:sz w:val="28"/>
          <w:szCs w:val="28"/>
        </w:rPr>
        <w:t>района</w:t>
      </w:r>
      <w:r w:rsidRPr="00D657DC">
        <w:rPr>
          <w:sz w:val="28"/>
          <w:szCs w:val="28"/>
        </w:rPr>
        <w:t xml:space="preserve"> ПОСТАНОВЛЯЕТ: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C36FED">
        <w:rPr>
          <w:sz w:val="28"/>
          <w:szCs w:val="28"/>
        </w:rPr>
        <w:t xml:space="preserve">Утвердить муниципальную программу </w:t>
      </w:r>
      <w:r w:rsidRPr="00AE5EE4">
        <w:rPr>
          <w:sz w:val="28"/>
          <w:szCs w:val="28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>
        <w:rPr>
          <w:sz w:val="28"/>
          <w:szCs w:val="28"/>
        </w:rPr>
        <w:t xml:space="preserve"> Саратовской области</w:t>
      </w:r>
      <w:r w:rsidRPr="00AE5EE4">
        <w:rPr>
          <w:sz w:val="28"/>
          <w:szCs w:val="28"/>
        </w:rPr>
        <w:t>»</w:t>
      </w:r>
      <w:r>
        <w:rPr>
          <w:sz w:val="28"/>
          <w:szCs w:val="28"/>
        </w:rPr>
        <w:t xml:space="preserve"> со</w:t>
      </w:r>
      <w:r w:rsidRPr="00C36FED">
        <w:rPr>
          <w:sz w:val="28"/>
          <w:szCs w:val="28"/>
        </w:rPr>
        <w:t>гласно</w:t>
      </w:r>
      <w:r>
        <w:rPr>
          <w:sz w:val="28"/>
          <w:szCs w:val="28"/>
        </w:rPr>
        <w:t xml:space="preserve"> </w:t>
      </w:r>
      <w:r w:rsidRPr="00C36FED">
        <w:rPr>
          <w:sz w:val="28"/>
          <w:szCs w:val="28"/>
        </w:rPr>
        <w:t>приложению</w:t>
      </w:r>
      <w:r>
        <w:rPr>
          <w:sz w:val="28"/>
          <w:szCs w:val="28"/>
        </w:rPr>
        <w:t>.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от 23.10.2023 № 594 </w:t>
      </w:r>
      <w:r>
        <w:rPr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sz w:val="28"/>
          <w:szCs w:val="28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районе»;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30.09.2024 № 481 «О внесении изменений в постановление администрации Советского муниципального района от 23.10.2023 № 594»;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от 23.12.2024 № 688 «О внесении изменений в постановление администрации Советского муниципального района от 23.10.2023 № 594»;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25.02.2025 № 95 «О внесении изменений в постановление администрации Советского муниципального района от 23.10.2023 № 594»;</w:t>
      </w:r>
    </w:p>
    <w:p w:rsidR="009B158E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от 08.07.2025 № 339 «О внесении изменений в постановление администрации Советского муниципального района от 23.10.2023 № 594».</w:t>
      </w:r>
    </w:p>
    <w:p w:rsidR="009B158E" w:rsidRPr="005B77A4" w:rsidRDefault="009B158E" w:rsidP="009B158E">
      <w:pPr>
        <w:pStyle w:val="a9"/>
        <w:ind w:left="0" w:firstLine="709"/>
        <w:jc w:val="both"/>
        <w:rPr>
          <w:sz w:val="28"/>
          <w:szCs w:val="28"/>
        </w:rPr>
      </w:pPr>
      <w:r w:rsidRPr="004F7F8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5B77A4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 xml:space="preserve"> 01.01.2026 и подлежит</w:t>
      </w:r>
      <w:r w:rsidRPr="005B77A4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му</w:t>
      </w:r>
      <w:r w:rsidRPr="005B77A4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ю</w:t>
      </w:r>
      <w:r w:rsidRPr="005B77A4">
        <w:rPr>
          <w:sz w:val="28"/>
          <w:szCs w:val="28"/>
        </w:rPr>
        <w:t>.</w:t>
      </w:r>
    </w:p>
    <w:p w:rsidR="009B158E" w:rsidRDefault="009B158E" w:rsidP="009B158E">
      <w:pPr>
        <w:pStyle w:val="aa"/>
        <w:rPr>
          <w:b/>
          <w:szCs w:val="28"/>
        </w:rPr>
      </w:pPr>
    </w:p>
    <w:p w:rsidR="009B158E" w:rsidRDefault="009B158E" w:rsidP="009B158E">
      <w:pPr>
        <w:pStyle w:val="aa"/>
        <w:rPr>
          <w:b/>
          <w:szCs w:val="28"/>
        </w:rPr>
      </w:pPr>
    </w:p>
    <w:p w:rsidR="009B158E" w:rsidRDefault="009B158E" w:rsidP="009B158E">
      <w:pPr>
        <w:pStyle w:val="aa"/>
        <w:rPr>
          <w:b/>
          <w:szCs w:val="28"/>
        </w:rPr>
      </w:pPr>
      <w:r w:rsidRPr="00111B95">
        <w:rPr>
          <w:b/>
          <w:szCs w:val="28"/>
        </w:rPr>
        <w:t>Глава Советского</w:t>
      </w:r>
    </w:p>
    <w:p w:rsidR="009B158E" w:rsidRPr="0063184F" w:rsidRDefault="009B158E" w:rsidP="009B158E">
      <w:pPr>
        <w:pStyle w:val="aa"/>
        <w:rPr>
          <w:b/>
          <w:szCs w:val="28"/>
        </w:rPr>
      </w:pPr>
      <w:r w:rsidRPr="00111B95">
        <w:rPr>
          <w:b/>
          <w:szCs w:val="28"/>
        </w:rPr>
        <w:t>муниципального  района</w:t>
      </w:r>
      <w:r>
        <w:rPr>
          <w:b/>
          <w:szCs w:val="28"/>
        </w:rPr>
        <w:t xml:space="preserve">                                                                   </w:t>
      </w:r>
      <w:r w:rsidRPr="00D657DC">
        <w:rPr>
          <w:b/>
          <w:szCs w:val="28"/>
        </w:rPr>
        <w:t>Е.В. Наумова</w:t>
      </w:r>
    </w:p>
    <w:p w:rsidR="009B158E" w:rsidRDefault="009B158E" w:rsidP="009B158E">
      <w:pPr>
        <w:pStyle w:val="aa"/>
        <w:rPr>
          <w:sz w:val="24"/>
          <w:szCs w:val="24"/>
        </w:rPr>
      </w:pPr>
    </w:p>
    <w:p w:rsidR="009B158E" w:rsidRDefault="009B158E" w:rsidP="009B158E">
      <w:pPr>
        <w:pStyle w:val="aa"/>
        <w:rPr>
          <w:sz w:val="24"/>
          <w:szCs w:val="24"/>
        </w:rPr>
      </w:pPr>
    </w:p>
    <w:p w:rsidR="009B158E" w:rsidRDefault="00585BF2" w:rsidP="009B158E">
      <w:pPr>
        <w:pStyle w:val="aa"/>
        <w:rPr>
          <w:b/>
          <w:szCs w:val="28"/>
        </w:rPr>
      </w:pPr>
      <w:r>
        <w:rPr>
          <w:sz w:val="24"/>
          <w:szCs w:val="24"/>
        </w:rPr>
        <w:t>Иванова Е.</w:t>
      </w:r>
      <w:r w:rsidR="009B158E">
        <w:rPr>
          <w:sz w:val="24"/>
          <w:szCs w:val="24"/>
        </w:rPr>
        <w:t>В. 5-37-71</w:t>
      </w:r>
    </w:p>
    <w:p w:rsidR="009B158E" w:rsidRDefault="009B158E">
      <w:pPr>
        <w:suppressAutoHyphens w:val="0"/>
        <w:ind w:firstLine="709"/>
        <w:jc w:val="both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585BF2" w:rsidRDefault="00585BF2" w:rsidP="00E10B08">
      <w:pPr>
        <w:tabs>
          <w:tab w:val="left" w:pos="5529"/>
        </w:tabs>
        <w:ind w:left="5245"/>
        <w:rPr>
          <w:b/>
        </w:rPr>
      </w:pPr>
    </w:p>
    <w:p w:rsidR="00585BF2" w:rsidRDefault="00585BF2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9B158E" w:rsidRDefault="009B158E" w:rsidP="00E10B08">
      <w:pPr>
        <w:tabs>
          <w:tab w:val="left" w:pos="5529"/>
        </w:tabs>
        <w:ind w:left="5245"/>
        <w:rPr>
          <w:b/>
        </w:rPr>
      </w:pPr>
    </w:p>
    <w:p w:rsidR="000F7CB8" w:rsidRDefault="000F7CB8" w:rsidP="00E10B08">
      <w:pPr>
        <w:tabs>
          <w:tab w:val="left" w:pos="5529"/>
        </w:tabs>
        <w:ind w:left="5245"/>
        <w:rPr>
          <w:b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D65BB3">
        <w:t xml:space="preserve"> </w:t>
      </w:r>
      <w:r w:rsidR="00524938">
        <w:t>_________</w:t>
      </w:r>
      <w:r w:rsidRPr="00552F56">
        <w:t xml:space="preserve"> №</w:t>
      </w:r>
      <w:r w:rsidR="00DE0D2E">
        <w:t xml:space="preserve"> </w:t>
      </w:r>
      <w:r w:rsidR="00524938">
        <w:t>______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950F05" w:rsidRDefault="00950F05" w:rsidP="00950F05">
      <w:pPr>
        <w:pStyle w:val="Default"/>
        <w:jc w:val="center"/>
        <w:rPr>
          <w:b/>
          <w:bCs/>
          <w:sz w:val="28"/>
          <w:szCs w:val="28"/>
        </w:rPr>
      </w:pPr>
      <w:bookmarkStart w:id="0" w:name="sub_100"/>
      <w:r>
        <w:rPr>
          <w:b/>
          <w:bCs/>
          <w:sz w:val="28"/>
          <w:szCs w:val="28"/>
        </w:rPr>
        <w:t xml:space="preserve">Муниципальная программа </w:t>
      </w:r>
      <w:r w:rsidRPr="001168F9">
        <w:rPr>
          <w:b/>
          <w:sz w:val="28"/>
          <w:szCs w:val="28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>
        <w:rPr>
          <w:b/>
          <w:sz w:val="28"/>
          <w:szCs w:val="28"/>
        </w:rPr>
        <w:t xml:space="preserve"> Саратовской области</w:t>
      </w:r>
      <w:r w:rsidRPr="001168F9">
        <w:rPr>
          <w:b/>
          <w:sz w:val="28"/>
          <w:szCs w:val="28"/>
        </w:rPr>
        <w:t>»</w:t>
      </w:r>
    </w:p>
    <w:p w:rsidR="00D65785" w:rsidRDefault="00D65785" w:rsidP="00084E84">
      <w:pPr>
        <w:pStyle w:val="Default"/>
        <w:jc w:val="center"/>
        <w:rPr>
          <w:b/>
          <w:bCs/>
          <w:sz w:val="28"/>
          <w:szCs w:val="28"/>
        </w:rPr>
      </w:pPr>
    </w:p>
    <w:p w:rsidR="001168F9" w:rsidRDefault="00F54078" w:rsidP="00084E84">
      <w:pPr>
        <w:pStyle w:val="Default"/>
        <w:jc w:val="center"/>
        <w:rPr>
          <w:b/>
          <w:bCs/>
          <w:sz w:val="28"/>
          <w:szCs w:val="28"/>
        </w:rPr>
      </w:pPr>
      <w:r w:rsidRPr="001168F9">
        <w:rPr>
          <w:b/>
          <w:bCs/>
          <w:sz w:val="28"/>
          <w:szCs w:val="28"/>
        </w:rPr>
        <w:t>Стратегические приоритеты муниципальной программы</w:t>
      </w:r>
    </w:p>
    <w:p w:rsidR="00631A1A" w:rsidRDefault="00D65785" w:rsidP="00084E8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31A1A" w:rsidRPr="00950F05" w:rsidRDefault="00950F05" w:rsidP="00631A1A">
      <w:pPr>
        <w:pStyle w:val="Default"/>
        <w:numPr>
          <w:ilvl w:val="0"/>
          <w:numId w:val="26"/>
        </w:numPr>
        <w:ind w:left="0" w:firstLine="709"/>
        <w:jc w:val="both"/>
        <w:rPr>
          <w:b/>
          <w:sz w:val="28"/>
          <w:szCs w:val="28"/>
        </w:rPr>
      </w:pPr>
      <w:bookmarkStart w:id="1" w:name="sub_200"/>
      <w:bookmarkEnd w:id="0"/>
      <w:r w:rsidRPr="00950F05">
        <w:rPr>
          <w:b/>
          <w:sz w:val="28"/>
          <w:szCs w:val="28"/>
        </w:rPr>
        <w:t>Характеристика текущего состояния соответствующей сферы социально-экономического развития Советского муниципального района</w:t>
      </w:r>
      <w:r w:rsidR="00631A1A" w:rsidRPr="00950F05">
        <w:rPr>
          <w:b/>
          <w:sz w:val="28"/>
          <w:szCs w:val="28"/>
        </w:rPr>
        <w:t xml:space="preserve">. </w:t>
      </w:r>
    </w:p>
    <w:p w:rsidR="00631A1A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Разработка муниципальной программы «Комплексные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="00CC4FA7">
        <w:rPr>
          <w:sz w:val="28"/>
          <w:szCs w:val="28"/>
        </w:rPr>
        <w:t xml:space="preserve"> Саратовской област</w:t>
      </w:r>
      <w:r w:rsidR="00D65785">
        <w:rPr>
          <w:sz w:val="28"/>
          <w:szCs w:val="28"/>
        </w:rPr>
        <w:t>и</w:t>
      </w:r>
      <w:r w:rsidRPr="00631A1A">
        <w:rPr>
          <w:sz w:val="28"/>
          <w:szCs w:val="28"/>
        </w:rPr>
        <w:t>» (далее - Программа) вызвана необходимостью решения вопросов противодействия распространению наркотических средств и их незаконному обороту, а также финансового обеспечения развития ресурсного потенциала в этой области.</w:t>
      </w:r>
    </w:p>
    <w:p w:rsidR="00631A1A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Муниципальная программа разработана в соответствии с:</w:t>
      </w:r>
    </w:p>
    <w:p w:rsidR="00631A1A" w:rsidRDefault="00631A1A" w:rsidP="00631A1A">
      <w:pPr>
        <w:pStyle w:val="Default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1) Конституцией Российской Федерации</w:t>
      </w:r>
      <w:r>
        <w:rPr>
          <w:sz w:val="28"/>
          <w:szCs w:val="28"/>
        </w:rPr>
        <w:t>;</w:t>
      </w:r>
    </w:p>
    <w:p w:rsidR="00631A1A" w:rsidRDefault="00631A1A" w:rsidP="00631A1A">
      <w:pPr>
        <w:pStyle w:val="Default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2) Федеральным законом от 08.01.1998 №3-ФЗ «О наркотических средствах и психотропных веществах»;</w:t>
      </w:r>
    </w:p>
    <w:p w:rsidR="00585BF2" w:rsidRDefault="00631A1A" w:rsidP="00631A1A">
      <w:pPr>
        <w:pStyle w:val="Default"/>
        <w:jc w:val="both"/>
        <w:rPr>
          <w:sz w:val="28"/>
          <w:szCs w:val="28"/>
        </w:rPr>
      </w:pPr>
      <w:r w:rsidRPr="00631A1A">
        <w:rPr>
          <w:sz w:val="28"/>
          <w:szCs w:val="28"/>
        </w:rPr>
        <w:t xml:space="preserve">3) </w:t>
      </w:r>
      <w:r w:rsidR="00585BF2" w:rsidRPr="00BF34E1">
        <w:rPr>
          <w:sz w:val="28"/>
          <w:szCs w:val="28"/>
        </w:rPr>
        <w:t>Федеральным</w:t>
      </w:r>
      <w:r w:rsidR="00585BF2">
        <w:rPr>
          <w:sz w:val="28"/>
          <w:szCs w:val="28"/>
        </w:rPr>
        <w:t>и</w:t>
      </w:r>
      <w:r w:rsidR="00585BF2" w:rsidRPr="00BF34E1">
        <w:rPr>
          <w:sz w:val="28"/>
          <w:szCs w:val="28"/>
        </w:rPr>
        <w:t xml:space="preserve"> з</w:t>
      </w:r>
      <w:r w:rsidR="00585BF2">
        <w:rPr>
          <w:sz w:val="28"/>
          <w:szCs w:val="28"/>
        </w:rPr>
        <w:t xml:space="preserve">аконами Российской Федерации от </w:t>
      </w:r>
      <w:r w:rsidR="00585BF2" w:rsidRPr="00BF34E1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585BF2" w:rsidRPr="008F7804">
        <w:rPr>
          <w:sz w:val="28"/>
          <w:szCs w:val="28"/>
          <w:shd w:val="clear" w:color="auto" w:fill="FFFFFF"/>
        </w:rPr>
        <w:t>,</w:t>
      </w:r>
      <w:r w:rsidR="00585BF2">
        <w:rPr>
          <w:sz w:val="28"/>
          <w:szCs w:val="28"/>
          <w:shd w:val="clear" w:color="auto" w:fill="FFFFFF"/>
        </w:rPr>
        <w:t xml:space="preserve"> от 20.03.2025 № 33-ФЗ «Об общих принципах организации местного самоуправления в единой системе публичной власти»;</w:t>
      </w:r>
    </w:p>
    <w:p w:rsidR="00631A1A" w:rsidRDefault="00631A1A" w:rsidP="00631A1A">
      <w:pPr>
        <w:pStyle w:val="Default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4) Стратегией государственной антинаркотической политики Российской Федерации на период до 2030 года, утвержденн</w:t>
      </w:r>
      <w:r w:rsidR="00585BF2">
        <w:rPr>
          <w:sz w:val="28"/>
          <w:szCs w:val="28"/>
        </w:rPr>
        <w:t>ой</w:t>
      </w:r>
      <w:r w:rsidRPr="00631A1A">
        <w:rPr>
          <w:sz w:val="28"/>
          <w:szCs w:val="28"/>
        </w:rPr>
        <w:t xml:space="preserve"> Указом Президента Российской Федерации от 23.11.2020 №733 «Об утверждении Стратегии государственной антинаркотической политики Российской Фе</w:t>
      </w:r>
      <w:r w:rsidR="00585BF2">
        <w:rPr>
          <w:sz w:val="28"/>
          <w:szCs w:val="28"/>
        </w:rPr>
        <w:t>дерации на период до 2030 года».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 xml:space="preserve">В </w:t>
      </w:r>
      <w:r w:rsidR="00B879F2">
        <w:rPr>
          <w:sz w:val="28"/>
          <w:szCs w:val="28"/>
        </w:rPr>
        <w:t>Советском</w:t>
      </w:r>
      <w:r w:rsidRPr="00631A1A">
        <w:rPr>
          <w:sz w:val="28"/>
          <w:szCs w:val="28"/>
        </w:rPr>
        <w:t xml:space="preserve"> муниципальном районе уже имеется положительный опыт реализации мероприятий, направленных на противодействие </w:t>
      </w:r>
      <w:r w:rsidR="00B879F2" w:rsidRPr="00631A1A">
        <w:rPr>
          <w:sz w:val="28"/>
          <w:szCs w:val="28"/>
        </w:rPr>
        <w:t>немедицинскому потреблению наркотических</w:t>
      </w:r>
      <w:r w:rsidRPr="00631A1A">
        <w:rPr>
          <w:sz w:val="28"/>
          <w:szCs w:val="28"/>
        </w:rPr>
        <w:t xml:space="preserve"> </w:t>
      </w:r>
      <w:r w:rsidR="00B879F2">
        <w:rPr>
          <w:sz w:val="28"/>
          <w:szCs w:val="28"/>
        </w:rPr>
        <w:t xml:space="preserve">средств </w:t>
      </w:r>
      <w:r w:rsidRPr="00631A1A">
        <w:rPr>
          <w:sz w:val="28"/>
          <w:szCs w:val="28"/>
        </w:rPr>
        <w:t>и их незаконному обороту.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 xml:space="preserve">Правоохранительными органами, органами местного самоуправления, другими участниками профилактики проводится работа по противодействия </w:t>
      </w:r>
      <w:r w:rsidR="00B879F2" w:rsidRPr="00631A1A">
        <w:rPr>
          <w:sz w:val="28"/>
          <w:szCs w:val="28"/>
        </w:rPr>
        <w:t xml:space="preserve">немедицинскому потреблению наркотических </w:t>
      </w:r>
      <w:r w:rsidR="00B879F2">
        <w:rPr>
          <w:sz w:val="28"/>
          <w:szCs w:val="28"/>
        </w:rPr>
        <w:t xml:space="preserve">средств </w:t>
      </w:r>
      <w:r w:rsidRPr="00631A1A">
        <w:rPr>
          <w:sz w:val="28"/>
          <w:szCs w:val="28"/>
        </w:rPr>
        <w:t xml:space="preserve">и их незаконному обороту на территории района. 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Распространение наркомании в России имеет характер эпидемии. По оценкам экспертов, наркоман ежегодно вовлекает в наркопотребление от 3 до 5 человек из своего окружения. Асоциальный образ жизни наркомана часто приводит его к нарушению закона.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 xml:space="preserve">По данным правоохранительных органов, около половины преступлений, связанных с незаконным оборотом наркотиков, совершаются молодыми людьми в возрасте от 14 до 30 лет. Высокий уровень распространения наркомании в молодежной среде, помимо моральной и физической деградации </w:t>
      </w:r>
      <w:r w:rsidRPr="00631A1A">
        <w:rPr>
          <w:sz w:val="28"/>
          <w:szCs w:val="28"/>
        </w:rPr>
        <w:lastRenderedPageBreak/>
        <w:t>значительной части молодого поколения России, способствует также стремительной криминализации общества. По экспертным оценкам, каждое десятое преступление данной категории совершается в состоянии наркотического опьянения. Поскольку только одними правоохранительными мерами, направленными на сокращение предложения наркотиков, данную проблему не решить, необходимо комплексное ее решение с объединением усилий государства и всего гражданского общества, направленных на реализацию мер по снижению спроса на наркотики путем развития и совершенствования системы профилактической, лечебной и реабилитационной работы</w:t>
      </w:r>
      <w:r w:rsidR="00B879F2">
        <w:rPr>
          <w:sz w:val="28"/>
          <w:szCs w:val="28"/>
        </w:rPr>
        <w:t>.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 xml:space="preserve">В </w:t>
      </w:r>
      <w:r w:rsidR="00B879F2">
        <w:rPr>
          <w:sz w:val="28"/>
          <w:szCs w:val="28"/>
        </w:rPr>
        <w:t>Советском</w:t>
      </w:r>
      <w:r w:rsidRPr="00631A1A">
        <w:rPr>
          <w:sz w:val="28"/>
          <w:szCs w:val="28"/>
        </w:rPr>
        <w:t xml:space="preserve"> муниципальном районе благодаря эффективной работе правоохранительных органов по выявлению и пресечению наркопреступности, комплексному подходу и реализации антинаркотической профилактики в сфере образования, здравоохранения, культуры, молодёжной политики на основе скоординированных действий удалось не допустить резкого увеличения уровня наркотизации населения.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 xml:space="preserve">Сейчас наркорынок практически перестроился в сторону более сильных по воздействию на организм человека и более дорогих высококонцентрированных препаратов опийной группы, а также новых синтетических наркотиков, в том числе курительных смесей. Рост числа лиц, употребляющих наркотики внутривенно, объективно влечет за собой распространение ВИЧинфекции, вирусных гепатитов и других сопутствующих заболеваний. </w:t>
      </w:r>
    </w:p>
    <w:p w:rsidR="00B879F2" w:rsidRDefault="00631A1A" w:rsidP="00631A1A">
      <w:pPr>
        <w:pStyle w:val="Default"/>
        <w:ind w:firstLine="709"/>
        <w:jc w:val="both"/>
        <w:rPr>
          <w:sz w:val="28"/>
          <w:szCs w:val="28"/>
        </w:rPr>
      </w:pPr>
      <w:r w:rsidRPr="00631A1A">
        <w:rPr>
          <w:sz w:val="28"/>
          <w:szCs w:val="28"/>
        </w:rPr>
        <w:t>Таким образом, очевидно, что основные усилия по противодействию наркопотреблению должны быть предприняты именно в формировании в молодежном сознании здоровых человеческих ценностей, предложении молодежи полезного для здоровья и общества времяпрепровождения и досуга.</w:t>
      </w:r>
    </w:p>
    <w:p w:rsidR="00631A1A" w:rsidRDefault="00631A1A" w:rsidP="00631A1A">
      <w:pPr>
        <w:pStyle w:val="Default"/>
        <w:ind w:firstLine="709"/>
        <w:jc w:val="both"/>
      </w:pPr>
      <w:r w:rsidRPr="00631A1A">
        <w:rPr>
          <w:sz w:val="28"/>
          <w:szCs w:val="28"/>
        </w:rPr>
        <w:t xml:space="preserve">Наркомания напрямую провоцирует рост общеуголовной преступности. Стоимость наркотиков на «черном рынке» достаточно высока, что приводит к росту краж, в том числе квартирных, грабежей и разбоев, совершаемых наркопотребителями. Как правило, большинство из них неминуемо попадают в места лишения свободы, а многие погибают еще в молодом возрасте. Эффективно бороться с незаконным оборотом наркотиков можно только комплексно, используя для этого весь арсенал профилактических, воспитательных, медицинских и правоохранительных мер. Необходимы целенаправленные скоординированные действия администрации </w:t>
      </w:r>
      <w:r w:rsidR="00B879F2">
        <w:rPr>
          <w:sz w:val="28"/>
          <w:szCs w:val="28"/>
        </w:rPr>
        <w:t>Советского</w:t>
      </w:r>
      <w:r w:rsidRPr="00631A1A">
        <w:rPr>
          <w:sz w:val="28"/>
          <w:szCs w:val="28"/>
        </w:rPr>
        <w:t xml:space="preserve"> муниципального района и других субъектов профилактики немедицинского потребления и незаконного оборота наркотиков посредством реализации мероприятий муниципальной программы</w:t>
      </w:r>
      <w:r>
        <w:t>.</w:t>
      </w:r>
    </w:p>
    <w:p w:rsidR="00631A1A" w:rsidRDefault="00631A1A" w:rsidP="00631A1A">
      <w:pPr>
        <w:pStyle w:val="Default"/>
        <w:jc w:val="both"/>
      </w:pPr>
    </w:p>
    <w:bookmarkEnd w:id="1"/>
    <w:p w:rsidR="008F6DB4" w:rsidRPr="00950F05" w:rsidRDefault="00950F05" w:rsidP="008F6DB4">
      <w:pPr>
        <w:pStyle w:val="Default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>Описание приоритетов и целей государственной и муниципальной политики в сфере реализации муниципальной программы</w:t>
      </w:r>
      <w:r>
        <w:rPr>
          <w:b/>
          <w:sz w:val="28"/>
          <w:szCs w:val="28"/>
        </w:rPr>
        <w:t>.</w:t>
      </w:r>
    </w:p>
    <w:p w:rsidR="00631A1A" w:rsidRDefault="008F6DB4" w:rsidP="00631A1A">
      <w:pPr>
        <w:ind w:firstLine="709"/>
        <w:jc w:val="both"/>
        <w:rPr>
          <w:sz w:val="28"/>
          <w:szCs w:val="28"/>
        </w:rPr>
      </w:pPr>
      <w:r w:rsidRPr="008F6DB4">
        <w:rPr>
          <w:sz w:val="28"/>
          <w:szCs w:val="28"/>
        </w:rPr>
        <w:t>Основные цели и задачи государственной политики в сфере противодействия злоупотреблению наркотическими средствами, психотропными, сильнодействующими и другими психоактивными веществами и их незаконному обороту соответствуют целям и задачам настоящей муниципальной программы. Исходя из этого, приоритетными направлениями государственной политики в данной сфере являются: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F6DB4" w:rsidRPr="008F6DB4">
        <w:rPr>
          <w:sz w:val="28"/>
          <w:szCs w:val="28"/>
        </w:rPr>
        <w:t xml:space="preserve">совершенствование комплекса мер по пресечению незаконного распространения наркотиков и их прекурсоров на территории </w:t>
      </w:r>
      <w:r>
        <w:rPr>
          <w:sz w:val="28"/>
          <w:szCs w:val="28"/>
        </w:rPr>
        <w:t>Советского</w:t>
      </w:r>
      <w:r w:rsidR="008F6DB4" w:rsidRPr="008F6DB4">
        <w:rPr>
          <w:sz w:val="28"/>
          <w:szCs w:val="28"/>
        </w:rPr>
        <w:t xml:space="preserve"> муниципального района; обеспечение надежного государственного контроля за легальным оборотом наркотиков и их прекурсоров;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>выявление и пресечение преступлений, совершенных в организованных формах, в сфере незаконного оборота наркотиков;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 xml:space="preserve">развитие системы профилактики немедицинского потребления наркотиков с приоритетом мероприятий первичной профилактики; 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 xml:space="preserve">проведение грамотной информационной антинаркотической политики в средствах массовой информации, в том числе направленной на поддержку социально ориентированных негосударственных организаций, осуществляющих комплексную реабилитацию и ресоциализацию лиц, потребляющих наркотические средства или психотропные вещества без назначения врача; 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 xml:space="preserve">развитие системы подготовки специалистов в области профилактики наркомании, а также повышения квалификации специалистов в сфере реабилитации и ресоциализации лиц, потребляющих наркотические средства или психотропные вещества без назначения врача; 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 xml:space="preserve">совершенствование организационного, нормативно-правового и ресурсного обеспечения антинаркотической деятельности; повышение качества профилактической антинаркотической деятельности в образовательной и молодежной среде; </w:t>
      </w:r>
    </w:p>
    <w:p w:rsidR="00631A1A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 xml:space="preserve">развитие информационно-пропагандистской работы, популяризация здорового образа жизни; </w:t>
      </w:r>
    </w:p>
    <w:p w:rsidR="00377787" w:rsidRDefault="00631A1A" w:rsidP="00585B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6DB4" w:rsidRPr="008F6DB4">
        <w:rPr>
          <w:sz w:val="28"/>
          <w:szCs w:val="28"/>
        </w:rPr>
        <w:t xml:space="preserve">осуществление мониторинга ситуации, отражающей масштабы немедицинского потребления и распространения наркотиков, состояние преступности в данной сфере в </w:t>
      </w:r>
      <w:r>
        <w:rPr>
          <w:sz w:val="28"/>
          <w:szCs w:val="28"/>
        </w:rPr>
        <w:t>Советском</w:t>
      </w:r>
      <w:r w:rsidR="008F6DB4" w:rsidRPr="008F6DB4">
        <w:rPr>
          <w:sz w:val="28"/>
          <w:szCs w:val="28"/>
        </w:rPr>
        <w:t xml:space="preserve"> муниципальном районе.</w:t>
      </w:r>
    </w:p>
    <w:p w:rsidR="007040C4" w:rsidRDefault="002E5FDE" w:rsidP="00631A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Задачами муниципальной программы</w:t>
      </w:r>
      <w:r w:rsidR="007040C4">
        <w:rPr>
          <w:sz w:val="28"/>
          <w:szCs w:val="28"/>
        </w:rPr>
        <w:t xml:space="preserve"> </w:t>
      </w:r>
      <w:r w:rsidR="007040C4" w:rsidRPr="00631A1A">
        <w:rPr>
          <w:sz w:val="28"/>
          <w:szCs w:val="28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="00D65785">
        <w:rPr>
          <w:sz w:val="28"/>
          <w:szCs w:val="28"/>
        </w:rPr>
        <w:t xml:space="preserve"> Саратовской области</w:t>
      </w:r>
      <w:r w:rsidR="007040C4" w:rsidRPr="00631A1A">
        <w:rPr>
          <w:sz w:val="28"/>
          <w:szCs w:val="28"/>
        </w:rPr>
        <w:t xml:space="preserve">» </w:t>
      </w:r>
      <w:r w:rsidR="007040C4">
        <w:rPr>
          <w:sz w:val="28"/>
          <w:szCs w:val="28"/>
        </w:rPr>
        <w:t>являются:</w:t>
      </w:r>
    </w:p>
    <w:p w:rsidR="007040C4" w:rsidRDefault="007040C4" w:rsidP="007040C4">
      <w:pPr>
        <w:pStyle w:val="a9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уровня преступности на территории Советского муниципального района.</w:t>
      </w:r>
    </w:p>
    <w:p w:rsidR="007040C4" w:rsidRDefault="007040C4" w:rsidP="007040C4">
      <w:pPr>
        <w:pStyle w:val="a9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уровня правонарушений и преступлений среди несовершеннолетних.</w:t>
      </w:r>
    </w:p>
    <w:p w:rsidR="008F6DB4" w:rsidRPr="00E255C4" w:rsidRDefault="007040C4" w:rsidP="00E255C4">
      <w:pPr>
        <w:pStyle w:val="a9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осведомленности населения района</w:t>
      </w:r>
      <w:r w:rsidR="00636B0B">
        <w:rPr>
          <w:sz w:val="28"/>
          <w:szCs w:val="28"/>
        </w:rPr>
        <w:t xml:space="preserve"> о н</w:t>
      </w:r>
      <w:r w:rsidR="00412788">
        <w:rPr>
          <w:sz w:val="28"/>
          <w:szCs w:val="28"/>
        </w:rPr>
        <w:t>еблагоприятных последствиях незаконного употребления наркотических средств, психотропных веществ и их прекурсоров.</w:t>
      </w:r>
    </w:p>
    <w:p w:rsidR="008F6DB4" w:rsidRPr="0049002F" w:rsidRDefault="008F6DB4" w:rsidP="008F6DB4">
      <w:pPr>
        <w:jc w:val="center"/>
        <w:rPr>
          <w:sz w:val="28"/>
          <w:szCs w:val="28"/>
        </w:rPr>
      </w:pPr>
    </w:p>
    <w:p w:rsidR="003F5D82" w:rsidRDefault="009437E2" w:rsidP="00F724F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3. П</w:t>
      </w:r>
      <w:r w:rsidRPr="009437E2">
        <w:rPr>
          <w:b/>
          <w:sz w:val="28"/>
          <w:szCs w:val="28"/>
          <w:highlight w:val="white"/>
        </w:rPr>
        <w:t>рогноз развития сферы реализации муниципальной программы</w:t>
      </w:r>
    </w:p>
    <w:p w:rsidR="00474861" w:rsidRDefault="001168F9" w:rsidP="003777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целях укрепления достигнутых вышеуказанных результатов, направленных на профилактику наркомании, и стабилизации наркоситуации в районе в целом имеется необходимость принятия и реализации комплекса превентивных мер в рамках программно-целевого подхода, направленных на консолидацию усилий органов местного самоуправления, правоохранительных органов, общественности в антинаркотической деятельности:</w:t>
      </w:r>
    </w:p>
    <w:p w:rsidR="007C2B95" w:rsidRDefault="007C2B95" w:rsidP="007C2B95">
      <w:pPr>
        <w:ind w:firstLine="709"/>
        <w:jc w:val="both"/>
        <w:rPr>
          <w:sz w:val="28"/>
        </w:rPr>
      </w:pPr>
      <w:r>
        <w:rPr>
          <w:sz w:val="28"/>
        </w:rPr>
        <w:t xml:space="preserve">- создание условий для приостановления роста злоупотребления наркотиками и их незаконного оборота, поэтапного сокращения </w:t>
      </w:r>
      <w:r>
        <w:rPr>
          <w:sz w:val="28"/>
        </w:rPr>
        <w:lastRenderedPageBreak/>
        <w:t>распространения наркомании и связанных с ней преступности и правонарушений до уровня минимальной опасности для общества;</w:t>
      </w:r>
    </w:p>
    <w:p w:rsidR="007C2B95" w:rsidRDefault="007C2B95" w:rsidP="007C2B95">
      <w:pPr>
        <w:ind w:firstLine="709"/>
        <w:jc w:val="both"/>
        <w:rPr>
          <w:sz w:val="28"/>
        </w:rPr>
      </w:pPr>
      <w:r>
        <w:rPr>
          <w:sz w:val="28"/>
        </w:rPr>
        <w:t>- 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7C2B95" w:rsidRDefault="007C2B95" w:rsidP="007C2B95">
      <w:pPr>
        <w:ind w:firstLine="709"/>
        <w:jc w:val="both"/>
        <w:rPr>
          <w:sz w:val="28"/>
        </w:rPr>
      </w:pPr>
      <w:r>
        <w:rPr>
          <w:sz w:val="28"/>
        </w:rPr>
        <w:t>- поэтапное сокращение распространения наркомании и связанных с ней негативных социальных последствий;</w:t>
      </w:r>
    </w:p>
    <w:p w:rsidR="009C06F6" w:rsidRDefault="007C2B95" w:rsidP="007C2B95">
      <w:pPr>
        <w:ind w:firstLine="709"/>
        <w:jc w:val="both"/>
        <w:rPr>
          <w:b/>
          <w:sz w:val="28"/>
          <w:szCs w:val="28"/>
        </w:rPr>
      </w:pPr>
      <w:r>
        <w:rPr>
          <w:sz w:val="28"/>
        </w:rPr>
        <w:t>- профилактика и противодействие незаконному обороту наркотических средств и психотропных веществ.</w:t>
      </w: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E255C4" w:rsidRDefault="00E255C4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879F2" w:rsidRDefault="00B879F2" w:rsidP="005F2CAA">
      <w:pPr>
        <w:rPr>
          <w:b/>
          <w:sz w:val="28"/>
          <w:szCs w:val="28"/>
        </w:rPr>
      </w:pPr>
    </w:p>
    <w:p w:rsidR="00B2254C" w:rsidRDefault="00B2254C" w:rsidP="005F2CAA">
      <w:pPr>
        <w:rPr>
          <w:b/>
          <w:sz w:val="28"/>
          <w:szCs w:val="28"/>
        </w:rPr>
      </w:pPr>
    </w:p>
    <w:p w:rsidR="00C96A2C" w:rsidRDefault="00C96A2C" w:rsidP="005F2CAA">
      <w:pPr>
        <w:rPr>
          <w:b/>
          <w:sz w:val="28"/>
          <w:szCs w:val="28"/>
        </w:rPr>
      </w:pPr>
    </w:p>
    <w:p w:rsidR="00C96A2C" w:rsidRDefault="00C96A2C" w:rsidP="005F2CAA">
      <w:pPr>
        <w:rPr>
          <w:b/>
          <w:sz w:val="28"/>
          <w:szCs w:val="28"/>
        </w:rPr>
      </w:pPr>
    </w:p>
    <w:p w:rsidR="00C96A2C" w:rsidRDefault="00C96A2C" w:rsidP="005F2CAA">
      <w:pPr>
        <w:rPr>
          <w:b/>
          <w:sz w:val="28"/>
          <w:szCs w:val="28"/>
        </w:rPr>
      </w:pPr>
    </w:p>
    <w:p w:rsidR="007C2B95" w:rsidRDefault="007C2B95" w:rsidP="005F2CAA">
      <w:pPr>
        <w:rPr>
          <w:b/>
          <w:sz w:val="28"/>
          <w:szCs w:val="28"/>
        </w:rPr>
      </w:pPr>
    </w:p>
    <w:p w:rsidR="00585BF2" w:rsidRDefault="00585BF2" w:rsidP="005F2CAA">
      <w:pPr>
        <w:rPr>
          <w:b/>
          <w:sz w:val="28"/>
          <w:szCs w:val="28"/>
        </w:rPr>
      </w:pPr>
    </w:p>
    <w:p w:rsidR="007C2B95" w:rsidRDefault="007C2B95" w:rsidP="005F2CAA">
      <w:pPr>
        <w:rPr>
          <w:b/>
          <w:sz w:val="28"/>
          <w:szCs w:val="28"/>
        </w:rPr>
      </w:pPr>
    </w:p>
    <w:p w:rsidR="000F7CB8" w:rsidRDefault="000F7CB8" w:rsidP="005F2CAA">
      <w:pPr>
        <w:rPr>
          <w:b/>
          <w:sz w:val="28"/>
          <w:szCs w:val="28"/>
        </w:rPr>
      </w:pPr>
    </w:p>
    <w:p w:rsidR="000F7CB8" w:rsidRDefault="000F7CB8" w:rsidP="005F2CAA">
      <w:pPr>
        <w:rPr>
          <w:b/>
          <w:sz w:val="28"/>
          <w:szCs w:val="28"/>
        </w:rPr>
      </w:pPr>
    </w:p>
    <w:p w:rsidR="009C06F6" w:rsidRDefault="009C06F6" w:rsidP="00CC4FA7">
      <w:pPr>
        <w:rPr>
          <w:b/>
          <w:sz w:val="28"/>
          <w:szCs w:val="28"/>
        </w:rPr>
      </w:pPr>
    </w:p>
    <w:p w:rsidR="009B158E" w:rsidRDefault="009B158E" w:rsidP="00CC4FA7">
      <w:pPr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lastRenderedPageBreak/>
        <w:t>Паспорт</w:t>
      </w:r>
    </w:p>
    <w:p w:rsidR="009C06F6" w:rsidRDefault="009C06F6" w:rsidP="00E255C4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 xml:space="preserve">муниципальной программы </w:t>
      </w:r>
      <w:r w:rsidR="00E255C4" w:rsidRPr="00631A1A">
        <w:rPr>
          <w:sz w:val="28"/>
          <w:szCs w:val="28"/>
        </w:rPr>
        <w:t>«</w:t>
      </w:r>
      <w:r w:rsidR="00E255C4" w:rsidRPr="00E255C4">
        <w:rPr>
          <w:b/>
          <w:sz w:val="28"/>
          <w:szCs w:val="28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="00950F05">
        <w:rPr>
          <w:b/>
          <w:sz w:val="28"/>
          <w:szCs w:val="28"/>
        </w:rPr>
        <w:t xml:space="preserve"> Саратовской области</w:t>
      </w:r>
      <w:r w:rsidR="00E255C4" w:rsidRPr="00E255C4">
        <w:rPr>
          <w:b/>
          <w:sz w:val="28"/>
          <w:szCs w:val="28"/>
        </w:rPr>
        <w:t>»</w:t>
      </w:r>
    </w:p>
    <w:p w:rsidR="00E255C4" w:rsidRPr="00E255C4" w:rsidRDefault="00E255C4" w:rsidP="00E255C4">
      <w:pPr>
        <w:jc w:val="center"/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6E0649" w:rsidP="000F7C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 w:rsidR="009C06F6">
              <w:rPr>
                <w:sz w:val="28"/>
                <w:szCs w:val="28"/>
              </w:rPr>
              <w:t xml:space="preserve">по </w:t>
            </w:r>
            <w:r w:rsidR="00E255C4">
              <w:rPr>
                <w:sz w:val="28"/>
                <w:szCs w:val="28"/>
              </w:rPr>
              <w:t xml:space="preserve">социальным </w:t>
            </w:r>
            <w:r w:rsidR="009C06F6">
              <w:rPr>
                <w:sz w:val="28"/>
                <w:szCs w:val="28"/>
              </w:rPr>
              <w:t xml:space="preserve"> вопросам </w:t>
            </w:r>
            <w:r w:rsidR="000F7CB8"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6F6">
              <w:rPr>
                <w:sz w:val="28"/>
                <w:szCs w:val="28"/>
              </w:rPr>
              <w:t xml:space="preserve">тдел </w:t>
            </w:r>
            <w:r>
              <w:rPr>
                <w:sz w:val="28"/>
                <w:szCs w:val="28"/>
              </w:rPr>
              <w:t>по молодежной политике, физкультуре и спорту и социальным вопросам</w:t>
            </w:r>
          </w:p>
          <w:p w:rsidR="009C06F6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96A2C">
              <w:rPr>
                <w:sz w:val="28"/>
                <w:szCs w:val="28"/>
              </w:rPr>
              <w:t>МО МВД России «Советский» Саратовской области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6E0649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9D0E3C" w:rsidRPr="0049002F" w:rsidTr="009C06F6">
        <w:trPr>
          <w:trHeight w:val="193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E3C" w:rsidRPr="0049002F" w:rsidRDefault="009D0E3C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E3C" w:rsidRPr="00037D64" w:rsidRDefault="006E0649" w:rsidP="006E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приостановления роста злоупотребления наркотиков и их незаконного оборота поэтапного сокращения распространения наркотиков и связанных с употреблением наркотиков преступности и правонарушения до уровня минимальной опасности для общества</w:t>
            </w:r>
          </w:p>
        </w:tc>
      </w:tr>
      <w:tr w:rsidR="009D0E3C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E3C" w:rsidRDefault="009D0E3C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E3C" w:rsidRDefault="009D0E3C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отсутствуют</w:t>
            </w:r>
          </w:p>
        </w:tc>
      </w:tr>
      <w:tr w:rsidR="009D0E3C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E3C" w:rsidRDefault="009D0E3C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9D0E3C" w:rsidRPr="0049002F" w:rsidRDefault="009D0E3C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E3C" w:rsidRPr="00705FB4" w:rsidRDefault="009D0E3C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 w:rsidR="00950F05">
              <w:rPr>
                <w:rStyle w:val="aff"/>
                <w:bCs/>
                <w:color w:val="000000"/>
                <w:sz w:val="28"/>
                <w:szCs w:val="28"/>
              </w:rPr>
              <w:t>–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2</w:t>
            </w:r>
            <w:r>
              <w:rPr>
                <w:rStyle w:val="aff"/>
                <w:bCs/>
                <w:color w:val="000000"/>
                <w:sz w:val="28"/>
                <w:szCs w:val="28"/>
              </w:rPr>
              <w:t>11</w:t>
            </w:r>
            <w:r w:rsidR="00950F05">
              <w:rPr>
                <w:rStyle w:val="aff"/>
                <w:bCs/>
                <w:color w:val="000000"/>
                <w:sz w:val="28"/>
                <w:szCs w:val="28"/>
              </w:rPr>
              <w:t>,0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2026  год – </w:t>
            </w:r>
            <w:r>
              <w:rPr>
                <w:rStyle w:val="aff"/>
                <w:bCs/>
                <w:color w:val="000000"/>
                <w:sz w:val="28"/>
                <w:szCs w:val="28"/>
              </w:rPr>
              <w:t>100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100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2027  год – 5</w:t>
            </w:r>
            <w:r>
              <w:rPr>
                <w:rStyle w:val="aff"/>
                <w:bCs/>
                <w:color w:val="000000"/>
                <w:sz w:val="28"/>
                <w:szCs w:val="28"/>
              </w:rPr>
              <w:t>1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5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1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>2028  год – 20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 20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lastRenderedPageBreak/>
              <w:t xml:space="preserve">2029  год – </w:t>
            </w:r>
            <w:r>
              <w:rPr>
                <w:rStyle w:val="aff"/>
                <w:bCs/>
                <w:color w:val="000000"/>
                <w:sz w:val="28"/>
                <w:szCs w:val="28"/>
              </w:rPr>
              <w:t>20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20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2030  год – </w:t>
            </w:r>
            <w:r>
              <w:rPr>
                <w:rStyle w:val="aff"/>
                <w:bCs/>
                <w:color w:val="000000"/>
                <w:sz w:val="28"/>
                <w:szCs w:val="28"/>
              </w:rPr>
              <w:t>20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9D0E3C" w:rsidRPr="00705FB4" w:rsidRDefault="009D0E3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 </w:t>
            </w:r>
            <w:r>
              <w:rPr>
                <w:rStyle w:val="aff"/>
                <w:b w:val="0"/>
                <w:color w:val="000000"/>
                <w:sz w:val="28"/>
                <w:szCs w:val="28"/>
              </w:rPr>
              <w:t>20</w:t>
            </w: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9D0E3C" w:rsidRPr="0049002F" w:rsidRDefault="009D0E3C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9D0E3C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E3C" w:rsidRPr="0049002F" w:rsidRDefault="009D0E3C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 w:rsidRPr="0049002F">
              <w:rPr>
                <w:sz w:val="28"/>
                <w:szCs w:val="28"/>
              </w:rPr>
              <w:t xml:space="preserve"> </w:t>
            </w:r>
          </w:p>
          <w:p w:rsidR="009D0E3C" w:rsidRPr="0049002F" w:rsidRDefault="009D0E3C" w:rsidP="009C06F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 </w:t>
            </w:r>
          </w:p>
          <w:p w:rsidR="009D0E3C" w:rsidRPr="0049002F" w:rsidRDefault="009D0E3C" w:rsidP="009C06F6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E3C" w:rsidRPr="00ED546A" w:rsidRDefault="009D0E3C" w:rsidP="00037D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года, выполнение которых характеризует достижение национальной цели «Сохранение населения, укрепление здоровья и повышение благополучия людей, поддержка семьи»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9B158E">
          <w:footerReference w:type="default" r:id="rId9"/>
          <w:pgSz w:w="11906" w:h="16838"/>
          <w:pgMar w:top="567" w:right="567" w:bottom="567" w:left="1701" w:header="720" w:footer="266" w:gutter="0"/>
          <w:pgNumType w:start="1" w:chapStyle="1"/>
          <w:cols w:space="720"/>
          <w:titlePg/>
          <w:docGrid w:linePitch="360"/>
        </w:sect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134"/>
        <w:gridCol w:w="1134"/>
        <w:gridCol w:w="992"/>
        <w:gridCol w:w="993"/>
        <w:gridCol w:w="992"/>
        <w:gridCol w:w="992"/>
        <w:gridCol w:w="992"/>
        <w:gridCol w:w="1985"/>
        <w:gridCol w:w="3544"/>
      </w:tblGrid>
      <w:tr w:rsidR="009C06F6" w:rsidRPr="0014523C" w:rsidTr="002849C0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6E0649" w:rsidRPr="0014523C" w:rsidTr="002849C0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14523C" w:rsidRDefault="006E0649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14523C" w:rsidRDefault="006E0649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14523C" w:rsidRDefault="006E0649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B22715" w:rsidRDefault="006E0649" w:rsidP="006E0649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  <w:r w:rsidRPr="00B22715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B22715" w:rsidRDefault="006E0649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B22715" w:rsidRDefault="006E0649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B22715" w:rsidRDefault="006E0649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6E0649" w:rsidRPr="00B22715" w:rsidRDefault="006E0649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D3072F" w:rsidRDefault="006E0649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D3072F" w:rsidRDefault="006E0649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14523C" w:rsidRDefault="006E0649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649" w:rsidRPr="0014523C" w:rsidRDefault="006E0649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2849C0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06F6" w:rsidRPr="0014523C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6E0649" w:rsidRDefault="009C06F6" w:rsidP="006E0649">
            <w:pPr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Цель муниципальной программы</w:t>
            </w:r>
            <w:r>
              <w:rPr>
                <w:sz w:val="20"/>
                <w:szCs w:val="20"/>
              </w:rPr>
              <w:t xml:space="preserve"> </w:t>
            </w:r>
            <w:r w:rsidR="00950F05" w:rsidRPr="00950F05">
              <w:rPr>
                <w:sz w:val="20"/>
                <w:szCs w:val="20"/>
              </w:rPr>
              <w:t>Создание условий для приостановления роста злоупотребления наркотиков и их незаконного оборота поэтапного сокращения распространения наркотиков и связанных с употреблением наркотиков преступности и правонарушения до уровня минимальной опасности для общества</w:t>
            </w:r>
          </w:p>
        </w:tc>
      </w:tr>
      <w:tr w:rsidR="00AB1439" w:rsidRPr="00415961" w:rsidTr="00DA5E6D">
        <w:trPr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415961" w:rsidRDefault="00AB1439" w:rsidP="00DF011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037D64" w:rsidRDefault="00D65785" w:rsidP="00037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="00AB1439" w:rsidRPr="00037D64">
              <w:rPr>
                <w:sz w:val="22"/>
                <w:szCs w:val="22"/>
              </w:rPr>
              <w:t xml:space="preserve"> преступности на территории Советского муниципального района.</w:t>
            </w:r>
          </w:p>
          <w:p w:rsidR="00AB1439" w:rsidRPr="00037D64" w:rsidRDefault="00AB1439" w:rsidP="008E4DFB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415961" w:rsidRDefault="00975165" w:rsidP="00240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D65785" w:rsidRDefault="00D65785" w:rsidP="0024009A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D65785" w:rsidRDefault="00D65785" w:rsidP="0024009A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D65785" w:rsidRDefault="00D65785" w:rsidP="0024009A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D65785" w:rsidRDefault="00D65785" w:rsidP="0024009A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D65785" w:rsidRDefault="00D65785" w:rsidP="0024009A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D65785" w:rsidRDefault="00D65785" w:rsidP="0024009A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4F3E57" w:rsidRDefault="00AB1439" w:rsidP="008E4DFB">
            <w:pPr>
              <w:rPr>
                <w:sz w:val="22"/>
                <w:szCs w:val="22"/>
              </w:rPr>
            </w:pPr>
            <w:r w:rsidRPr="004F3E57">
              <w:rPr>
                <w:sz w:val="22"/>
                <w:szCs w:val="22"/>
              </w:rPr>
              <w:t>МО МВД России «Советский» Саратовской области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439" w:rsidRPr="00AB1439" w:rsidRDefault="00AB1439" w:rsidP="00DF0116">
            <w:pPr>
              <w:contextualSpacing/>
              <w:rPr>
                <w:sz w:val="22"/>
                <w:szCs w:val="22"/>
              </w:rPr>
            </w:pPr>
            <w:r w:rsidRPr="00AB1439">
              <w:rPr>
                <w:sz w:val="22"/>
                <w:szCs w:val="22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      </w:r>
            <w:r w:rsidRPr="00AB1439">
              <w:rPr>
                <w:sz w:val="22"/>
                <w:szCs w:val="22"/>
              </w:rPr>
              <w:t xml:space="preserve"> </w:t>
            </w:r>
          </w:p>
        </w:tc>
      </w:tr>
      <w:tr w:rsidR="00D65785" w:rsidRPr="00415961" w:rsidTr="00DA5E6D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415961" w:rsidRDefault="00D65785" w:rsidP="00DF011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037D64" w:rsidRDefault="00D65785" w:rsidP="00037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правонарушений и преступлений среди несовершеннолетних.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415961" w:rsidRDefault="00D65785" w:rsidP="00FF1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4F3E57" w:rsidRDefault="00D65785" w:rsidP="008E4DFB">
            <w:pPr>
              <w:rPr>
                <w:sz w:val="22"/>
                <w:szCs w:val="22"/>
              </w:rPr>
            </w:pPr>
            <w:r w:rsidRPr="004F3E57">
              <w:rPr>
                <w:sz w:val="22"/>
                <w:szCs w:val="22"/>
              </w:rPr>
              <w:t>МО МВД России «Советский» Саратовской области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AB1439" w:rsidRDefault="00D65785" w:rsidP="00514864">
            <w:pPr>
              <w:rPr>
                <w:color w:val="000000"/>
                <w:sz w:val="22"/>
                <w:szCs w:val="22"/>
              </w:rPr>
            </w:pPr>
            <w:r w:rsidRPr="00AB1439">
              <w:rPr>
                <w:sz w:val="22"/>
                <w:szCs w:val="22"/>
              </w:rPr>
              <w:t xml:space="preserve"> </w:t>
            </w:r>
            <w:r w:rsidRPr="00AB1439">
              <w:rPr>
                <w:sz w:val="22"/>
                <w:szCs w:val="22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      </w:r>
          </w:p>
        </w:tc>
      </w:tr>
      <w:tr w:rsidR="00D65785" w:rsidRPr="00415961" w:rsidTr="00DA5E6D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415961" w:rsidRDefault="00D65785" w:rsidP="008237B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AB1439" w:rsidRDefault="00D65785" w:rsidP="008237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осведомленности населения района о неблагоприятных последствиях незаконного употребления наркотических средств, психотропных веществ и их прекурсоров.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415961" w:rsidRDefault="00D65785" w:rsidP="00FF1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AB1439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D65785" w:rsidRDefault="00D65785" w:rsidP="00D65785">
            <w:pPr>
              <w:jc w:val="center"/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8E4DFB" w:rsidRDefault="00D65785" w:rsidP="008E4DFB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785" w:rsidRPr="00AB1439" w:rsidRDefault="00D65785" w:rsidP="00405861">
            <w:pPr>
              <w:contextualSpacing/>
              <w:rPr>
                <w:sz w:val="22"/>
                <w:szCs w:val="22"/>
              </w:rPr>
            </w:pPr>
            <w:r w:rsidRPr="00AB1439">
              <w:rPr>
                <w:sz w:val="22"/>
                <w:szCs w:val="22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      </w:r>
          </w:p>
        </w:tc>
      </w:tr>
    </w:tbl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585BF2" w:rsidRDefault="00585BF2" w:rsidP="003B0CAB">
      <w:pPr>
        <w:shd w:val="clear" w:color="FFFFFF" w:fill="FFFFFF"/>
        <w:ind w:firstLine="709"/>
        <w:contextualSpacing/>
        <w:jc w:val="center"/>
        <w:rPr>
          <w:b/>
        </w:rPr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BE68D2" w:rsidRPr="003B0CAB" w:rsidTr="00F2472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68D2" w:rsidRPr="005A404D" w:rsidRDefault="00BE68D2" w:rsidP="00D5534C">
            <w:pPr>
              <w:contextualSpacing/>
              <w:jc w:val="center"/>
            </w:pPr>
            <w:r>
              <w:t>1.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68D2" w:rsidRDefault="00BE68D2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обороту»</w:t>
            </w:r>
          </w:p>
          <w:p w:rsidR="00BE68D2" w:rsidRPr="005A404D" w:rsidRDefault="00BE68D2" w:rsidP="00D5534C">
            <w:pPr>
              <w:contextualSpacing/>
              <w:jc w:val="center"/>
            </w:pPr>
          </w:p>
        </w:tc>
      </w:tr>
      <w:tr w:rsidR="00BE68D2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68D2" w:rsidRPr="005A404D" w:rsidRDefault="00BE68D2" w:rsidP="004B3483">
            <w:pPr>
              <w:contextualSpacing/>
              <w:jc w:val="center"/>
            </w:pPr>
            <w:r w:rsidRPr="005A404D">
              <w:lastRenderedPageBreak/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68D2" w:rsidRPr="005A404D" w:rsidRDefault="00BE68D2" w:rsidP="004B3483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68D2" w:rsidRPr="005A404D" w:rsidRDefault="00BE68D2" w:rsidP="004B3483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68D2" w:rsidRPr="005A404D" w:rsidRDefault="00BE68D2" w:rsidP="004B3483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583F9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="008E4DFB">
              <w:rPr>
                <w:sz w:val="22"/>
                <w:szCs w:val="22"/>
              </w:rPr>
              <w:t>«</w:t>
            </w:r>
            <w:r w:rsidR="008E4DFB"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обороту»</w:t>
            </w: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.1.</w:t>
            </w: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735ADC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="008E4DFB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583F98" w:rsidRPr="003B0CAB" w:rsidTr="00262F66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3F98" w:rsidRPr="00415961" w:rsidRDefault="00583F98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037D64" w:rsidRDefault="00583F98" w:rsidP="00240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1. </w:t>
            </w:r>
            <w:r w:rsidRPr="00037D64">
              <w:rPr>
                <w:sz w:val="22"/>
                <w:szCs w:val="22"/>
              </w:rPr>
              <w:t>Снижение уровня преступности на территории Советского муниципального района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3F98" w:rsidRPr="00415961" w:rsidRDefault="00583F98" w:rsidP="00BE68D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уровня криминогенности наркомании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AB1439" w:rsidRDefault="00D65785" w:rsidP="00240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="00950F05" w:rsidRPr="00037D64">
              <w:rPr>
                <w:sz w:val="22"/>
                <w:szCs w:val="22"/>
              </w:rPr>
              <w:t xml:space="preserve"> преступности на территории Советского муниципального района.</w:t>
            </w:r>
          </w:p>
        </w:tc>
      </w:tr>
      <w:tr w:rsidR="00583F98" w:rsidRPr="003B0CAB" w:rsidTr="00262F66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3F98" w:rsidRPr="00415961" w:rsidRDefault="00583F98" w:rsidP="00D32A0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1.3.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037D64" w:rsidRDefault="00583F98" w:rsidP="00240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2. </w:t>
            </w:r>
            <w:r w:rsidRPr="00037D64">
              <w:rPr>
                <w:sz w:val="22"/>
                <w:szCs w:val="22"/>
              </w:rPr>
              <w:t>Снижение уровня правонарушений и преступлений среди несовершеннолетних.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415961" w:rsidRDefault="00583F98" w:rsidP="0065466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Популяризация для активного участия в конкурсе 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AB1439" w:rsidRDefault="00D65785" w:rsidP="0024009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="00950F05" w:rsidRPr="00037D64">
              <w:rPr>
                <w:sz w:val="22"/>
                <w:szCs w:val="22"/>
              </w:rPr>
              <w:t xml:space="preserve"> правонарушений и преступлений среди несовершеннолетних.</w:t>
            </w:r>
          </w:p>
        </w:tc>
      </w:tr>
      <w:tr w:rsidR="00583F98" w:rsidRPr="003B0CAB" w:rsidTr="00262F66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3F98" w:rsidRPr="00415961" w:rsidRDefault="00583F98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1.4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AB1439" w:rsidRDefault="00583F98" w:rsidP="00240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3. </w:t>
            </w:r>
            <w:r w:rsidRPr="00037D64">
              <w:rPr>
                <w:sz w:val="22"/>
                <w:szCs w:val="22"/>
              </w:rPr>
              <w:t>Повышение уровня осведомленности населения района о неблагоприятных последствиях незаконного употребления наркотических средств, психотропных веществ и их прекурсоров.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415961" w:rsidRDefault="00583F98" w:rsidP="0065466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уровня вовлеченности населения в незаконный оборот наркотиков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3F98" w:rsidRPr="00AB1439" w:rsidRDefault="00D65785" w:rsidP="0024009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="00950F05" w:rsidRPr="00037D64">
              <w:rPr>
                <w:sz w:val="22"/>
                <w:szCs w:val="22"/>
              </w:rPr>
              <w:t xml:space="preserve"> осведомленности населения района о неблагоприятных последствиях незаконного употребления наркотических средств, психотропных веществ и их прекурсоров.</w:t>
            </w:r>
          </w:p>
        </w:tc>
      </w:tr>
    </w:tbl>
    <w:p w:rsidR="00A70F90" w:rsidRPr="003B0CAB" w:rsidRDefault="00A70F90" w:rsidP="00244C04">
      <w:pPr>
        <w:ind w:left="10206" w:right="-450"/>
        <w:contextualSpacing/>
        <w:rPr>
          <w:sz w:val="20"/>
          <w:szCs w:val="20"/>
        </w:rPr>
      </w:pPr>
    </w:p>
    <w:p w:rsidR="00D20349" w:rsidRPr="002E7EBE" w:rsidRDefault="00D20349" w:rsidP="00D20349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IV. Финансовое обеспечение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111"/>
        <w:gridCol w:w="3686"/>
        <w:gridCol w:w="1559"/>
        <w:gridCol w:w="1276"/>
        <w:gridCol w:w="1134"/>
        <w:gridCol w:w="1134"/>
        <w:gridCol w:w="1134"/>
        <w:gridCol w:w="1134"/>
      </w:tblGrid>
      <w:tr w:rsidR="00405861" w:rsidRPr="00415961" w:rsidTr="00BE68D2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405861" w:rsidP="0040586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BE68D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405861" w:rsidRPr="00415961" w:rsidTr="00BE68D2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405861" w:rsidRPr="00415961" w:rsidRDefault="00880587" w:rsidP="00DA757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      </w:r>
            <w:r w:rsidR="00950F05">
              <w:rPr>
                <w:sz w:val="22"/>
                <w:szCs w:val="22"/>
              </w:rPr>
              <w:t xml:space="preserve"> Саратовской области</w:t>
            </w:r>
            <w:r w:rsidRPr="008E4DFB">
              <w:rPr>
                <w:sz w:val="22"/>
                <w:szCs w:val="22"/>
              </w:rPr>
              <w:t>»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B6782B" w:rsidP="006A627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 w:rsidR="006A627C">
              <w:rPr>
                <w:sz w:val="22"/>
                <w:szCs w:val="22"/>
              </w:rPr>
              <w:t>11</w:t>
            </w:r>
            <w:r w:rsidR="00405861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880587" w:rsidP="0088058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405861"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880587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  <w:r w:rsidR="00880587">
              <w:rPr>
                <w:sz w:val="22"/>
                <w:szCs w:val="22"/>
              </w:rPr>
              <w:t>51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880587" w:rsidP="00BE68D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405861"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880587" w:rsidP="0088058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B6782B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880587" w:rsidP="0088058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B6782B" w:rsidRPr="00415961">
              <w:rPr>
                <w:sz w:val="22"/>
                <w:szCs w:val="22"/>
              </w:rPr>
              <w:t>,0</w:t>
            </w:r>
          </w:p>
        </w:tc>
      </w:tr>
      <w:tr w:rsidR="00405861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BE68D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BE68D2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BE68D2" w:rsidRDefault="00405861" w:rsidP="00BE68D2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880587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880587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880587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D65785" w:rsidP="00D65785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м</w:t>
            </w:r>
            <w:r w:rsidR="003B5902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естный бюджет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880587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 w:rsidR="006A627C">
              <w:rPr>
                <w:sz w:val="22"/>
                <w:szCs w:val="22"/>
              </w:rPr>
              <w:t>11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880587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880587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0587" w:rsidRPr="00415961" w:rsidRDefault="00880587" w:rsidP="00BE68D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587" w:rsidRPr="00415961" w:rsidRDefault="00880587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587" w:rsidRPr="00415961" w:rsidRDefault="00880587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405861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BE68D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585BF2" w:rsidRPr="00415961" w:rsidTr="00BE68D2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585BF2" w:rsidRPr="00415961" w:rsidRDefault="00585BF2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585BF2" w:rsidRPr="00415961" w:rsidRDefault="00585BF2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585BF2" w:rsidRPr="00415961" w:rsidRDefault="00585BF2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585BF2" w:rsidRPr="00415961" w:rsidRDefault="00585BF2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585BF2" w:rsidRPr="00415961" w:rsidRDefault="00585BF2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D65785">
            <w:pPr>
              <w:contextualSpacing/>
              <w:rPr>
                <w:bCs/>
                <w:sz w:val="22"/>
                <w:szCs w:val="22"/>
              </w:rPr>
            </w:pPr>
            <w:r w:rsidRPr="00415961">
              <w:rPr>
                <w:bCs/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</w:t>
            </w:r>
            <w:r>
              <w:rPr>
                <w:sz w:val="22"/>
                <w:szCs w:val="22"/>
              </w:rPr>
              <w:t>редств и их незаконному обороту</w:t>
            </w:r>
            <w:r w:rsidRPr="008E4DFB">
              <w:rPr>
                <w:sz w:val="22"/>
                <w:szCs w:val="22"/>
              </w:rPr>
              <w:t>»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6A627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 </w:t>
            </w:r>
          </w:p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585BF2" w:rsidRPr="00415961" w:rsidTr="00BE68D2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BE68D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585BF2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BE68D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585BF2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6A627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BE68D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585BF2" w:rsidRPr="00415961" w:rsidTr="00BE68D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BE68D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Pr="00415961" w:rsidRDefault="00585BF2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BE68D2">
      <w:pPr>
        <w:ind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"/>
      </w:tblGrid>
      <w:tr w:rsidR="005A404D" w:rsidTr="00CC7F7A">
        <w:trPr>
          <w:trHeight w:val="285"/>
        </w:trPr>
        <w:tc>
          <w:tcPr>
            <w:tcW w:w="262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  <w:highlight w:val="white"/>
        </w:rPr>
        <w:t xml:space="preserve">Паспорт 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880587" w:rsidRPr="00880587" w:rsidRDefault="00880587" w:rsidP="00D65785">
      <w:pPr>
        <w:shd w:val="clear" w:color="FFFFFF" w:fill="FFFFFF"/>
        <w:ind w:left="426" w:firstLine="709"/>
        <w:contextualSpacing/>
        <w:jc w:val="center"/>
        <w:rPr>
          <w:b/>
          <w:sz w:val="22"/>
          <w:szCs w:val="22"/>
        </w:rPr>
      </w:pPr>
      <w:r w:rsidRPr="00880587">
        <w:rPr>
          <w:b/>
          <w:sz w:val="22"/>
          <w:szCs w:val="22"/>
        </w:rPr>
        <w:t>«Комплексные меры противодействия немедицинскому потреблению наркотических средств и их незаконному обороту»</w:t>
      </w:r>
    </w:p>
    <w:p w:rsidR="00475BCF" w:rsidRPr="00880587" w:rsidRDefault="006F2A55" w:rsidP="00D65785">
      <w:pPr>
        <w:shd w:val="clear" w:color="FFFFFF" w:fill="FFFFFF"/>
        <w:ind w:left="426" w:firstLine="709"/>
        <w:contextualSpacing/>
        <w:jc w:val="center"/>
        <w:rPr>
          <w:b/>
          <w:sz w:val="22"/>
          <w:szCs w:val="22"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="00475BCF" w:rsidRPr="00880587">
        <w:rPr>
          <w:b/>
          <w:sz w:val="22"/>
          <w:szCs w:val="22"/>
        </w:rPr>
        <w:t>«Комплексные меры противодействия немедицинскому потреблению наркотических средств и их незаконному обороту»</w:t>
      </w:r>
    </w:p>
    <w:p w:rsidR="006F2A55" w:rsidRDefault="006F2A55" w:rsidP="007966DC">
      <w:pPr>
        <w:shd w:val="clear" w:color="FFFFFF" w:fill="FFFFFF"/>
        <w:ind w:left="426" w:firstLine="709"/>
        <w:contextualSpacing/>
        <w:jc w:val="center"/>
        <w:rPr>
          <w:b/>
        </w:rPr>
      </w:pPr>
    </w:p>
    <w:p w:rsidR="00BE68D2" w:rsidRPr="002E7EBE" w:rsidRDefault="00BE68D2" w:rsidP="007966DC">
      <w:pPr>
        <w:shd w:val="clear" w:color="FFFFFF" w:fill="FFFFFF"/>
        <w:ind w:left="426" w:firstLine="709"/>
        <w:contextualSpacing/>
        <w:jc w:val="center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572447" w:rsidRDefault="00D5796F" w:rsidP="00572447">
            <w:pPr>
              <w:rPr>
                <w:sz w:val="22"/>
                <w:szCs w:val="22"/>
              </w:rPr>
            </w:pPr>
            <w:r w:rsidRPr="00D5796F">
              <w:rPr>
                <w:sz w:val="22"/>
                <w:szCs w:val="22"/>
              </w:rPr>
              <w:t xml:space="preserve">Основной целью </w:t>
            </w:r>
            <w:r>
              <w:rPr>
                <w:sz w:val="22"/>
                <w:szCs w:val="22"/>
              </w:rPr>
              <w:t>процессных мероприятий</w:t>
            </w:r>
            <w:r w:rsidR="00880587">
              <w:rPr>
                <w:sz w:val="22"/>
                <w:szCs w:val="22"/>
              </w:rPr>
              <w:t xml:space="preserve"> является: - </w:t>
            </w:r>
            <w:r w:rsidR="009D0E3C">
              <w:rPr>
                <w:sz w:val="22"/>
                <w:szCs w:val="22"/>
              </w:rPr>
              <w:t xml:space="preserve">1. </w:t>
            </w:r>
            <w:r w:rsidR="009D0E3C" w:rsidRPr="009D0E3C">
              <w:rPr>
                <w:sz w:val="22"/>
                <w:szCs w:val="22"/>
              </w:rPr>
              <w:t xml:space="preserve">Укрепление на территории Советского муниципального района законности, правопорядка, защита прав и свобод граждан.  </w:t>
            </w:r>
            <w:r w:rsidR="009D0E3C">
              <w:rPr>
                <w:sz w:val="22"/>
                <w:szCs w:val="22"/>
              </w:rPr>
              <w:t xml:space="preserve">2. </w:t>
            </w:r>
            <w:r w:rsidR="009D0E3C" w:rsidRPr="009D0E3C">
              <w:rPr>
                <w:sz w:val="22"/>
                <w:szCs w:val="22"/>
              </w:rPr>
              <w:t>Профилактика правонару</w:t>
            </w:r>
            <w:r w:rsidR="009D0E3C">
              <w:rPr>
                <w:sz w:val="22"/>
                <w:szCs w:val="22"/>
              </w:rPr>
              <w:t xml:space="preserve">шений среди несовершеннолетних. </w:t>
            </w:r>
            <w:r w:rsidR="009D0E3C" w:rsidRPr="009D0E3C">
              <w:rPr>
                <w:sz w:val="22"/>
                <w:szCs w:val="22"/>
              </w:rPr>
              <w:t>3. Превентивные меры, направленные на искоренение незаконного распространения наркотических средств и формирование в обществе нетерпимости к употреблению наркотических средств, психотропных веществ.</w:t>
            </w:r>
          </w:p>
        </w:tc>
      </w:tr>
    </w:tbl>
    <w:p w:rsidR="00BE68D2" w:rsidRDefault="00BE68D2" w:rsidP="006F2A55">
      <w:pPr>
        <w:ind w:firstLine="709"/>
        <w:contextualSpacing/>
        <w:jc w:val="center"/>
        <w:rPr>
          <w:sz w:val="23"/>
        </w:rPr>
      </w:pPr>
    </w:p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475BCF" w:rsidRPr="00880587" w:rsidRDefault="006F2A55" w:rsidP="00D65785">
      <w:pPr>
        <w:shd w:val="clear" w:color="FFFFFF" w:fill="FFFFFF"/>
        <w:ind w:left="426" w:firstLine="709"/>
        <w:contextualSpacing/>
        <w:jc w:val="center"/>
        <w:rPr>
          <w:b/>
          <w:sz w:val="22"/>
          <w:szCs w:val="22"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475BCF" w:rsidRPr="00880587">
        <w:rPr>
          <w:b/>
          <w:sz w:val="22"/>
          <w:szCs w:val="22"/>
        </w:rPr>
        <w:t>«Комплексные меры противодействия немедицинскому потреблению наркотических средств и их незаконному обороту»</w:t>
      </w:r>
    </w:p>
    <w:p w:rsidR="006F2A55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BE68D2" w:rsidRPr="002E7EBE" w:rsidRDefault="00BE68D2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3B5902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D65785" w:rsidRPr="00415961" w:rsidTr="00D65785"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Default="00D65785" w:rsidP="00D65785">
            <w:pPr>
              <w:pStyle w:val="a9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Задача: 1. </w:t>
            </w:r>
            <w:r w:rsidRPr="00475BCF">
              <w:rPr>
                <w:sz w:val="22"/>
                <w:szCs w:val="22"/>
              </w:rPr>
              <w:t xml:space="preserve">Снижение уровня преступности на территории Советского муниципального района. </w:t>
            </w:r>
          </w:p>
        </w:tc>
      </w:tr>
      <w:tr w:rsidR="00D65785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415961" w:rsidRDefault="00D6578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037D64" w:rsidRDefault="00D65785" w:rsidP="00D65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преступности на территории Советского муниципального района.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415961" w:rsidRDefault="00D65785" w:rsidP="00240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0</w:t>
            </w:r>
          </w:p>
        </w:tc>
      </w:tr>
      <w:tr w:rsidR="00D65785" w:rsidRPr="00415961" w:rsidTr="00D65785"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Default="00D65785" w:rsidP="00D65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2.</w:t>
            </w:r>
            <w:r w:rsidRPr="00475BCF">
              <w:rPr>
                <w:sz w:val="22"/>
                <w:szCs w:val="22"/>
              </w:rPr>
              <w:t>Снижение уровня правонарушений и преступлений среди несовершеннолетних</w:t>
            </w:r>
          </w:p>
        </w:tc>
      </w:tr>
      <w:tr w:rsidR="00D65785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415961" w:rsidRDefault="00D6578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037D64" w:rsidRDefault="00D65785" w:rsidP="00D65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правонарушений и преступлений среди несовершеннолетних.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415961" w:rsidRDefault="00D65785" w:rsidP="00240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785" w:rsidRPr="00D65785" w:rsidRDefault="00D65785" w:rsidP="00D65785">
            <w:pPr>
              <w:jc w:val="center"/>
              <w:rPr>
                <w:sz w:val="22"/>
                <w:szCs w:val="22"/>
              </w:rPr>
            </w:pPr>
            <w:r w:rsidRPr="00D65785">
              <w:rPr>
                <w:sz w:val="22"/>
                <w:szCs w:val="22"/>
              </w:rPr>
              <w:t>0</w:t>
            </w:r>
          </w:p>
        </w:tc>
      </w:tr>
      <w:tr w:rsidR="00585BF2" w:rsidRPr="00415961" w:rsidTr="00D65785">
        <w:tc>
          <w:tcPr>
            <w:tcW w:w="150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D65785">
            <w:pPr>
              <w:pStyle w:val="a9"/>
              <w:ind w:lef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3.</w:t>
            </w:r>
            <w:r w:rsidRPr="00475BCF">
              <w:rPr>
                <w:sz w:val="22"/>
                <w:szCs w:val="22"/>
              </w:rPr>
              <w:t xml:space="preserve"> Повышение уровня осведомленности населения района о неблагоприятных последствиях незаконного употребления наркотических средств, психотропных веществ и их прекурсоров.</w:t>
            </w:r>
          </w:p>
        </w:tc>
      </w:tr>
      <w:tr w:rsidR="00585BF2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AB1439" w:rsidRDefault="00585BF2" w:rsidP="00D657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осведомленности населения района о неблагоприятных последствиях незаконного употребления наркотических средств, психотропных веществ и их прекурсоров.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40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40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D65785">
            <w:pPr>
              <w:jc w:val="center"/>
            </w:pPr>
            <w:r w:rsidRPr="00414F02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D65785">
            <w:pPr>
              <w:jc w:val="center"/>
            </w:pPr>
            <w:r w:rsidRPr="00414F0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D65785">
            <w:pPr>
              <w:jc w:val="center"/>
            </w:pPr>
            <w:r w:rsidRPr="00414F02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5BF2" w:rsidRDefault="00585BF2" w:rsidP="00D65785">
            <w:pPr>
              <w:jc w:val="center"/>
            </w:pPr>
            <w:r w:rsidRPr="00414F02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D65785">
            <w:pPr>
              <w:jc w:val="center"/>
            </w:pPr>
            <w:r w:rsidRPr="00414F02">
              <w:rPr>
                <w:sz w:val="22"/>
                <w:szCs w:val="22"/>
              </w:rPr>
              <w:t>100</w:t>
            </w:r>
          </w:p>
        </w:tc>
      </w:tr>
    </w:tbl>
    <w:p w:rsidR="00CC7F7A" w:rsidRDefault="00CC7F7A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BE68D2" w:rsidRDefault="00BE68D2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BE68D2" w:rsidRDefault="00BE68D2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BE68D2" w:rsidRDefault="00BE68D2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BE68D2" w:rsidRDefault="00BE68D2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475BCF" w:rsidRDefault="006F2A55" w:rsidP="00475BCF">
      <w:pPr>
        <w:shd w:val="clear" w:color="FFFFFF" w:fill="FFFFFF"/>
        <w:ind w:left="426" w:firstLine="709"/>
        <w:contextualSpacing/>
        <w:jc w:val="center"/>
        <w:rPr>
          <w:b/>
          <w:sz w:val="22"/>
          <w:szCs w:val="22"/>
        </w:rPr>
      </w:pPr>
      <w:r w:rsidRPr="002E7EBE">
        <w:rPr>
          <w:b/>
          <w:highlight w:val="white"/>
        </w:rPr>
        <w:lastRenderedPageBreak/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475BCF" w:rsidRPr="00880587">
        <w:rPr>
          <w:b/>
          <w:sz w:val="22"/>
          <w:szCs w:val="22"/>
        </w:rPr>
        <w:t>«Комплексные меры противодействия немедицинскому потреблению наркотических средств и их незаконному обороту</w:t>
      </w:r>
    </w:p>
    <w:p w:rsidR="00475BCF" w:rsidRPr="00880587" w:rsidRDefault="00475BCF" w:rsidP="00475BCF">
      <w:pPr>
        <w:shd w:val="clear" w:color="FFFFFF" w:fill="FFFFFF"/>
        <w:ind w:left="426" w:firstLine="709"/>
        <w:contextualSpacing/>
        <w:jc w:val="center"/>
        <w:rPr>
          <w:b/>
          <w:sz w:val="22"/>
          <w:szCs w:val="22"/>
        </w:rPr>
      </w:pPr>
      <w:r w:rsidRPr="00880587">
        <w:rPr>
          <w:b/>
          <w:sz w:val="22"/>
          <w:szCs w:val="22"/>
        </w:rPr>
        <w:t xml:space="preserve"> в Советском муниципальном районе»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693"/>
        <w:gridCol w:w="1701"/>
        <w:gridCol w:w="2126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585BF2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0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585BF2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585BF2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CC0725" w:rsidRPr="00415961" w:rsidTr="00585BF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(результат)1</w:t>
            </w:r>
          </w:p>
          <w:p w:rsidR="00CC0725" w:rsidRDefault="00CC0725" w:rsidP="003B5902">
            <w:pPr>
              <w:contextualSpacing/>
              <w:rPr>
                <w:bCs/>
                <w:iCs/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>Проведен конкурс среди общеобразовательных учебных заведений и заведений дополнительного образования «</w:t>
            </w:r>
            <w:bookmarkStart w:id="2" w:name="_Hlk402360541"/>
            <w:bookmarkStart w:id="3" w:name="_GoBack"/>
            <w:r w:rsidRPr="00CC0725">
              <w:rPr>
                <w:bCs/>
                <w:iCs/>
                <w:sz w:val="22"/>
                <w:szCs w:val="22"/>
              </w:rPr>
              <w:t>Всем миром против страшного зла»</w:t>
            </w:r>
            <w:bookmarkEnd w:id="2"/>
            <w:bookmarkEnd w:id="3"/>
          </w:p>
          <w:p w:rsidR="00585BF2" w:rsidRPr="00CC0725" w:rsidRDefault="00585BF2" w:rsidP="003B590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572447" w:rsidP="006242D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294E46" w:rsidRDefault="00572447" w:rsidP="009A7DD8">
            <w:pPr>
              <w:contextualSpacing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</w:t>
            </w:r>
            <w:r w:rsidR="00CC0725" w:rsidRPr="00415961">
              <w:rPr>
                <w:sz w:val="22"/>
                <w:szCs w:val="22"/>
              </w:rPr>
              <w:t>наградного материала</w:t>
            </w:r>
            <w:r w:rsidR="00CC0725" w:rsidRPr="00294E46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36026B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D57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Default="00CC0725" w:rsidP="00CC0725">
            <w:pPr>
              <w:jc w:val="center"/>
            </w:pPr>
            <w:r w:rsidRPr="00E96C4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Default="00CC0725" w:rsidP="00CC0725">
            <w:pPr>
              <w:jc w:val="center"/>
            </w:pPr>
            <w:r w:rsidRPr="00E96C4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Default="00CC0725" w:rsidP="00CC0725">
            <w:pPr>
              <w:jc w:val="center"/>
            </w:pPr>
            <w:r w:rsidRPr="00E96C40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Default="00CC0725" w:rsidP="00CC0725">
            <w:pPr>
              <w:jc w:val="center"/>
            </w:pPr>
            <w:r w:rsidRPr="00E96C40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Default="00CC0725" w:rsidP="00CC0725">
            <w:pPr>
              <w:jc w:val="center"/>
            </w:pPr>
            <w:r w:rsidRPr="00E96C40">
              <w:rPr>
                <w:sz w:val="22"/>
                <w:szCs w:val="22"/>
              </w:rPr>
              <w:t>9</w:t>
            </w:r>
          </w:p>
        </w:tc>
      </w:tr>
      <w:tr w:rsidR="00CC0725" w:rsidRPr="00415961" w:rsidTr="00585BF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D5796F">
            <w:pPr>
              <w:contextualSpacing/>
            </w:pPr>
            <w:r>
              <w:t xml:space="preserve">  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Default="00CC0725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Мероприятие (результат)2 </w:t>
            </w:r>
            <w:r w:rsidR="003B5902">
              <w:rPr>
                <w:sz w:val="22"/>
                <w:szCs w:val="22"/>
              </w:rPr>
              <w:t>Изготовлено</w:t>
            </w:r>
            <w:r w:rsidR="003B5902" w:rsidRPr="00CC0725">
              <w:rPr>
                <w:sz w:val="22"/>
                <w:szCs w:val="22"/>
              </w:rPr>
              <w:t xml:space="preserve"> и распространен</w:t>
            </w:r>
            <w:r w:rsidR="003B5902">
              <w:rPr>
                <w:sz w:val="22"/>
                <w:szCs w:val="22"/>
              </w:rPr>
              <w:t>о</w:t>
            </w:r>
            <w:r w:rsidR="003B5902" w:rsidRPr="00CC0725">
              <w:rPr>
                <w:sz w:val="22"/>
                <w:szCs w:val="22"/>
              </w:rPr>
              <w:t xml:space="preserve"> </w:t>
            </w:r>
            <w:r w:rsidR="003B5902">
              <w:rPr>
                <w:sz w:val="22"/>
                <w:szCs w:val="22"/>
              </w:rPr>
              <w:t xml:space="preserve"> </w:t>
            </w:r>
            <w:r w:rsidRPr="00CC0725">
              <w:rPr>
                <w:sz w:val="22"/>
                <w:szCs w:val="22"/>
              </w:rPr>
              <w:t>печатных информационно-пропагандистских материалов антинаркотической направленности и средства наглядной агитации с указанием контактных телефонов, в том числе телефонов доверия правоохранительных органов</w:t>
            </w:r>
          </w:p>
          <w:p w:rsidR="00585BF2" w:rsidRPr="00415961" w:rsidRDefault="00585BF2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294E46" w:rsidRDefault="00572447" w:rsidP="0057244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Изготовлено</w:t>
            </w:r>
            <w:r w:rsidR="00CC0725" w:rsidRPr="00CC0725">
              <w:rPr>
                <w:sz w:val="22"/>
                <w:szCs w:val="22"/>
              </w:rPr>
              <w:t xml:space="preserve"> и распространен</w:t>
            </w:r>
            <w:r>
              <w:rPr>
                <w:sz w:val="22"/>
                <w:szCs w:val="22"/>
              </w:rPr>
              <w:t>о</w:t>
            </w:r>
            <w:r w:rsidR="00CC0725" w:rsidRPr="00CC07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D5796F">
            <w:pPr>
              <w:contextualSpacing/>
              <w:rPr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>Изготовление и распространение печатных информационно-пропагандистских материалов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326042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CC072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CC0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CC072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CC0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CC072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0725" w:rsidRPr="00415961" w:rsidRDefault="00CC0725" w:rsidP="00CC07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85BF2" w:rsidRPr="00415961" w:rsidTr="00585BF2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D5796F">
            <w:pPr>
              <w:contextualSpacing/>
            </w:pPr>
            <w:r>
              <w:t xml:space="preserve">  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(результат)3</w:t>
            </w:r>
          </w:p>
          <w:p w:rsidR="00585BF2" w:rsidRPr="00CE6AE6" w:rsidRDefault="00585BF2" w:rsidP="003B5902">
            <w:pPr>
              <w:pStyle w:val="aff9"/>
              <w:tabs>
                <w:tab w:val="left" w:pos="7088"/>
              </w:tabs>
              <w:suppressAutoHyphens/>
              <w:ind w:left="127"/>
              <w:rPr>
                <w:rFonts w:ascii="Times New Roman" w:hAnsi="Times New Roman"/>
                <w:sz w:val="22"/>
                <w:szCs w:val="22"/>
              </w:rPr>
            </w:pPr>
            <w:r w:rsidRPr="00CC0725">
              <w:rPr>
                <w:rFonts w:ascii="Times New Roman" w:hAnsi="Times New Roman"/>
                <w:sz w:val="22"/>
                <w:szCs w:val="22"/>
              </w:rPr>
              <w:t>Проведен</w:t>
            </w:r>
            <w:r>
              <w:rPr>
                <w:rFonts w:ascii="Times New Roman" w:hAnsi="Times New Roman"/>
                <w:sz w:val="22"/>
                <w:szCs w:val="22"/>
              </w:rPr>
              <w:t>ы</w:t>
            </w:r>
            <w:r w:rsidRPr="00CC0725">
              <w:rPr>
                <w:rFonts w:ascii="Times New Roman" w:hAnsi="Times New Roman"/>
                <w:sz w:val="22"/>
                <w:szCs w:val="22"/>
              </w:rPr>
              <w:t xml:space="preserve"> мероприяти</w:t>
            </w:r>
            <w:r>
              <w:rPr>
                <w:rFonts w:ascii="Times New Roman" w:hAnsi="Times New Roman"/>
                <w:sz w:val="22"/>
                <w:szCs w:val="22"/>
              </w:rPr>
              <w:t>я</w:t>
            </w:r>
            <w:r w:rsidRPr="00CC0725">
              <w:rPr>
                <w:rFonts w:ascii="Times New Roman" w:hAnsi="Times New Roman"/>
                <w:sz w:val="22"/>
                <w:szCs w:val="22"/>
              </w:rPr>
              <w:t xml:space="preserve"> по установлению мест произрастания наркосодержащих дикорастущих растений, уничтожению таких очагов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D5796F">
            <w:pPr>
              <w:suppressAutoHyphens w:val="0"/>
              <w:autoSpaceDE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Произведен</w:t>
            </w:r>
          </w:p>
          <w:p w:rsidR="00585BF2" w:rsidRPr="00415961" w:rsidRDefault="00585BF2" w:rsidP="00D5796F">
            <w:pPr>
              <w:widowControl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8E4DFB" w:rsidRDefault="00585BF2" w:rsidP="00262F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Произведен п</w:t>
            </w:r>
            <w:r w:rsidRPr="008E4DFB">
              <w:rPr>
                <w:sz w:val="22"/>
                <w:szCs w:val="22"/>
                <w:lang w:eastAsia="ru-RU"/>
              </w:rPr>
              <w:t xml:space="preserve">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585BF2" w:rsidRPr="008E4DFB" w:rsidRDefault="00585BF2" w:rsidP="00262F6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Pr="00415961" w:rsidRDefault="00585BF2" w:rsidP="00CC072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CC0725">
            <w:pPr>
              <w:jc w:val="center"/>
            </w:pPr>
            <w:r w:rsidRPr="00F4484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CC0725">
            <w:pPr>
              <w:jc w:val="center"/>
            </w:pPr>
            <w:r w:rsidRPr="00F4484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CC0725">
            <w:pPr>
              <w:jc w:val="center"/>
            </w:pPr>
            <w:r w:rsidRPr="00F4484B"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CC0725">
            <w:pPr>
              <w:jc w:val="center"/>
            </w:pPr>
            <w:r w:rsidRPr="00F4484B">
              <w:rPr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5BF2" w:rsidRDefault="00585BF2" w:rsidP="00CC0725">
            <w:pPr>
              <w:jc w:val="center"/>
            </w:pPr>
            <w:r w:rsidRPr="00F4484B">
              <w:rPr>
                <w:sz w:val="22"/>
                <w:szCs w:val="22"/>
              </w:rPr>
              <w:t>25</w:t>
            </w:r>
          </w:p>
        </w:tc>
      </w:tr>
    </w:tbl>
    <w:p w:rsidR="0048770A" w:rsidRPr="00415961" w:rsidRDefault="0048770A" w:rsidP="006F2A55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p w:rsidR="006F2A55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lastRenderedPageBreak/>
        <w:t xml:space="preserve">IV. Финансовое обеспечение структурного элемента муниципальной программы </w:t>
      </w:r>
    </w:p>
    <w:p w:rsidR="00585BF2" w:rsidRPr="002E7EBE" w:rsidRDefault="00585BF2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tbl>
      <w:tblPr>
        <w:tblW w:w="15309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3969"/>
        <w:gridCol w:w="1843"/>
        <w:gridCol w:w="1162"/>
        <w:gridCol w:w="1162"/>
        <w:gridCol w:w="1162"/>
        <w:gridCol w:w="1162"/>
        <w:gridCol w:w="1022"/>
      </w:tblGrid>
      <w:tr w:rsidR="009712EE" w:rsidRPr="00415961" w:rsidTr="00BA0F7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9712EE" w:rsidRDefault="00FE3BF0" w:rsidP="00D5796F">
            <w:pPr>
              <w:contextualSpacing/>
              <w:jc w:val="center"/>
              <w:rPr>
                <w:color w:val="FF0000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BA0F7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FE3BF0" w:rsidRPr="00415961" w:rsidTr="00BA0F7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FE3BF0" w:rsidRPr="00415961" w:rsidRDefault="00FE3BF0" w:rsidP="003D3D6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Default="00FE3BF0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  <w:p w:rsidR="00A425E8" w:rsidRPr="00415961" w:rsidRDefault="00A425E8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FD78E2" w:rsidRDefault="00FE3BF0" w:rsidP="006A62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</w:t>
            </w:r>
            <w:r w:rsidR="006A627C" w:rsidRPr="00FD78E2">
              <w:rPr>
                <w:b/>
                <w:sz w:val="22"/>
                <w:szCs w:val="22"/>
              </w:rPr>
              <w:t>11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FD78E2" w:rsidRDefault="006A627C" w:rsidP="006A62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100</w:t>
            </w:r>
            <w:r w:rsidR="00FE3BF0"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FD78E2" w:rsidRDefault="00FE3BF0" w:rsidP="00D579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5</w:t>
            </w:r>
            <w:r w:rsidR="006A627C" w:rsidRPr="00FD78E2">
              <w:rPr>
                <w:b/>
                <w:sz w:val="22"/>
                <w:szCs w:val="22"/>
              </w:rPr>
              <w:t>1</w:t>
            </w:r>
            <w:r w:rsidRPr="00FD78E2">
              <w:rPr>
                <w:b/>
                <w:sz w:val="22"/>
                <w:szCs w:val="22"/>
              </w:rPr>
              <w:t>,0 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FD78E2" w:rsidRDefault="00FE3BF0" w:rsidP="006A62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 </w:t>
            </w:r>
            <w:r w:rsidR="006A627C" w:rsidRPr="00FD78E2">
              <w:rPr>
                <w:b/>
                <w:sz w:val="22"/>
                <w:szCs w:val="22"/>
              </w:rPr>
              <w:t>20</w:t>
            </w:r>
            <w:r w:rsidRPr="00FD78E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FD78E2" w:rsidRDefault="006A627C" w:rsidP="00D579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20</w:t>
            </w:r>
            <w:r w:rsidR="00FE3BF0" w:rsidRPr="00FD78E2">
              <w:rPr>
                <w:b/>
                <w:sz w:val="22"/>
                <w:szCs w:val="22"/>
              </w:rPr>
              <w:t>,0 </w:t>
            </w:r>
          </w:p>
          <w:p w:rsidR="00FE3BF0" w:rsidRPr="00FD78E2" w:rsidRDefault="00FE3BF0" w:rsidP="00D579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FD78E2" w:rsidRDefault="006A627C" w:rsidP="006A627C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20</w:t>
            </w:r>
            <w:r w:rsidR="00FE3BF0" w:rsidRPr="00FD78E2">
              <w:rPr>
                <w:b/>
                <w:sz w:val="22"/>
                <w:szCs w:val="22"/>
              </w:rPr>
              <w:t>,0</w:t>
            </w:r>
          </w:p>
        </w:tc>
      </w:tr>
      <w:tr w:rsidR="00FE3BF0" w:rsidRPr="00415961" w:rsidTr="00BA0F79"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D0023" w:rsidP="003D3D6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      </w:r>
            <w:r w:rsidR="003B5902">
              <w:rPr>
                <w:sz w:val="22"/>
                <w:szCs w:val="22"/>
              </w:rPr>
              <w:t xml:space="preserve"> Саратовской области</w:t>
            </w:r>
            <w:r w:rsidRPr="008E4DFB">
              <w:rPr>
                <w:sz w:val="22"/>
                <w:szCs w:val="22"/>
              </w:rPr>
              <w:t>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D0023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023" w:rsidRPr="00415961" w:rsidRDefault="00FD0023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D65785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11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1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 </w:t>
            </w:r>
          </w:p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0023" w:rsidRPr="00415961" w:rsidRDefault="00FD0023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415961">
              <w:rPr>
                <w:sz w:val="22"/>
                <w:szCs w:val="22"/>
              </w:rPr>
              <w:t>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D78E2" w:rsidRPr="00415961" w:rsidTr="00BA0F7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5902" w:rsidRPr="00415961" w:rsidRDefault="003B5902" w:rsidP="003B5902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(результат)1</w:t>
            </w:r>
          </w:p>
          <w:p w:rsidR="00FD78E2" w:rsidRPr="00CC0725" w:rsidRDefault="003B5902" w:rsidP="003B5902">
            <w:pPr>
              <w:contextualSpacing/>
              <w:rPr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>Проведен конкурс среди общеобразовательных учебных заведений и заведений дополнительного образования «</w:t>
            </w:r>
            <w:r w:rsidRPr="00CC0725">
              <w:rPr>
                <w:bCs/>
                <w:iCs/>
                <w:sz w:val="22"/>
                <w:szCs w:val="22"/>
              </w:rPr>
              <w:t>Всем миром против страшного зла»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415961" w:rsidRDefault="00FD78E2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145,0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70,0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15,0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15,0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D65785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0023" w:rsidP="00FD002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0023" w:rsidP="00FD002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D78E2" w:rsidRPr="00415961" w:rsidTr="00BA0F7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D78E2" w:rsidRDefault="003B5902" w:rsidP="00262F6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Мероприятие (результат)2 </w:t>
            </w:r>
            <w:r>
              <w:rPr>
                <w:sz w:val="22"/>
                <w:szCs w:val="22"/>
              </w:rPr>
              <w:t>Изготовлено</w:t>
            </w:r>
            <w:r w:rsidRPr="00CC0725">
              <w:rPr>
                <w:sz w:val="22"/>
                <w:szCs w:val="22"/>
              </w:rPr>
              <w:t xml:space="preserve"> и распространен</w:t>
            </w:r>
            <w:r>
              <w:rPr>
                <w:sz w:val="22"/>
                <w:szCs w:val="22"/>
              </w:rPr>
              <w:t>о</w:t>
            </w:r>
            <w:r w:rsidRPr="00CC07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CC0725">
              <w:rPr>
                <w:sz w:val="22"/>
                <w:szCs w:val="22"/>
              </w:rPr>
              <w:t>печатных информационно-пропагандистских материалов антинаркотической направленности и средства наглядной агитации с указанием контактных телефонов, в том числе телефонов доверия правоохранительных органов</w:t>
            </w:r>
          </w:p>
          <w:p w:rsidR="009B158E" w:rsidRPr="00415961" w:rsidRDefault="009B158E" w:rsidP="00262F6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415961" w:rsidRDefault="00FD78E2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16,0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2,0</w:t>
            </w:r>
          </w:p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D65785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0023" w:rsidP="00FD002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A425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3BF0" w:rsidRPr="00415961">
              <w:rPr>
                <w:sz w:val="22"/>
                <w:szCs w:val="22"/>
              </w:rPr>
              <w:t>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D78E2" w:rsidRPr="00415961" w:rsidTr="00BA0F7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B5902" w:rsidRPr="00415961" w:rsidRDefault="003B5902" w:rsidP="003B5902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(результат)3</w:t>
            </w:r>
          </w:p>
          <w:p w:rsidR="00FD78E2" w:rsidRPr="00415961" w:rsidRDefault="003B5902" w:rsidP="003B5902">
            <w:pPr>
              <w:contextualSpacing/>
              <w:rPr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>Проведен</w:t>
            </w:r>
            <w:r>
              <w:rPr>
                <w:sz w:val="22"/>
                <w:szCs w:val="22"/>
              </w:rPr>
              <w:t>ы</w:t>
            </w:r>
            <w:r w:rsidRPr="00CC0725">
              <w:rPr>
                <w:sz w:val="22"/>
                <w:szCs w:val="22"/>
              </w:rPr>
              <w:t xml:space="preserve"> мероприяти</w:t>
            </w:r>
            <w:r>
              <w:rPr>
                <w:sz w:val="22"/>
                <w:szCs w:val="22"/>
              </w:rPr>
              <w:t>я</w:t>
            </w:r>
            <w:r w:rsidRPr="00CC0725">
              <w:rPr>
                <w:sz w:val="22"/>
                <w:szCs w:val="22"/>
              </w:rPr>
              <w:t xml:space="preserve"> по установлению мест произрастания наркосодержащих дикорастущих растений, уничтожению таких очагов</w:t>
            </w:r>
            <w:r w:rsidRPr="004159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415961" w:rsidRDefault="00FD78E2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25,0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16,0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3,0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3,0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78E2" w:rsidRPr="00FD78E2" w:rsidRDefault="00FD78E2" w:rsidP="00262F66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D78E2">
              <w:rPr>
                <w:b/>
                <w:sz w:val="22"/>
                <w:szCs w:val="22"/>
              </w:rPr>
              <w:t>3,0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D65785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A425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E3BF0"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0023" w:rsidP="00FD002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0023" w:rsidP="00FD002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D78E2" w:rsidP="00FD78E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3BF0" w:rsidRPr="00415961">
              <w:rPr>
                <w:sz w:val="22"/>
                <w:szCs w:val="22"/>
              </w:rPr>
              <w:t>,0</w:t>
            </w:r>
          </w:p>
        </w:tc>
      </w:tr>
      <w:tr w:rsidR="00FE3BF0" w:rsidRPr="00415961" w:rsidTr="00BA0F79"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3BF0" w:rsidRPr="00415961" w:rsidRDefault="00FE3BF0" w:rsidP="00D5796F">
            <w:pPr>
              <w:contextualSpacing/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BF0" w:rsidRPr="00415961" w:rsidRDefault="00FE3BF0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85BF2" w:rsidRDefault="00585BF2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BA0F79" w:rsidRDefault="00BA0F79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BA0F79" w:rsidRDefault="00BA0F79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6F2A55" w:rsidRDefault="006F2A55" w:rsidP="006F2A55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  <w:highlight w:val="white"/>
        </w:rPr>
        <w:lastRenderedPageBreak/>
        <w:t>V. План реализации комплекса процессных мероприятий</w:t>
      </w:r>
    </w:p>
    <w:p w:rsidR="00585BF2" w:rsidRPr="002E7EBE" w:rsidRDefault="00585BF2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tbl>
      <w:tblPr>
        <w:tblW w:w="15309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819"/>
        <w:gridCol w:w="1985"/>
        <w:gridCol w:w="3969"/>
        <w:gridCol w:w="4111"/>
      </w:tblGrid>
      <w:tr w:rsidR="006F2A5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BA0F79">
        <w:tc>
          <w:tcPr>
            <w:tcW w:w="153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5902" w:rsidRPr="003B5902" w:rsidRDefault="003B5902" w:rsidP="003B5902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Задача: 1. </w:t>
            </w:r>
            <w:r w:rsidRPr="00475BCF">
              <w:rPr>
                <w:sz w:val="22"/>
                <w:szCs w:val="22"/>
              </w:rPr>
              <w:t xml:space="preserve">Снижение уровня преступности на территории Советского муниципального района. </w:t>
            </w:r>
          </w:p>
          <w:p w:rsidR="003B5902" w:rsidRPr="003B5902" w:rsidRDefault="003B5902" w:rsidP="003B5902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2.</w:t>
            </w:r>
            <w:r w:rsidRPr="00475BCF">
              <w:rPr>
                <w:sz w:val="22"/>
                <w:szCs w:val="22"/>
              </w:rPr>
              <w:t>Снижение уровня правонарушений и преступлений среди несовершеннолетних.</w:t>
            </w:r>
          </w:p>
          <w:p w:rsidR="00F9448F" w:rsidRPr="003B5902" w:rsidRDefault="003B5902" w:rsidP="003B5902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3.</w:t>
            </w:r>
            <w:r w:rsidRPr="00475BCF">
              <w:rPr>
                <w:sz w:val="22"/>
                <w:szCs w:val="22"/>
              </w:rPr>
              <w:t xml:space="preserve"> Повышение уровня осведомленности населения района о неблагоприятных последствиях незаконного употребления наркотических средств, психотропных веществ и их прекурсоров.</w:t>
            </w:r>
          </w:p>
        </w:tc>
      </w:tr>
      <w:tr w:rsidR="006F2A5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t>1.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5902" w:rsidRPr="00415961" w:rsidRDefault="003B5902" w:rsidP="003B5902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(результат)1</w:t>
            </w:r>
          </w:p>
          <w:p w:rsidR="006F2A55" w:rsidRPr="007966DC" w:rsidRDefault="003B5902" w:rsidP="003B5902">
            <w:pPr>
              <w:pStyle w:val="Default"/>
              <w:rPr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>Проведен конкурс среди общеобразовательных учебных заведений и заведений дополнительного образования «</w:t>
            </w:r>
            <w:r w:rsidRPr="00CC0725">
              <w:rPr>
                <w:bCs/>
                <w:iCs/>
                <w:sz w:val="22"/>
                <w:szCs w:val="22"/>
              </w:rPr>
              <w:t>Всем миром против страшного зла»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483C75" w:rsidRPr="00CC7F7A">
              <w:rPr>
                <w:iCs/>
                <w:sz w:val="22"/>
                <w:szCs w:val="22"/>
              </w:rPr>
              <w:t xml:space="preserve">Отдел </w:t>
            </w:r>
            <w:r w:rsidR="00483C75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483C7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415961" w:rsidRDefault="00483C75" w:rsidP="00D5796F">
            <w:pPr>
              <w:contextualSpacing/>
            </w:pPr>
            <w:r w:rsidRPr="00415961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AE4E91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</w:t>
            </w:r>
            <w:r>
              <w:rPr>
                <w:sz w:val="22"/>
                <w:szCs w:val="22"/>
              </w:rPr>
              <w:t>конкурс объявлен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9A7DD8" w:rsidRDefault="00483C75" w:rsidP="008A6E98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ежегодно до 10 ноября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483C75">
            <w:r w:rsidRPr="001058EC">
              <w:rPr>
                <w:iCs/>
                <w:sz w:val="22"/>
                <w:szCs w:val="22"/>
              </w:rPr>
              <w:t xml:space="preserve">Отдел </w:t>
            </w:r>
            <w:r w:rsidRPr="001058EC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1116" w:rsidRDefault="00483C75" w:rsidP="008F1116">
            <w:pPr>
              <w:jc w:val="center"/>
              <w:rPr>
                <w:b/>
                <w:sz w:val="28"/>
                <w:szCs w:val="28"/>
              </w:rPr>
            </w:pPr>
            <w:r w:rsidRPr="007966DC">
              <w:rPr>
                <w:sz w:val="22"/>
                <w:szCs w:val="22"/>
              </w:rPr>
              <w:t> </w:t>
            </w:r>
          </w:p>
          <w:p w:rsidR="008F1116" w:rsidRPr="008F1116" w:rsidRDefault="008F1116" w:rsidP="008F1116">
            <w:pPr>
              <w:rPr>
                <w:sz w:val="22"/>
                <w:szCs w:val="22"/>
              </w:rPr>
            </w:pPr>
            <w:r w:rsidRPr="008F111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оложение </w:t>
            </w:r>
            <w:r w:rsidRPr="008F1116">
              <w:rPr>
                <w:sz w:val="22"/>
                <w:szCs w:val="22"/>
              </w:rPr>
              <w:t>о районном конкурсе плакатов, электронных презентаций</w:t>
            </w:r>
            <w:r>
              <w:rPr>
                <w:sz w:val="22"/>
                <w:szCs w:val="22"/>
              </w:rPr>
              <w:t xml:space="preserve"> </w:t>
            </w:r>
            <w:r w:rsidRPr="008F1116">
              <w:rPr>
                <w:sz w:val="22"/>
                <w:szCs w:val="22"/>
              </w:rPr>
              <w:t>и видеороликов антинаркотической направленности</w:t>
            </w:r>
          </w:p>
          <w:p w:rsidR="00483C75" w:rsidRPr="007966DC" w:rsidRDefault="008F1116" w:rsidP="00D5796F">
            <w:pPr>
              <w:rPr>
                <w:sz w:val="22"/>
                <w:szCs w:val="22"/>
              </w:rPr>
            </w:pPr>
            <w:r w:rsidRPr="008F1116">
              <w:rPr>
                <w:sz w:val="22"/>
                <w:szCs w:val="22"/>
              </w:rPr>
              <w:t>«Всем миром против страшного зла»</w:t>
            </w:r>
          </w:p>
        </w:tc>
      </w:tr>
      <w:tr w:rsidR="00483C7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415961" w:rsidRDefault="00483C75" w:rsidP="00D5796F">
            <w:pPr>
              <w:contextualSpacing/>
            </w:pPr>
            <w:r w:rsidRPr="00415961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AE4E91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</w:t>
            </w:r>
            <w:r>
              <w:rPr>
                <w:sz w:val="22"/>
                <w:szCs w:val="22"/>
              </w:rPr>
              <w:t>педведены итоги конкурса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9A7DD8" w:rsidRDefault="00483C75" w:rsidP="008A6E98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ежегодно до 20 декабря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483C75">
            <w:r w:rsidRPr="001058EC">
              <w:rPr>
                <w:iCs/>
                <w:sz w:val="22"/>
                <w:szCs w:val="22"/>
              </w:rPr>
              <w:t xml:space="preserve">Отдел </w:t>
            </w:r>
            <w:r w:rsidRPr="001058EC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CE6AE6" w:rsidRDefault="00483C75" w:rsidP="00D5796F">
            <w:pPr>
              <w:rPr>
                <w:sz w:val="22"/>
                <w:szCs w:val="22"/>
                <w:u w:val="single"/>
              </w:rPr>
            </w:pPr>
            <w:r w:rsidRPr="007966DC">
              <w:rPr>
                <w:sz w:val="22"/>
                <w:szCs w:val="22"/>
              </w:rPr>
              <w:t> </w:t>
            </w:r>
            <w:r w:rsidR="008F1116">
              <w:rPr>
                <w:sz w:val="22"/>
                <w:szCs w:val="22"/>
              </w:rPr>
              <w:t>Протокол</w:t>
            </w:r>
            <w:bookmarkStart w:id="4" w:name="_Toc188933509"/>
            <w:bookmarkStart w:id="5" w:name="_Toc188942899"/>
            <w:bookmarkStart w:id="6" w:name="_Toc188957646"/>
            <w:bookmarkStart w:id="7" w:name="_Hlk402360506"/>
            <w:r w:rsidR="008F1116">
              <w:rPr>
                <w:sz w:val="22"/>
                <w:szCs w:val="22"/>
              </w:rPr>
              <w:t xml:space="preserve"> </w:t>
            </w:r>
            <w:r w:rsidR="008F1116" w:rsidRPr="008F1116">
              <w:rPr>
                <w:bCs/>
                <w:iCs/>
                <w:sz w:val="22"/>
                <w:szCs w:val="22"/>
              </w:rPr>
              <w:t>заседания оргкомитета на правах жюри  подведения итогов районного конкурс</w:t>
            </w:r>
            <w:bookmarkStart w:id="8" w:name="_Toc188933510"/>
            <w:bookmarkStart w:id="9" w:name="_Toc188957647"/>
            <w:bookmarkEnd w:id="4"/>
            <w:bookmarkEnd w:id="5"/>
            <w:bookmarkEnd w:id="6"/>
            <w:r w:rsidR="008F1116" w:rsidRPr="008F1116">
              <w:rPr>
                <w:bCs/>
                <w:iCs/>
                <w:sz w:val="22"/>
                <w:szCs w:val="22"/>
              </w:rPr>
              <w:t>а плакатов, электронных презентаций и видеороликов</w:t>
            </w:r>
            <w:bookmarkStart w:id="10" w:name="_Hlk402360527"/>
            <w:bookmarkEnd w:id="7"/>
            <w:r w:rsidR="008F1116" w:rsidRPr="008F1116">
              <w:rPr>
                <w:bCs/>
                <w:iCs/>
                <w:sz w:val="22"/>
                <w:szCs w:val="22"/>
              </w:rPr>
              <w:t xml:space="preserve"> антинаркотической направленности</w:t>
            </w:r>
            <w:bookmarkEnd w:id="10"/>
            <w:r w:rsidR="008F1116" w:rsidRPr="008F1116">
              <w:rPr>
                <w:bCs/>
                <w:iCs/>
                <w:sz w:val="22"/>
                <w:szCs w:val="22"/>
              </w:rPr>
              <w:t xml:space="preserve"> «Всем миром против страшного зла»</w:t>
            </w:r>
            <w:bookmarkEnd w:id="8"/>
            <w:bookmarkEnd w:id="9"/>
          </w:p>
        </w:tc>
      </w:tr>
      <w:tr w:rsidR="00483C7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415961" w:rsidRDefault="00483C75" w:rsidP="00D5796F">
            <w:pPr>
              <w:contextualSpacing/>
            </w:pPr>
            <w:r>
              <w:t xml:space="preserve"> </w:t>
            </w:r>
            <w:r w:rsidRPr="00415961">
              <w:t> 2</w:t>
            </w:r>
            <w:r>
              <w:t>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415961" w:rsidRDefault="003B5902" w:rsidP="003B5902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Мероприятие (результат)2 </w:t>
            </w:r>
            <w:r>
              <w:rPr>
                <w:sz w:val="22"/>
                <w:szCs w:val="22"/>
              </w:rPr>
              <w:t>Изготовлено</w:t>
            </w:r>
            <w:r w:rsidRPr="00CC0725">
              <w:rPr>
                <w:sz w:val="22"/>
                <w:szCs w:val="22"/>
              </w:rPr>
              <w:t xml:space="preserve"> и распространен</w:t>
            </w:r>
            <w:r>
              <w:rPr>
                <w:sz w:val="22"/>
                <w:szCs w:val="22"/>
              </w:rPr>
              <w:t>о</w:t>
            </w:r>
            <w:r w:rsidRPr="00CC0725">
              <w:rPr>
                <w:sz w:val="22"/>
                <w:szCs w:val="22"/>
              </w:rPr>
              <w:t xml:space="preserve"> печатных информационно-пропагандистских материалов антинаркотической направленности и средства наглядной агитации с указанием контактных телефонов, в том числе телефонов доверия правоохранительных органов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483C75">
            <w:r w:rsidRPr="001058EC">
              <w:rPr>
                <w:iCs/>
                <w:sz w:val="22"/>
                <w:szCs w:val="22"/>
              </w:rPr>
              <w:t xml:space="preserve">Отдел </w:t>
            </w:r>
            <w:r w:rsidRPr="001058EC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483C7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415961" w:rsidRDefault="00483C75" w:rsidP="00D5796F">
            <w:pPr>
              <w:contextualSpacing/>
            </w:pPr>
            <w:r w:rsidRPr="00415961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891F9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2.1.</w:t>
            </w:r>
            <w:r w:rsidR="00891F9A">
              <w:rPr>
                <w:sz w:val="22"/>
                <w:szCs w:val="22"/>
              </w:rPr>
              <w:t>сделано задание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8F1116">
            <w:r>
              <w:rPr>
                <w:sz w:val="22"/>
                <w:szCs w:val="22"/>
              </w:rPr>
              <w:t>ежегодно до 3</w:t>
            </w:r>
            <w:r w:rsidR="00483C75" w:rsidRPr="00E90801">
              <w:rPr>
                <w:sz w:val="22"/>
                <w:szCs w:val="22"/>
              </w:rPr>
              <w:t>0 декабря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483C75">
            <w:r w:rsidRPr="00F358FE">
              <w:rPr>
                <w:iCs/>
                <w:sz w:val="22"/>
                <w:szCs w:val="22"/>
              </w:rPr>
              <w:t xml:space="preserve">Отдел </w:t>
            </w:r>
            <w:r w:rsidRPr="00F358FE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891F9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891F9A">
              <w:rPr>
                <w:sz w:val="22"/>
                <w:szCs w:val="22"/>
              </w:rPr>
              <w:t xml:space="preserve">Муниципальный контракт </w:t>
            </w:r>
          </w:p>
        </w:tc>
      </w:tr>
      <w:tr w:rsidR="00483C75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415961" w:rsidRDefault="00483C75" w:rsidP="00D5796F">
            <w:pPr>
              <w:contextualSpacing/>
              <w:jc w:val="center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483C75">
            <w:r>
              <w:rPr>
                <w:sz w:val="22"/>
                <w:szCs w:val="22"/>
              </w:rPr>
              <w:t>ежегодно до 3</w:t>
            </w:r>
            <w:r w:rsidRPr="00E90801">
              <w:rPr>
                <w:sz w:val="22"/>
                <w:szCs w:val="22"/>
              </w:rPr>
              <w:t>0 декабря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Default="00483C75">
            <w:pPr>
              <w:rPr>
                <w:sz w:val="22"/>
                <w:szCs w:val="22"/>
              </w:rPr>
            </w:pPr>
            <w:r w:rsidRPr="00F358FE">
              <w:rPr>
                <w:iCs/>
                <w:sz w:val="22"/>
                <w:szCs w:val="22"/>
              </w:rPr>
              <w:t xml:space="preserve">Отдел </w:t>
            </w:r>
            <w:r w:rsidRPr="00F358FE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  <w:p w:rsidR="00BA0F79" w:rsidRDefault="00BA0F79"/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83C75" w:rsidRPr="007966DC" w:rsidRDefault="00483C75" w:rsidP="00D5796F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  <w:r w:rsidR="00891F9A">
              <w:rPr>
                <w:sz w:val="22"/>
                <w:szCs w:val="22"/>
              </w:rPr>
              <w:t>Акт выполненных работ</w:t>
            </w:r>
          </w:p>
        </w:tc>
      </w:tr>
      <w:tr w:rsidR="00BA0F79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415961" w:rsidRDefault="00BA0F79" w:rsidP="004B3483">
            <w:pPr>
              <w:contextualSpacing/>
              <w:jc w:val="center"/>
            </w:pPr>
            <w:r w:rsidRPr="00415961">
              <w:rPr>
                <w:sz w:val="23"/>
              </w:rPr>
              <w:lastRenderedPageBreak/>
              <w:t>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4B3483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4B3483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4B3483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4B3483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BA0F79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415961" w:rsidRDefault="00BA0F79" w:rsidP="00D5796F">
            <w:pPr>
              <w:contextualSpacing/>
              <w:jc w:val="center"/>
            </w:pPr>
            <w:r>
              <w:t>3.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415961" w:rsidRDefault="00BA0F79" w:rsidP="003B5902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Мероприятие (результат)3</w:t>
            </w:r>
          </w:p>
          <w:p w:rsidR="00BA0F79" w:rsidRPr="00CE6AE6" w:rsidRDefault="00BA0F79" w:rsidP="003B5902">
            <w:pPr>
              <w:pStyle w:val="aff9"/>
              <w:tabs>
                <w:tab w:val="left" w:pos="7088"/>
              </w:tabs>
              <w:suppressAutoHyphens/>
              <w:ind w:left="33"/>
              <w:rPr>
                <w:rFonts w:ascii="Times New Roman" w:hAnsi="Times New Roman"/>
                <w:sz w:val="22"/>
                <w:szCs w:val="22"/>
              </w:rPr>
            </w:pPr>
            <w:r w:rsidRPr="00CC0725">
              <w:rPr>
                <w:rFonts w:ascii="Times New Roman" w:hAnsi="Times New Roman"/>
                <w:sz w:val="22"/>
                <w:szCs w:val="22"/>
              </w:rPr>
              <w:t>Проведен</w:t>
            </w:r>
            <w:r>
              <w:rPr>
                <w:rFonts w:ascii="Times New Roman" w:hAnsi="Times New Roman"/>
                <w:sz w:val="22"/>
                <w:szCs w:val="22"/>
              </w:rPr>
              <w:t>ы</w:t>
            </w:r>
            <w:r w:rsidRPr="00CC0725">
              <w:rPr>
                <w:rFonts w:ascii="Times New Roman" w:hAnsi="Times New Roman"/>
                <w:sz w:val="22"/>
                <w:szCs w:val="22"/>
              </w:rPr>
              <w:t xml:space="preserve"> мероприяти</w:t>
            </w:r>
            <w:r>
              <w:rPr>
                <w:rFonts w:ascii="Times New Roman" w:hAnsi="Times New Roman"/>
                <w:sz w:val="22"/>
                <w:szCs w:val="22"/>
              </w:rPr>
              <w:t>я</w:t>
            </w:r>
            <w:r w:rsidRPr="00CC0725">
              <w:rPr>
                <w:rFonts w:ascii="Times New Roman" w:hAnsi="Times New Roman"/>
                <w:sz w:val="22"/>
                <w:szCs w:val="22"/>
              </w:rPr>
              <w:t xml:space="preserve"> по установлению мест произрастания наркосодержащих дикорастущих растений, уничтожению таких очагов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Default="00BA0F79">
            <w:r w:rsidRPr="007E23BC">
              <w:rPr>
                <w:iCs/>
                <w:sz w:val="22"/>
                <w:szCs w:val="22"/>
              </w:rPr>
              <w:t xml:space="preserve">Отдел </w:t>
            </w:r>
            <w:r w:rsidRPr="007E23BC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  <w:r>
              <w:rPr>
                <w:sz w:val="22"/>
                <w:szCs w:val="22"/>
              </w:rPr>
              <w:t>, МО МВД России «Советский» Саратовской области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D5796F">
            <w:pPr>
              <w:contextualSpacing/>
              <w:rPr>
                <w:sz w:val="22"/>
                <w:szCs w:val="22"/>
              </w:rPr>
            </w:pPr>
          </w:p>
        </w:tc>
      </w:tr>
      <w:tr w:rsidR="00BA0F79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415961" w:rsidRDefault="00BA0F79" w:rsidP="00D5796F">
            <w:pPr>
              <w:contextualSpacing/>
              <w:jc w:val="center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282F1B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3.1.</w:t>
            </w:r>
            <w:r>
              <w:rPr>
                <w:sz w:val="22"/>
                <w:szCs w:val="22"/>
              </w:rPr>
              <w:t xml:space="preserve"> сделано задание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9A7DD8" w:rsidRDefault="00BA0F79" w:rsidP="00CE6AE6">
            <w:pPr>
              <w:contextualSpacing/>
              <w:rPr>
                <w:sz w:val="22"/>
                <w:szCs w:val="22"/>
              </w:rPr>
            </w:pPr>
            <w:r w:rsidRPr="00282F1B">
              <w:rPr>
                <w:color w:val="FF0000"/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ежегодно до 3</w:t>
            </w:r>
            <w:r w:rsidRPr="00E90801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мая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Default="00BA0F79">
            <w:r w:rsidRPr="007E23BC">
              <w:rPr>
                <w:iCs/>
                <w:sz w:val="22"/>
                <w:szCs w:val="22"/>
              </w:rPr>
              <w:t xml:space="preserve">Отдел </w:t>
            </w:r>
            <w:r w:rsidRPr="007E23BC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</w:t>
            </w:r>
          </w:p>
        </w:tc>
      </w:tr>
      <w:tr w:rsidR="00BA0F79" w:rsidRPr="00415961" w:rsidTr="00BA0F79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415961" w:rsidRDefault="00BA0F79" w:rsidP="00D5796F">
            <w:pPr>
              <w:contextualSpacing/>
              <w:jc w:val="center"/>
            </w:pP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891F9A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3</w:t>
            </w:r>
            <w:r w:rsidRPr="007966DC">
              <w:rPr>
                <w:sz w:val="22"/>
                <w:szCs w:val="22"/>
              </w:rPr>
              <w:t>.2. услуга оказана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282F1B" w:rsidRDefault="00BA0F79" w:rsidP="00CE6AE6">
            <w:pPr>
              <w:contextualSpacing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 до 3</w:t>
            </w:r>
            <w:r w:rsidRPr="00E90801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октября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E23BC" w:rsidRDefault="00BA0F79">
            <w:pPr>
              <w:rPr>
                <w:iCs/>
                <w:sz w:val="22"/>
                <w:szCs w:val="22"/>
              </w:rPr>
            </w:pPr>
            <w:r w:rsidRPr="007E23BC">
              <w:rPr>
                <w:iCs/>
                <w:sz w:val="22"/>
                <w:szCs w:val="22"/>
              </w:rPr>
              <w:t xml:space="preserve">Отдел </w:t>
            </w:r>
            <w:r w:rsidRPr="007E23BC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A0F79" w:rsidRPr="007966DC" w:rsidRDefault="00BA0F79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выполненных работ</w:t>
            </w:r>
          </w:p>
        </w:tc>
      </w:tr>
    </w:tbl>
    <w:p w:rsidR="006F2A55" w:rsidRPr="00415961" w:rsidRDefault="006F2A55" w:rsidP="00572447">
      <w:pPr>
        <w:shd w:val="clear" w:color="FFFFFF" w:fill="FFFFFF"/>
        <w:contextualSpacing/>
      </w:pPr>
      <w:r w:rsidRPr="00415961">
        <w:rPr>
          <w:sz w:val="23"/>
        </w:rPr>
        <w:t> </w:t>
      </w:r>
    </w:p>
    <w:p w:rsidR="006F2A55" w:rsidRPr="00415961" w:rsidRDefault="006F2A55" w:rsidP="006F2A55">
      <w:pPr>
        <w:shd w:val="clear" w:color="FFFFFF" w:fill="FFFFFF"/>
        <w:ind w:firstLine="709"/>
        <w:contextualSpacing/>
      </w:pPr>
      <w:r w:rsidRPr="00415961">
        <w:rPr>
          <w:vertAlign w:val="superscript"/>
        </w:rPr>
        <w:t>1</w:t>
      </w:r>
      <w:r w:rsidRPr="00415961">
        <w:t>Указывается вид документа, подтверждающий факт достижения контрольной точки.</w:t>
      </w:r>
    </w:p>
    <w:p w:rsidR="006F2A55" w:rsidRDefault="006F2A55" w:rsidP="006F2A55">
      <w:pPr>
        <w:shd w:val="clear" w:color="FFFFFF" w:fill="FFFFFF"/>
        <w:ind w:firstLine="709"/>
        <w:contextualSpacing/>
      </w:pPr>
    </w:p>
    <w:p w:rsidR="002F15D4" w:rsidRPr="00DA3859" w:rsidRDefault="002F15D4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DA3859">
        <w:rPr>
          <w:b/>
          <w:sz w:val="28"/>
          <w:szCs w:val="28"/>
        </w:rPr>
        <w:t>Верно</w:t>
      </w:r>
      <w:r w:rsidR="002E13B8" w:rsidRPr="00DA3859">
        <w:rPr>
          <w:b/>
          <w:sz w:val="28"/>
          <w:szCs w:val="28"/>
        </w:rPr>
        <w:t>:</w:t>
      </w:r>
    </w:p>
    <w:p w:rsidR="002F15D4" w:rsidRPr="00DA3859" w:rsidRDefault="002E13B8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DA3859">
        <w:rPr>
          <w:b/>
          <w:sz w:val="28"/>
          <w:szCs w:val="28"/>
        </w:rPr>
        <w:t>Руководитель аппарата</w:t>
      </w:r>
      <w:r w:rsidR="00DA3859">
        <w:rPr>
          <w:b/>
          <w:sz w:val="28"/>
          <w:szCs w:val="28"/>
        </w:rPr>
        <w:t xml:space="preserve">                                                                                         </w:t>
      </w:r>
      <w:r w:rsidR="00572447">
        <w:rPr>
          <w:b/>
          <w:sz w:val="28"/>
          <w:szCs w:val="28"/>
        </w:rPr>
        <w:t xml:space="preserve">                               </w:t>
      </w:r>
      <w:r w:rsidR="00DA3859">
        <w:rPr>
          <w:b/>
          <w:sz w:val="28"/>
          <w:szCs w:val="28"/>
        </w:rPr>
        <w:t xml:space="preserve">                    И.Е. Григорьева</w:t>
      </w:r>
    </w:p>
    <w:p w:rsidR="006F2A55" w:rsidRPr="00415961" w:rsidRDefault="006F2A55" w:rsidP="006F2A55">
      <w:pPr>
        <w:shd w:val="clear" w:color="FFFFFF" w:fill="FFFFFF"/>
        <w:ind w:firstLine="709"/>
        <w:contextualSpacing/>
      </w:pPr>
    </w:p>
    <w:p w:rsidR="006F2A55" w:rsidRDefault="006F2A55" w:rsidP="006F2A55">
      <w:pPr>
        <w:shd w:val="clear" w:color="FFFFFF" w:fill="FFFFFF"/>
        <w:ind w:firstLine="709"/>
        <w:contextualSpacing/>
      </w:pPr>
    </w:p>
    <w:p w:rsidR="00CC4FA7" w:rsidRDefault="00CC4FA7" w:rsidP="006F2A55">
      <w:pPr>
        <w:shd w:val="clear" w:color="FFFFFF" w:fill="FFFFFF"/>
        <w:ind w:firstLine="709"/>
        <w:contextualSpacing/>
      </w:pPr>
    </w:p>
    <w:p w:rsidR="00CC4FA7" w:rsidRDefault="00CC4FA7" w:rsidP="006F2A55">
      <w:pPr>
        <w:shd w:val="clear" w:color="FFFFFF" w:fill="FFFFFF"/>
        <w:ind w:firstLine="709"/>
        <w:contextualSpacing/>
      </w:pPr>
    </w:p>
    <w:p w:rsidR="00CC4FA7" w:rsidRDefault="00CC4FA7" w:rsidP="006F2A55">
      <w:pPr>
        <w:shd w:val="clear" w:color="FFFFFF" w:fill="FFFFFF"/>
        <w:ind w:firstLine="709"/>
        <w:contextualSpacing/>
      </w:pPr>
    </w:p>
    <w:p w:rsidR="00CC4FA7" w:rsidRDefault="00CC4FA7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D65785" w:rsidRDefault="00D65785" w:rsidP="006F2A55">
      <w:pPr>
        <w:shd w:val="clear" w:color="FFFFFF" w:fill="FFFFFF"/>
        <w:ind w:firstLine="709"/>
        <w:contextualSpacing/>
      </w:pPr>
    </w:p>
    <w:p w:rsidR="00BA0F79" w:rsidRDefault="00BA0F79" w:rsidP="006F2A55">
      <w:pPr>
        <w:shd w:val="clear" w:color="FFFFFF" w:fill="FFFFFF"/>
        <w:ind w:firstLine="709"/>
        <w:contextualSpacing/>
      </w:pPr>
    </w:p>
    <w:p w:rsidR="00BA0F79" w:rsidRDefault="00BA0F79" w:rsidP="006F2A55">
      <w:pPr>
        <w:shd w:val="clear" w:color="FFFFFF" w:fill="FFFFFF"/>
        <w:ind w:firstLine="709"/>
        <w:contextualSpacing/>
      </w:pPr>
    </w:p>
    <w:p w:rsidR="00BA0F79" w:rsidRDefault="00BA0F79" w:rsidP="006F2A55">
      <w:pPr>
        <w:shd w:val="clear" w:color="FFFFFF" w:fill="FFFFFF"/>
        <w:ind w:firstLine="709"/>
        <w:contextualSpacing/>
      </w:pPr>
    </w:p>
    <w:p w:rsidR="00CC4FA7" w:rsidRDefault="00CC4FA7" w:rsidP="006F2A55">
      <w:pPr>
        <w:shd w:val="clear" w:color="FFFFFF" w:fill="FFFFFF"/>
        <w:ind w:firstLine="709"/>
        <w:contextualSpacing/>
      </w:pPr>
    </w:p>
    <w:p w:rsidR="00FF1E32" w:rsidRDefault="00FF1E32" w:rsidP="006F2A55">
      <w:pPr>
        <w:shd w:val="clear" w:color="FFFFFF" w:fill="FFFFFF"/>
        <w:ind w:firstLine="709"/>
        <w:contextualSpacing/>
      </w:pPr>
    </w:p>
    <w:p w:rsidR="00CC4FA7" w:rsidRDefault="00CC4FA7" w:rsidP="006F2A55">
      <w:pPr>
        <w:shd w:val="clear" w:color="FFFFFF" w:fill="FFFFFF"/>
        <w:ind w:firstLine="709"/>
        <w:contextualSpacing/>
      </w:pPr>
    </w:p>
    <w:p w:rsidR="00FF1E32" w:rsidRPr="00415961" w:rsidRDefault="00FF1E32" w:rsidP="006F2A55">
      <w:pPr>
        <w:shd w:val="clear" w:color="FFFFFF" w:fill="FFFFFF"/>
        <w:ind w:firstLine="709"/>
        <w:contextualSpacing/>
      </w:pPr>
    </w:p>
    <w:p w:rsidR="006F2A55" w:rsidRPr="00415961" w:rsidRDefault="006F2A55" w:rsidP="006F2A55">
      <w:pPr>
        <w:shd w:val="clear" w:color="FFFFFF" w:fill="FFFFFF"/>
        <w:ind w:firstLine="709"/>
        <w:contextualSpacing/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A54EB4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924445">
        <w:rPr>
          <w:b/>
          <w:sz w:val="28"/>
          <w:szCs w:val="28"/>
          <w:highlight w:val="white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Pr="006E568F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FF1E32" w:rsidRDefault="00FF1E32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FF1E32" w:rsidRPr="00924445" w:rsidRDefault="00FF1E32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4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Default="00244C04" w:rsidP="00924445">
      <w:pPr>
        <w:ind w:left="10206" w:right="-591"/>
        <w:contextualSpacing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>о расходах на реализацию муниципальной программы «</w:t>
      </w:r>
      <w:r w:rsidR="00924445">
        <w:rPr>
          <w:b/>
          <w:highlight w:val="white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Pr="006E568F">
        <w:rPr>
          <w:b/>
          <w:highlight w:val="white"/>
        </w:rPr>
        <w:t xml:space="preserve">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Default="00A54EB4" w:rsidP="00A54EB4">
      <w:pPr>
        <w:ind w:firstLine="709"/>
        <w:contextualSpacing/>
        <w:jc w:val="center"/>
        <w:rPr>
          <w:b/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BD0641" w:rsidRDefault="00BD0641" w:rsidP="00A54EB4">
      <w:pPr>
        <w:ind w:firstLine="709"/>
        <w:contextualSpacing/>
        <w:jc w:val="center"/>
        <w:rPr>
          <w:b/>
          <w:highlight w:val="white"/>
        </w:rPr>
      </w:pPr>
    </w:p>
    <w:p w:rsidR="00BD0641" w:rsidRPr="006E568F" w:rsidRDefault="00BD0641" w:rsidP="00A54EB4">
      <w:pPr>
        <w:ind w:firstLine="709"/>
        <w:contextualSpacing/>
        <w:jc w:val="center"/>
        <w:rPr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Предусмотрено в муниципальной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Утверждено решением о районном 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фактическое 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фактическое 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исполнение 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4445" w:rsidRPr="00415961" w:rsidRDefault="00924445" w:rsidP="0092444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924445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924445"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Структурный 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7C2B95" w:rsidRDefault="007C2B95" w:rsidP="00924445">
      <w:pPr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Pr="006E568F" w:rsidRDefault="002B45E5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5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93"/>
        <w:gridCol w:w="2748"/>
        <w:gridCol w:w="4482"/>
        <w:gridCol w:w="2997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1</w:t>
            </w:r>
          </w:p>
        </w:tc>
        <w:tc>
          <w:tcPr>
            <w:tcW w:w="5014" w:type="dxa"/>
          </w:tcPr>
          <w:p w:rsidR="00924445" w:rsidRPr="008E4DFB" w:rsidRDefault="00924445" w:rsidP="00262F66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  <w:lang w:eastAsia="ru-RU"/>
              </w:rPr>
              <w:t xml:space="preserve">Покос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8E4DFB" w:rsidRDefault="00924445" w:rsidP="00262F6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262F6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4499" w:type="dxa"/>
          </w:tcPr>
          <w:p w:rsidR="00BD0641" w:rsidRPr="008E4DFB" w:rsidRDefault="00BD0641" w:rsidP="00BD0641">
            <w:pPr>
              <w:rPr>
                <w:sz w:val="22"/>
                <w:szCs w:val="22"/>
              </w:rPr>
            </w:pPr>
            <w:r>
              <w:rPr>
                <w:color w:val="34343C"/>
                <w:lang w:eastAsia="ru-RU"/>
              </w:rPr>
              <w:t xml:space="preserve">Количество выявленных и скошенных </w:t>
            </w:r>
            <w:r w:rsidRPr="008E4DFB">
              <w:rPr>
                <w:sz w:val="22"/>
                <w:szCs w:val="22"/>
                <w:lang w:eastAsia="ru-RU"/>
              </w:rPr>
              <w:t xml:space="preserve">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924445" w:rsidRPr="008E4DFB" w:rsidRDefault="00924445" w:rsidP="00262F66">
            <w:pPr>
              <w:rPr>
                <w:color w:val="000000"/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 xml:space="preserve">Приобретение </w:t>
            </w:r>
            <w:r w:rsidRPr="008E4DFB">
              <w:rPr>
                <w:color w:val="000000"/>
                <w:sz w:val="22"/>
                <w:szCs w:val="22"/>
              </w:rPr>
              <w:t>товаров победителям конкурса «Всем миром против страшного зла».</w:t>
            </w:r>
          </w:p>
          <w:p w:rsidR="00924445" w:rsidRPr="008E4DFB" w:rsidRDefault="00924445" w:rsidP="00262F6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1734B1" w:rsidRDefault="00924445" w:rsidP="00924445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Количество </w:t>
            </w:r>
            <w:r>
              <w:rPr>
                <w:color w:val="34343C"/>
                <w:lang w:eastAsia="ru-RU"/>
              </w:rPr>
              <w:t>принятых конкурсных работ</w:t>
            </w: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3</w:t>
            </w:r>
          </w:p>
        </w:tc>
        <w:tc>
          <w:tcPr>
            <w:tcW w:w="5014" w:type="dxa"/>
          </w:tcPr>
          <w:p w:rsidR="00924445" w:rsidRPr="008E4DFB" w:rsidRDefault="00924445" w:rsidP="00262F66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8E4DFB">
              <w:rPr>
                <w:color w:val="000000"/>
                <w:sz w:val="22"/>
                <w:szCs w:val="22"/>
              </w:rPr>
              <w:t>Изготовление информационных материалов.</w:t>
            </w:r>
          </w:p>
        </w:tc>
        <w:tc>
          <w:tcPr>
            <w:tcW w:w="2758" w:type="dxa"/>
          </w:tcPr>
          <w:p w:rsidR="00924445" w:rsidRPr="00415961" w:rsidRDefault="00924445" w:rsidP="00262F6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79142A" w:rsidRDefault="00BD0641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>
              <w:rPr>
                <w:color w:val="34343C"/>
                <w:lang w:eastAsia="ru-RU"/>
              </w:rPr>
              <w:t>Количество буклетов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093748" w:rsidRPr="00E9176D" w:rsidRDefault="00093748" w:rsidP="00093748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</w:t>
      </w:r>
    </w:p>
    <w:p w:rsidR="004015E3" w:rsidRDefault="00723E8D" w:rsidP="00093748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</w:r>
      <w:r w:rsidR="00093748">
        <w:rPr>
          <w:b/>
          <w:sz w:val="19"/>
          <w:szCs w:val="19"/>
        </w:rPr>
        <w:t xml:space="preserve">          </w:t>
      </w: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D631CD" w:rsidRPr="00723E8D" w:rsidRDefault="004015E3" w:rsidP="00D631CD">
      <w:pPr>
        <w:rPr>
          <w:b/>
        </w:rPr>
      </w:pPr>
      <w:r>
        <w:rPr>
          <w:b/>
          <w:sz w:val="19"/>
          <w:szCs w:val="19"/>
        </w:rPr>
        <w:t xml:space="preserve">         </w:t>
      </w:r>
      <w:r w:rsidR="00093748">
        <w:rPr>
          <w:b/>
          <w:sz w:val="19"/>
          <w:szCs w:val="19"/>
        </w:rPr>
        <w:t xml:space="preserve">    </w:t>
      </w:r>
    </w:p>
    <w:p w:rsidR="00D631CD" w:rsidRDefault="00D631CD" w:rsidP="00DC31DC">
      <w:pPr>
        <w:tabs>
          <w:tab w:val="left" w:pos="10206"/>
        </w:tabs>
        <w:jc w:val="center"/>
      </w:pPr>
    </w:p>
    <w:p w:rsidR="00D631CD" w:rsidRDefault="00D631CD" w:rsidP="00DC31DC">
      <w:pPr>
        <w:tabs>
          <w:tab w:val="left" w:pos="10206"/>
        </w:tabs>
        <w:jc w:val="center"/>
      </w:pPr>
    </w:p>
    <w:p w:rsidR="00BC6D62" w:rsidRDefault="00DC31DC" w:rsidP="009B158E">
      <w:pPr>
        <w:tabs>
          <w:tab w:val="left" w:pos="10206"/>
        </w:tabs>
        <w:jc w:val="center"/>
      </w:pPr>
      <w:r>
        <w:t xml:space="preserve">                    </w:t>
      </w:r>
    </w:p>
    <w:sectPr w:rsidR="00BC6D62" w:rsidSect="00EE3322">
      <w:footerReference w:type="default" r:id="rId11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252" w:rsidRDefault="00F52252" w:rsidP="00EE3322">
      <w:r>
        <w:separator/>
      </w:r>
    </w:p>
  </w:endnote>
  <w:endnote w:type="continuationSeparator" w:id="1">
    <w:p w:rsidR="00F52252" w:rsidRDefault="00F52252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PT Serif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2511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0F7CB8" w:rsidRDefault="000F7CB8">
        <w:pPr>
          <w:pStyle w:val="a4"/>
          <w:jc w:val="right"/>
        </w:pPr>
        <w:r w:rsidRPr="009B158E">
          <w:rPr>
            <w:sz w:val="18"/>
            <w:szCs w:val="18"/>
          </w:rPr>
          <w:fldChar w:fldCharType="begin"/>
        </w:r>
        <w:r w:rsidRPr="009B158E">
          <w:rPr>
            <w:sz w:val="18"/>
            <w:szCs w:val="18"/>
          </w:rPr>
          <w:instrText xml:space="preserve"> PAGE   \* MERGEFORMAT </w:instrText>
        </w:r>
        <w:r w:rsidRPr="009B158E">
          <w:rPr>
            <w:sz w:val="18"/>
            <w:szCs w:val="18"/>
          </w:rPr>
          <w:fldChar w:fldCharType="separate"/>
        </w:r>
        <w:r w:rsidR="00BA0F79">
          <w:rPr>
            <w:noProof/>
            <w:sz w:val="18"/>
            <w:szCs w:val="18"/>
          </w:rPr>
          <w:t>8</w:t>
        </w:r>
        <w:r w:rsidRPr="009B158E">
          <w:rPr>
            <w:sz w:val="18"/>
            <w:szCs w:val="18"/>
          </w:rPr>
          <w:fldChar w:fldCharType="end"/>
        </w:r>
      </w:p>
    </w:sdtContent>
  </w:sdt>
  <w:p w:rsidR="000F7CB8" w:rsidRDefault="000F7CB8">
    <w:pPr>
      <w:pStyle w:val="a4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B8" w:rsidRPr="009B158E" w:rsidRDefault="00BA0F79" w:rsidP="009B158E">
    <w:pPr>
      <w:pStyle w:val="a4"/>
      <w:jc w:val="right"/>
      <w:rPr>
        <w:sz w:val="18"/>
        <w:szCs w:val="18"/>
      </w:rPr>
    </w:pPr>
    <w:r>
      <w:rPr>
        <w:sz w:val="18"/>
        <w:szCs w:val="18"/>
      </w:rPr>
      <w:t>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252" w:rsidRDefault="00F52252" w:rsidP="00EE3322">
      <w:r>
        <w:separator/>
      </w:r>
    </w:p>
  </w:footnote>
  <w:footnote w:type="continuationSeparator" w:id="1">
    <w:p w:rsidR="00F52252" w:rsidRDefault="00F52252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3446DD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42A02"/>
    <w:multiLevelType w:val="hybridMultilevel"/>
    <w:tmpl w:val="0BC27E48"/>
    <w:lvl w:ilvl="0" w:tplc="5D3AF9B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10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3A6AE2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4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6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9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20">
    <w:nsid w:val="5D461C12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2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5">
    <w:nsid w:val="69384A25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F4540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8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9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31">
    <w:nsid w:val="7FF3591A"/>
    <w:multiLevelType w:val="hybridMultilevel"/>
    <w:tmpl w:val="0A2E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10"/>
  </w:num>
  <w:num w:numId="4">
    <w:abstractNumId w:val="14"/>
  </w:num>
  <w:num w:numId="5">
    <w:abstractNumId w:val="12"/>
  </w:num>
  <w:num w:numId="6">
    <w:abstractNumId w:val="3"/>
  </w:num>
  <w:num w:numId="7">
    <w:abstractNumId w:val="23"/>
  </w:num>
  <w:num w:numId="8">
    <w:abstractNumId w:val="0"/>
  </w:num>
  <w:num w:numId="9">
    <w:abstractNumId w:val="2"/>
  </w:num>
  <w:num w:numId="10">
    <w:abstractNumId w:val="7"/>
  </w:num>
  <w:num w:numId="11">
    <w:abstractNumId w:val="22"/>
  </w:num>
  <w:num w:numId="12">
    <w:abstractNumId w:val="17"/>
  </w:num>
  <w:num w:numId="13">
    <w:abstractNumId w:val="24"/>
  </w:num>
  <w:num w:numId="14">
    <w:abstractNumId w:val="8"/>
  </w:num>
  <w:num w:numId="15">
    <w:abstractNumId w:val="9"/>
  </w:num>
  <w:num w:numId="16">
    <w:abstractNumId w:val="19"/>
  </w:num>
  <w:num w:numId="17">
    <w:abstractNumId w:val="15"/>
  </w:num>
  <w:num w:numId="18">
    <w:abstractNumId w:val="13"/>
  </w:num>
  <w:num w:numId="19">
    <w:abstractNumId w:val="28"/>
  </w:num>
  <w:num w:numId="20">
    <w:abstractNumId w:val="27"/>
  </w:num>
  <w:num w:numId="21">
    <w:abstractNumId w:val="18"/>
  </w:num>
  <w:num w:numId="22">
    <w:abstractNumId w:val="6"/>
  </w:num>
  <w:num w:numId="23">
    <w:abstractNumId w:val="21"/>
  </w:num>
  <w:num w:numId="24">
    <w:abstractNumId w:val="30"/>
  </w:num>
  <w:num w:numId="25">
    <w:abstractNumId w:val="16"/>
  </w:num>
  <w:num w:numId="26">
    <w:abstractNumId w:val="5"/>
  </w:num>
  <w:num w:numId="27">
    <w:abstractNumId w:val="31"/>
  </w:num>
  <w:num w:numId="28">
    <w:abstractNumId w:val="26"/>
  </w:num>
  <w:num w:numId="29">
    <w:abstractNumId w:val="4"/>
  </w:num>
  <w:num w:numId="30">
    <w:abstractNumId w:val="25"/>
  </w:num>
  <w:num w:numId="31">
    <w:abstractNumId w:val="20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08898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32A"/>
    <w:rsid w:val="000203CF"/>
    <w:rsid w:val="00021F74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37D64"/>
    <w:rsid w:val="00040A27"/>
    <w:rsid w:val="00042779"/>
    <w:rsid w:val="00043B67"/>
    <w:rsid w:val="00044252"/>
    <w:rsid w:val="00044A8B"/>
    <w:rsid w:val="000458AA"/>
    <w:rsid w:val="00045EE9"/>
    <w:rsid w:val="000478B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724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CE7"/>
    <w:rsid w:val="00082653"/>
    <w:rsid w:val="00083734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4350"/>
    <w:rsid w:val="000B4362"/>
    <w:rsid w:val="000B4730"/>
    <w:rsid w:val="000B64DD"/>
    <w:rsid w:val="000B6614"/>
    <w:rsid w:val="000B67F0"/>
    <w:rsid w:val="000B6D65"/>
    <w:rsid w:val="000B7B6A"/>
    <w:rsid w:val="000B7FE0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66C6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0F7CB8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8F9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8EE"/>
    <w:rsid w:val="00144473"/>
    <w:rsid w:val="0014488B"/>
    <w:rsid w:val="001469D9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60B5"/>
    <w:rsid w:val="00176CF8"/>
    <w:rsid w:val="00176FEB"/>
    <w:rsid w:val="00177ADC"/>
    <w:rsid w:val="00177BA0"/>
    <w:rsid w:val="001809AE"/>
    <w:rsid w:val="00182636"/>
    <w:rsid w:val="00182953"/>
    <w:rsid w:val="001838BD"/>
    <w:rsid w:val="0018424E"/>
    <w:rsid w:val="001850F2"/>
    <w:rsid w:val="00185C28"/>
    <w:rsid w:val="00185CBA"/>
    <w:rsid w:val="00186164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0ECE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AE8"/>
    <w:rsid w:val="00207DC1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782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009A"/>
    <w:rsid w:val="00241753"/>
    <w:rsid w:val="00242050"/>
    <w:rsid w:val="00243BE3"/>
    <w:rsid w:val="002449F2"/>
    <w:rsid w:val="00244C04"/>
    <w:rsid w:val="002452F2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2F66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77D8"/>
    <w:rsid w:val="00297821"/>
    <w:rsid w:val="002A00A8"/>
    <w:rsid w:val="002A07E6"/>
    <w:rsid w:val="002A19B9"/>
    <w:rsid w:val="002A1A22"/>
    <w:rsid w:val="002A1C6C"/>
    <w:rsid w:val="002A3167"/>
    <w:rsid w:val="002A50DE"/>
    <w:rsid w:val="002A5112"/>
    <w:rsid w:val="002A5CB2"/>
    <w:rsid w:val="002A6652"/>
    <w:rsid w:val="002A7058"/>
    <w:rsid w:val="002A74B7"/>
    <w:rsid w:val="002B0B21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20DC"/>
    <w:rsid w:val="002C33E0"/>
    <w:rsid w:val="002C4B41"/>
    <w:rsid w:val="002C571A"/>
    <w:rsid w:val="002C5B0D"/>
    <w:rsid w:val="002C5C32"/>
    <w:rsid w:val="002C6173"/>
    <w:rsid w:val="002C63FF"/>
    <w:rsid w:val="002C645B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333B"/>
    <w:rsid w:val="002E4482"/>
    <w:rsid w:val="002E4530"/>
    <w:rsid w:val="002E5FDE"/>
    <w:rsid w:val="002E6403"/>
    <w:rsid w:val="002E7EBE"/>
    <w:rsid w:val="002F00E8"/>
    <w:rsid w:val="002F0BBA"/>
    <w:rsid w:val="002F15D4"/>
    <w:rsid w:val="002F1AA2"/>
    <w:rsid w:val="002F2068"/>
    <w:rsid w:val="002F232D"/>
    <w:rsid w:val="002F29B5"/>
    <w:rsid w:val="002F6480"/>
    <w:rsid w:val="00300E4E"/>
    <w:rsid w:val="00301597"/>
    <w:rsid w:val="00301D5B"/>
    <w:rsid w:val="0030408E"/>
    <w:rsid w:val="00304C4B"/>
    <w:rsid w:val="00304EB2"/>
    <w:rsid w:val="003057DC"/>
    <w:rsid w:val="00305A67"/>
    <w:rsid w:val="003060C4"/>
    <w:rsid w:val="003061C0"/>
    <w:rsid w:val="0030641F"/>
    <w:rsid w:val="00306F28"/>
    <w:rsid w:val="00310328"/>
    <w:rsid w:val="00310A69"/>
    <w:rsid w:val="00313A6E"/>
    <w:rsid w:val="00314747"/>
    <w:rsid w:val="00314A44"/>
    <w:rsid w:val="00316B62"/>
    <w:rsid w:val="0031700A"/>
    <w:rsid w:val="003170E2"/>
    <w:rsid w:val="00317865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90078"/>
    <w:rsid w:val="003902E9"/>
    <w:rsid w:val="0039104C"/>
    <w:rsid w:val="00391296"/>
    <w:rsid w:val="003917A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3BC"/>
    <w:rsid w:val="003B0CAB"/>
    <w:rsid w:val="003B1663"/>
    <w:rsid w:val="003B2E78"/>
    <w:rsid w:val="003B3922"/>
    <w:rsid w:val="003B3A62"/>
    <w:rsid w:val="003B4682"/>
    <w:rsid w:val="003B4A04"/>
    <w:rsid w:val="003B5902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3D66"/>
    <w:rsid w:val="003D459B"/>
    <w:rsid w:val="003D4F30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420A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788"/>
    <w:rsid w:val="00412825"/>
    <w:rsid w:val="00413706"/>
    <w:rsid w:val="004137DF"/>
    <w:rsid w:val="00414AE1"/>
    <w:rsid w:val="00415961"/>
    <w:rsid w:val="00417069"/>
    <w:rsid w:val="00417C4B"/>
    <w:rsid w:val="00420A98"/>
    <w:rsid w:val="00420B02"/>
    <w:rsid w:val="00421B22"/>
    <w:rsid w:val="00422976"/>
    <w:rsid w:val="00422D56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7E1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861"/>
    <w:rsid w:val="00474C22"/>
    <w:rsid w:val="00474C8E"/>
    <w:rsid w:val="00474FAD"/>
    <w:rsid w:val="00475BCF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C7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5FA"/>
    <w:rsid w:val="004A0EA8"/>
    <w:rsid w:val="004A187D"/>
    <w:rsid w:val="004A2C08"/>
    <w:rsid w:val="004A48B3"/>
    <w:rsid w:val="004A48D7"/>
    <w:rsid w:val="004A4989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5A0"/>
    <w:rsid w:val="004D69B3"/>
    <w:rsid w:val="004D79AF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913"/>
    <w:rsid w:val="004F2FE0"/>
    <w:rsid w:val="004F33B5"/>
    <w:rsid w:val="004F38EA"/>
    <w:rsid w:val="004F3A57"/>
    <w:rsid w:val="004F3E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911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506AD"/>
    <w:rsid w:val="005508AC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566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145C"/>
    <w:rsid w:val="00572447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3154"/>
    <w:rsid w:val="0058349A"/>
    <w:rsid w:val="00583C63"/>
    <w:rsid w:val="00583F98"/>
    <w:rsid w:val="005851F1"/>
    <w:rsid w:val="00585BF2"/>
    <w:rsid w:val="00585F47"/>
    <w:rsid w:val="0058692B"/>
    <w:rsid w:val="00586AF5"/>
    <w:rsid w:val="00586CB7"/>
    <w:rsid w:val="00586EF8"/>
    <w:rsid w:val="0058743F"/>
    <w:rsid w:val="00587677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41AC"/>
    <w:rsid w:val="005D4849"/>
    <w:rsid w:val="005D495B"/>
    <w:rsid w:val="005D598C"/>
    <w:rsid w:val="005D68CC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307C"/>
    <w:rsid w:val="00603524"/>
    <w:rsid w:val="00603FCB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A1A"/>
    <w:rsid w:val="00631B94"/>
    <w:rsid w:val="006324D5"/>
    <w:rsid w:val="0063253C"/>
    <w:rsid w:val="00632709"/>
    <w:rsid w:val="00632C50"/>
    <w:rsid w:val="006335A9"/>
    <w:rsid w:val="00633B1E"/>
    <w:rsid w:val="00633E58"/>
    <w:rsid w:val="00635664"/>
    <w:rsid w:val="00635A8F"/>
    <w:rsid w:val="00636B0B"/>
    <w:rsid w:val="00636BC6"/>
    <w:rsid w:val="0063786D"/>
    <w:rsid w:val="0064053E"/>
    <w:rsid w:val="006407CB"/>
    <w:rsid w:val="00642017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44ED"/>
    <w:rsid w:val="00674C19"/>
    <w:rsid w:val="00675433"/>
    <w:rsid w:val="00675835"/>
    <w:rsid w:val="0067585E"/>
    <w:rsid w:val="006767D8"/>
    <w:rsid w:val="006768F3"/>
    <w:rsid w:val="006770B7"/>
    <w:rsid w:val="00677AC1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419A"/>
    <w:rsid w:val="006A4603"/>
    <w:rsid w:val="006A4C1D"/>
    <w:rsid w:val="006A5300"/>
    <w:rsid w:val="006A627C"/>
    <w:rsid w:val="006A6637"/>
    <w:rsid w:val="006A7B9D"/>
    <w:rsid w:val="006A7C1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649"/>
    <w:rsid w:val="006E0D00"/>
    <w:rsid w:val="006E1704"/>
    <w:rsid w:val="006E1F9E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0C4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027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335C"/>
    <w:rsid w:val="007745A0"/>
    <w:rsid w:val="0077679C"/>
    <w:rsid w:val="00776D1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0D4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2B95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6C4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6013C"/>
    <w:rsid w:val="008601B5"/>
    <w:rsid w:val="00860940"/>
    <w:rsid w:val="00862DD2"/>
    <w:rsid w:val="00863A67"/>
    <w:rsid w:val="00865A91"/>
    <w:rsid w:val="00866B36"/>
    <w:rsid w:val="0086731B"/>
    <w:rsid w:val="008715AD"/>
    <w:rsid w:val="00872075"/>
    <w:rsid w:val="008752A1"/>
    <w:rsid w:val="00875E0F"/>
    <w:rsid w:val="00876558"/>
    <w:rsid w:val="008770AB"/>
    <w:rsid w:val="00877EB4"/>
    <w:rsid w:val="00880311"/>
    <w:rsid w:val="00880587"/>
    <w:rsid w:val="00880D31"/>
    <w:rsid w:val="008816B1"/>
    <w:rsid w:val="008816EF"/>
    <w:rsid w:val="008821EC"/>
    <w:rsid w:val="00882A7F"/>
    <w:rsid w:val="00883BAF"/>
    <w:rsid w:val="00883D52"/>
    <w:rsid w:val="0088482E"/>
    <w:rsid w:val="00885325"/>
    <w:rsid w:val="00885BA3"/>
    <w:rsid w:val="00885C07"/>
    <w:rsid w:val="00886323"/>
    <w:rsid w:val="00887C30"/>
    <w:rsid w:val="008905A5"/>
    <w:rsid w:val="00891AAA"/>
    <w:rsid w:val="00891F9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E98"/>
    <w:rsid w:val="008A72E8"/>
    <w:rsid w:val="008B08AF"/>
    <w:rsid w:val="008B13F6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4DFB"/>
    <w:rsid w:val="008E5085"/>
    <w:rsid w:val="008E5599"/>
    <w:rsid w:val="008E562C"/>
    <w:rsid w:val="008E5805"/>
    <w:rsid w:val="008E65F7"/>
    <w:rsid w:val="008E7C7D"/>
    <w:rsid w:val="008E7F28"/>
    <w:rsid w:val="008F01C6"/>
    <w:rsid w:val="008F0F0B"/>
    <w:rsid w:val="008F1116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6DB4"/>
    <w:rsid w:val="008F712C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4445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0F05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165"/>
    <w:rsid w:val="00975242"/>
    <w:rsid w:val="00975785"/>
    <w:rsid w:val="009776A8"/>
    <w:rsid w:val="0098098F"/>
    <w:rsid w:val="00981C28"/>
    <w:rsid w:val="00982312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58E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59E"/>
    <w:rsid w:val="009C5E86"/>
    <w:rsid w:val="009D01C9"/>
    <w:rsid w:val="009D03CF"/>
    <w:rsid w:val="009D0E3C"/>
    <w:rsid w:val="009D1BC6"/>
    <w:rsid w:val="009D1D4C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3D2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90F"/>
    <w:rsid w:val="00A259E9"/>
    <w:rsid w:val="00A2617D"/>
    <w:rsid w:val="00A26343"/>
    <w:rsid w:val="00A26761"/>
    <w:rsid w:val="00A2698C"/>
    <w:rsid w:val="00A277D2"/>
    <w:rsid w:val="00A278A7"/>
    <w:rsid w:val="00A30D4C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C0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750"/>
    <w:rsid w:val="00A54EB4"/>
    <w:rsid w:val="00A557D9"/>
    <w:rsid w:val="00A55EBD"/>
    <w:rsid w:val="00A56584"/>
    <w:rsid w:val="00A56878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26F9"/>
    <w:rsid w:val="00A9355E"/>
    <w:rsid w:val="00A93833"/>
    <w:rsid w:val="00A93DF8"/>
    <w:rsid w:val="00A940D7"/>
    <w:rsid w:val="00A945F2"/>
    <w:rsid w:val="00A95D1F"/>
    <w:rsid w:val="00A9613B"/>
    <w:rsid w:val="00A972DF"/>
    <w:rsid w:val="00AA0FAC"/>
    <w:rsid w:val="00AA35DC"/>
    <w:rsid w:val="00AA3D36"/>
    <w:rsid w:val="00AA4134"/>
    <w:rsid w:val="00AA61A5"/>
    <w:rsid w:val="00AA6D9F"/>
    <w:rsid w:val="00AA7B19"/>
    <w:rsid w:val="00AA7C0F"/>
    <w:rsid w:val="00AB109D"/>
    <w:rsid w:val="00AB1439"/>
    <w:rsid w:val="00AB2CA3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8DE"/>
    <w:rsid w:val="00AD6481"/>
    <w:rsid w:val="00AD6F68"/>
    <w:rsid w:val="00AE01C2"/>
    <w:rsid w:val="00AE0307"/>
    <w:rsid w:val="00AE0612"/>
    <w:rsid w:val="00AE0EA2"/>
    <w:rsid w:val="00AE1285"/>
    <w:rsid w:val="00AE171F"/>
    <w:rsid w:val="00AE26ED"/>
    <w:rsid w:val="00AE2C27"/>
    <w:rsid w:val="00AE4A29"/>
    <w:rsid w:val="00AE4E91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BCE"/>
    <w:rsid w:val="00AF5701"/>
    <w:rsid w:val="00AF5B1A"/>
    <w:rsid w:val="00AF6874"/>
    <w:rsid w:val="00B00281"/>
    <w:rsid w:val="00B0045C"/>
    <w:rsid w:val="00B00CB9"/>
    <w:rsid w:val="00B00DFB"/>
    <w:rsid w:val="00B0193F"/>
    <w:rsid w:val="00B01A66"/>
    <w:rsid w:val="00B0212F"/>
    <w:rsid w:val="00B0321F"/>
    <w:rsid w:val="00B03E6B"/>
    <w:rsid w:val="00B03F2B"/>
    <w:rsid w:val="00B03FCD"/>
    <w:rsid w:val="00B040AE"/>
    <w:rsid w:val="00B041C1"/>
    <w:rsid w:val="00B04C62"/>
    <w:rsid w:val="00B05591"/>
    <w:rsid w:val="00B063FA"/>
    <w:rsid w:val="00B0666F"/>
    <w:rsid w:val="00B06A81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06A3"/>
    <w:rsid w:val="00B31334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A57"/>
    <w:rsid w:val="00B62D87"/>
    <w:rsid w:val="00B63186"/>
    <w:rsid w:val="00B63916"/>
    <w:rsid w:val="00B6782B"/>
    <w:rsid w:val="00B70A1F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9F2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0F79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641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4246"/>
    <w:rsid w:val="00BE56C6"/>
    <w:rsid w:val="00BE5AAE"/>
    <w:rsid w:val="00BE664E"/>
    <w:rsid w:val="00BE68D2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178ED"/>
    <w:rsid w:val="00C2040E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6313"/>
    <w:rsid w:val="00C370B1"/>
    <w:rsid w:val="00C372BA"/>
    <w:rsid w:val="00C400FC"/>
    <w:rsid w:val="00C42C4A"/>
    <w:rsid w:val="00C43518"/>
    <w:rsid w:val="00C44886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AC8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6A2C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725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4FA7"/>
    <w:rsid w:val="00CC507C"/>
    <w:rsid w:val="00CC54DB"/>
    <w:rsid w:val="00CC5B6B"/>
    <w:rsid w:val="00CC633C"/>
    <w:rsid w:val="00CC642E"/>
    <w:rsid w:val="00CC7A99"/>
    <w:rsid w:val="00CC7F7A"/>
    <w:rsid w:val="00CC7F88"/>
    <w:rsid w:val="00CD19C7"/>
    <w:rsid w:val="00CD1E2B"/>
    <w:rsid w:val="00CD2C7A"/>
    <w:rsid w:val="00CD3304"/>
    <w:rsid w:val="00CD3461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E6AE6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45FD"/>
    <w:rsid w:val="00D5534C"/>
    <w:rsid w:val="00D553A1"/>
    <w:rsid w:val="00D559DC"/>
    <w:rsid w:val="00D56230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785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E6"/>
    <w:rsid w:val="00D80EFB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8C6"/>
    <w:rsid w:val="00D91AD2"/>
    <w:rsid w:val="00D9325E"/>
    <w:rsid w:val="00D93627"/>
    <w:rsid w:val="00D93E30"/>
    <w:rsid w:val="00D95598"/>
    <w:rsid w:val="00D95AED"/>
    <w:rsid w:val="00D95FEC"/>
    <w:rsid w:val="00D9699E"/>
    <w:rsid w:val="00D973DE"/>
    <w:rsid w:val="00DA0C3B"/>
    <w:rsid w:val="00DA11C8"/>
    <w:rsid w:val="00DA140C"/>
    <w:rsid w:val="00DA1BF3"/>
    <w:rsid w:val="00DA271F"/>
    <w:rsid w:val="00DA288C"/>
    <w:rsid w:val="00DA298B"/>
    <w:rsid w:val="00DA3859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5C4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3EE4"/>
    <w:rsid w:val="00E443F6"/>
    <w:rsid w:val="00E44FCD"/>
    <w:rsid w:val="00E4552B"/>
    <w:rsid w:val="00E4559D"/>
    <w:rsid w:val="00E45772"/>
    <w:rsid w:val="00E46568"/>
    <w:rsid w:val="00E46980"/>
    <w:rsid w:val="00E505E4"/>
    <w:rsid w:val="00E52804"/>
    <w:rsid w:val="00E538F7"/>
    <w:rsid w:val="00E53998"/>
    <w:rsid w:val="00E53B55"/>
    <w:rsid w:val="00E53DD8"/>
    <w:rsid w:val="00E5442E"/>
    <w:rsid w:val="00E574F9"/>
    <w:rsid w:val="00E60812"/>
    <w:rsid w:val="00E61173"/>
    <w:rsid w:val="00E6173E"/>
    <w:rsid w:val="00E621D1"/>
    <w:rsid w:val="00E62A70"/>
    <w:rsid w:val="00E62F4F"/>
    <w:rsid w:val="00E6391B"/>
    <w:rsid w:val="00E64719"/>
    <w:rsid w:val="00E650A0"/>
    <w:rsid w:val="00E6517D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312"/>
    <w:rsid w:val="00EB74B8"/>
    <w:rsid w:val="00EC0A12"/>
    <w:rsid w:val="00EC0A47"/>
    <w:rsid w:val="00EC2238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46A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6AB9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2252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FC5"/>
    <w:rsid w:val="00F66BFE"/>
    <w:rsid w:val="00F66D8C"/>
    <w:rsid w:val="00F679F9"/>
    <w:rsid w:val="00F70077"/>
    <w:rsid w:val="00F708DF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C10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15E4"/>
    <w:rsid w:val="00FC15EC"/>
    <w:rsid w:val="00FC202B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23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8E2"/>
    <w:rsid w:val="00FD7D6F"/>
    <w:rsid w:val="00FE280E"/>
    <w:rsid w:val="00FE3BF0"/>
    <w:rsid w:val="00FE410D"/>
    <w:rsid w:val="00FE4F2C"/>
    <w:rsid w:val="00FE7481"/>
    <w:rsid w:val="00FF19B4"/>
    <w:rsid w:val="00FF1E32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uiPriority w:val="99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paragraph" w:styleId="aff9">
    <w:name w:val="Plain Text"/>
    <w:basedOn w:val="a"/>
    <w:link w:val="affa"/>
    <w:rsid w:val="00CC0725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rsid w:val="00CC0725"/>
    <w:rPr>
      <w:rFonts w:ascii="Courier New" w:hAnsi="Courier New"/>
    </w:rPr>
  </w:style>
  <w:style w:type="paragraph" w:styleId="affb">
    <w:name w:val="No Spacing"/>
    <w:uiPriority w:val="1"/>
    <w:qFormat/>
    <w:rsid w:val="008F1116"/>
    <w:pPr>
      <w:overflowPunct w:val="0"/>
      <w:autoSpaceDE w:val="0"/>
      <w:autoSpaceDN w:val="0"/>
      <w:adjustRightInd w:val="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8C4D2-EC48-44E5-8966-E32B3F33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4699</Words>
  <Characters>26790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MOLOD</cp:lastModifiedBy>
  <cp:revision>7</cp:revision>
  <cp:lastPrinted>2025-12-15T08:39:00Z</cp:lastPrinted>
  <dcterms:created xsi:type="dcterms:W3CDTF">2025-12-11T08:50:00Z</dcterms:created>
  <dcterms:modified xsi:type="dcterms:W3CDTF">2025-12-15T08:42:00Z</dcterms:modified>
</cp:coreProperties>
</file>