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542" w:rsidRDefault="002A4542" w:rsidP="002A454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0007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542" w:rsidRDefault="002A4542" w:rsidP="002A4542">
      <w:pPr>
        <w:jc w:val="center"/>
      </w:pPr>
    </w:p>
    <w:p w:rsidR="002A4542" w:rsidRDefault="002A4542" w:rsidP="002A4542">
      <w:pPr>
        <w:pStyle w:val="4"/>
        <w:tabs>
          <w:tab w:val="center" w:pos="4819"/>
        </w:tabs>
        <w:jc w:val="left"/>
      </w:pPr>
      <w:r>
        <w:tab/>
        <w:t>АДМИНИСТРАЦИЯ</w:t>
      </w:r>
    </w:p>
    <w:p w:rsidR="002A4542" w:rsidRDefault="002A4542" w:rsidP="002A4542">
      <w:pPr>
        <w:pStyle w:val="a6"/>
        <w:spacing w:line="252" w:lineRule="auto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2A4542" w:rsidRDefault="002A4542" w:rsidP="002A4542">
      <w:pPr>
        <w:pStyle w:val="a6"/>
        <w:spacing w:line="252" w:lineRule="auto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2A4542" w:rsidRDefault="002A4542" w:rsidP="002A4542">
      <w:pPr>
        <w:pStyle w:val="a6"/>
        <w:spacing w:before="240"/>
        <w:jc w:val="center"/>
        <w:rPr>
          <w:b/>
          <w:spacing w:val="30"/>
        </w:rPr>
      </w:pPr>
      <w:r>
        <w:rPr>
          <w:b/>
          <w:spacing w:val="110"/>
          <w:sz w:val="30"/>
        </w:rPr>
        <w:t>ПОСТАНОВЛЕНИЕ</w:t>
      </w:r>
    </w:p>
    <w:p w:rsidR="002A4542" w:rsidRPr="007C3C4B" w:rsidRDefault="002A4542" w:rsidP="002A4542">
      <w:pPr>
        <w:jc w:val="center"/>
        <w:rPr>
          <w:sz w:val="6"/>
          <w:szCs w:val="6"/>
        </w:rPr>
      </w:pPr>
    </w:p>
    <w:p w:rsidR="002A4542" w:rsidRPr="000870D8" w:rsidRDefault="002A4542" w:rsidP="002A4542">
      <w:pPr>
        <w:framePr w:w="3421" w:h="511" w:hSpace="180" w:wrap="auto" w:vAnchor="page" w:hAnchor="page" w:x="1711" w:y="3751"/>
        <w:tabs>
          <w:tab w:val="left" w:pos="1985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от ____________</w:t>
      </w:r>
      <w:r w:rsidRPr="00A91372">
        <w:rPr>
          <w:sz w:val="28"/>
          <w:szCs w:val="28"/>
        </w:rPr>
        <w:t>№</w:t>
      </w:r>
      <w:r>
        <w:rPr>
          <w:sz w:val="28"/>
          <w:szCs w:val="28"/>
        </w:rPr>
        <w:t>______</w:t>
      </w:r>
    </w:p>
    <w:p w:rsidR="002A4542" w:rsidRDefault="002A4542" w:rsidP="002A4542">
      <w:pPr>
        <w:pStyle w:val="aa"/>
        <w:jc w:val="center"/>
        <w:rPr>
          <w:sz w:val="20"/>
        </w:rPr>
      </w:pPr>
    </w:p>
    <w:p w:rsidR="002A4542" w:rsidRDefault="002A4542" w:rsidP="002A4542">
      <w:pPr>
        <w:pStyle w:val="aa"/>
        <w:jc w:val="center"/>
        <w:rPr>
          <w:sz w:val="20"/>
        </w:rPr>
      </w:pPr>
    </w:p>
    <w:p w:rsidR="002A4542" w:rsidRDefault="002A4542" w:rsidP="002A4542">
      <w:pPr>
        <w:pStyle w:val="aa"/>
        <w:jc w:val="center"/>
        <w:rPr>
          <w:sz w:val="20"/>
        </w:rPr>
      </w:pPr>
    </w:p>
    <w:p w:rsidR="002A4542" w:rsidRDefault="002A4542" w:rsidP="002A4542">
      <w:pPr>
        <w:pStyle w:val="aa"/>
        <w:ind w:right="4195"/>
        <w:jc w:val="center"/>
        <w:rPr>
          <w:sz w:val="20"/>
        </w:rPr>
      </w:pPr>
      <w:r w:rsidRPr="008D361B">
        <w:rPr>
          <w:sz w:val="20"/>
        </w:rPr>
        <w:t>р.п.Степно</w:t>
      </w:r>
      <w:r>
        <w:rPr>
          <w:sz w:val="20"/>
        </w:rPr>
        <w:t>е</w:t>
      </w:r>
    </w:p>
    <w:p w:rsidR="002A4542" w:rsidRDefault="002A4542" w:rsidP="002A4542">
      <w:pPr>
        <w:pStyle w:val="aa"/>
        <w:tabs>
          <w:tab w:val="left" w:pos="3969"/>
        </w:tabs>
        <w:jc w:val="both"/>
        <w:rPr>
          <w:b/>
          <w:szCs w:val="28"/>
        </w:rPr>
      </w:pPr>
    </w:p>
    <w:p w:rsidR="002A4542" w:rsidRPr="00B71091" w:rsidRDefault="002A4542" w:rsidP="00B03DDD">
      <w:pPr>
        <w:jc w:val="both"/>
        <w:rPr>
          <w:b/>
          <w:bCs/>
          <w:iCs/>
          <w:sz w:val="28"/>
          <w:szCs w:val="28"/>
        </w:rPr>
      </w:pPr>
      <w:r w:rsidRPr="001C6719">
        <w:rPr>
          <w:b/>
          <w:sz w:val="28"/>
          <w:szCs w:val="28"/>
        </w:rPr>
        <w:t xml:space="preserve">Об утверждении муниципальной программы </w:t>
      </w:r>
      <w:r w:rsidRPr="00B71091">
        <w:rPr>
          <w:b/>
          <w:sz w:val="28"/>
          <w:szCs w:val="28"/>
        </w:rPr>
        <w:t xml:space="preserve">«Проведение мероприятий на территории Степновского </w:t>
      </w:r>
      <w:r>
        <w:rPr>
          <w:b/>
          <w:sz w:val="28"/>
          <w:szCs w:val="28"/>
        </w:rPr>
        <w:t xml:space="preserve">городского поселения Советского района Саратовской области </w:t>
      </w:r>
      <w:r w:rsidRPr="00B71091">
        <w:rPr>
          <w:b/>
          <w:sz w:val="28"/>
          <w:szCs w:val="28"/>
        </w:rPr>
        <w:t>в связи с памятными событиями, знаменательными и юбилейными датами»</w:t>
      </w:r>
    </w:p>
    <w:p w:rsidR="002A4542" w:rsidRPr="001C6719" w:rsidRDefault="002A4542" w:rsidP="002A4542">
      <w:pPr>
        <w:pStyle w:val="Default"/>
        <w:rPr>
          <w:b/>
          <w:bCs/>
          <w:sz w:val="28"/>
          <w:szCs w:val="28"/>
        </w:rPr>
      </w:pPr>
    </w:p>
    <w:p w:rsidR="002A4542" w:rsidRPr="001C6719" w:rsidRDefault="002A4542" w:rsidP="002A4542">
      <w:pPr>
        <w:pStyle w:val="aa"/>
        <w:tabs>
          <w:tab w:val="left" w:pos="3969"/>
        </w:tabs>
        <w:jc w:val="both"/>
        <w:rPr>
          <w:szCs w:val="28"/>
        </w:rPr>
      </w:pPr>
    </w:p>
    <w:p w:rsidR="002A4542" w:rsidRPr="00D657DC" w:rsidRDefault="002A4542" w:rsidP="002A454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</w:rPr>
        <w:t xml:space="preserve">В целях создания условий для приостановления роста злоупотребления наркотиками и их незаконного оборота, своевременного выявления, лечения и реабилитации больных наркологического профиля, </w:t>
      </w:r>
      <w:r w:rsidRPr="001F516A">
        <w:rPr>
          <w:sz w:val="28"/>
          <w:szCs w:val="28"/>
        </w:rPr>
        <w:t xml:space="preserve">руководствуясь </w:t>
      </w:r>
      <w:r>
        <w:rPr>
          <w:sz w:val="28"/>
          <w:szCs w:val="28"/>
        </w:rPr>
        <w:t xml:space="preserve">  </w:t>
      </w:r>
      <w:r w:rsidR="00B03DDD" w:rsidRPr="00BF34E1">
        <w:rPr>
          <w:sz w:val="28"/>
          <w:szCs w:val="28"/>
        </w:rPr>
        <w:t>Федеральным</w:t>
      </w:r>
      <w:r w:rsidR="00B03DDD">
        <w:rPr>
          <w:sz w:val="28"/>
          <w:szCs w:val="28"/>
        </w:rPr>
        <w:t>и</w:t>
      </w:r>
      <w:r w:rsidR="00B03DDD" w:rsidRPr="00BF34E1">
        <w:rPr>
          <w:sz w:val="28"/>
          <w:szCs w:val="28"/>
        </w:rPr>
        <w:t xml:space="preserve"> з</w:t>
      </w:r>
      <w:r w:rsidR="00B03DDD">
        <w:rPr>
          <w:sz w:val="28"/>
          <w:szCs w:val="28"/>
        </w:rPr>
        <w:t xml:space="preserve">аконами Российской Федерации от </w:t>
      </w:r>
      <w:r w:rsidR="00B03DDD" w:rsidRPr="00BF34E1">
        <w:rPr>
          <w:sz w:val="28"/>
          <w:szCs w:val="28"/>
        </w:rPr>
        <w:t>06.10.2003 № 131-ФЗ «Об общих принципах организации местного самоуправления в Российской Федерации»</w:t>
      </w:r>
      <w:r w:rsidR="00B03DDD" w:rsidRPr="008F7804">
        <w:rPr>
          <w:sz w:val="28"/>
          <w:szCs w:val="28"/>
          <w:shd w:val="clear" w:color="auto" w:fill="FFFFFF"/>
        </w:rPr>
        <w:t>,</w:t>
      </w:r>
      <w:r w:rsidR="00B03DDD">
        <w:rPr>
          <w:sz w:val="28"/>
          <w:szCs w:val="28"/>
          <w:shd w:val="clear" w:color="auto" w:fill="FFFFFF"/>
        </w:rPr>
        <w:t xml:space="preserve"> от 20.03.2025 № 33-ФЗ «Об общих принципах организации местного самоуправления в единой системе публичной власти»,</w:t>
      </w:r>
      <w:r w:rsidRPr="008F7804">
        <w:rPr>
          <w:bCs/>
          <w:sz w:val="28"/>
          <w:szCs w:val="28"/>
        </w:rPr>
        <w:t xml:space="preserve"> постановлением администрации Сов</w:t>
      </w:r>
      <w:r>
        <w:rPr>
          <w:bCs/>
          <w:sz w:val="28"/>
          <w:szCs w:val="28"/>
        </w:rPr>
        <w:t xml:space="preserve">етского муниципального района </w:t>
      </w:r>
      <w:r w:rsidRPr="008F7804">
        <w:rPr>
          <w:bCs/>
          <w:sz w:val="28"/>
          <w:szCs w:val="28"/>
        </w:rPr>
        <w:t>от 06.10.2025 № 547 «</w:t>
      </w:r>
      <w:r w:rsidRPr="008F7804">
        <w:rPr>
          <w:sz w:val="28"/>
          <w:szCs w:val="28"/>
          <w:highlight w:val="white"/>
        </w:rPr>
        <w:t>Об утверждении Порядка разработки, реализации, мониторинга и оценки эффективности</w:t>
      </w:r>
      <w:r w:rsidRPr="008F7804">
        <w:rPr>
          <w:bCs/>
          <w:sz w:val="28"/>
          <w:szCs w:val="28"/>
          <w:highlight w:val="white"/>
        </w:rPr>
        <w:t xml:space="preserve"> реализации муниципальных программ на территории Советского муниципального района Саратовской области, Степновского городского поселения Советского муниципального района Саратовской области»,</w:t>
      </w:r>
      <w:r w:rsidRPr="008F7804">
        <w:rPr>
          <w:bCs/>
          <w:sz w:val="28"/>
          <w:szCs w:val="28"/>
        </w:rPr>
        <w:t xml:space="preserve"> Уставом С</w:t>
      </w:r>
      <w:r>
        <w:rPr>
          <w:bCs/>
          <w:sz w:val="28"/>
          <w:szCs w:val="28"/>
        </w:rPr>
        <w:t xml:space="preserve">оветского муниципального района, </w:t>
      </w:r>
      <w:r w:rsidRPr="008F7804">
        <w:rPr>
          <w:bCs/>
          <w:sz w:val="28"/>
          <w:szCs w:val="28"/>
        </w:rPr>
        <w:t>администрация</w:t>
      </w:r>
      <w:r>
        <w:rPr>
          <w:bCs/>
          <w:sz w:val="28"/>
          <w:szCs w:val="28"/>
        </w:rPr>
        <w:t xml:space="preserve"> </w:t>
      </w:r>
      <w:r w:rsidRPr="008F7804">
        <w:rPr>
          <w:bCs/>
          <w:sz w:val="28"/>
          <w:szCs w:val="28"/>
        </w:rPr>
        <w:t>Советского</w:t>
      </w:r>
      <w:r>
        <w:rPr>
          <w:bCs/>
          <w:sz w:val="28"/>
          <w:szCs w:val="28"/>
        </w:rPr>
        <w:t xml:space="preserve"> </w:t>
      </w:r>
      <w:r w:rsidRPr="008F7804">
        <w:rPr>
          <w:bCs/>
          <w:sz w:val="28"/>
          <w:szCs w:val="28"/>
        </w:rPr>
        <w:t>муниципального</w:t>
      </w:r>
      <w:r>
        <w:rPr>
          <w:bCs/>
          <w:sz w:val="28"/>
          <w:szCs w:val="28"/>
        </w:rPr>
        <w:t xml:space="preserve"> </w:t>
      </w:r>
      <w:r w:rsidRPr="008F7804">
        <w:rPr>
          <w:bCs/>
          <w:sz w:val="28"/>
          <w:szCs w:val="28"/>
        </w:rPr>
        <w:t>района</w:t>
      </w:r>
      <w:r w:rsidRPr="00D657DC">
        <w:rPr>
          <w:sz w:val="28"/>
          <w:szCs w:val="28"/>
        </w:rPr>
        <w:t xml:space="preserve"> ПОСТАНОВЛЯЕТ:</w:t>
      </w:r>
    </w:p>
    <w:p w:rsidR="002A4542" w:rsidRPr="00F17915" w:rsidRDefault="002A4542" w:rsidP="00B03DDD">
      <w:pPr>
        <w:pStyle w:val="a9"/>
        <w:numPr>
          <w:ilvl w:val="0"/>
          <w:numId w:val="30"/>
        </w:numPr>
        <w:suppressAutoHyphens w:val="0"/>
        <w:ind w:left="0" w:firstLine="709"/>
        <w:jc w:val="both"/>
        <w:rPr>
          <w:bCs/>
          <w:iCs/>
          <w:sz w:val="28"/>
          <w:szCs w:val="28"/>
        </w:rPr>
      </w:pPr>
      <w:r w:rsidRPr="00F17915">
        <w:rPr>
          <w:sz w:val="28"/>
          <w:szCs w:val="28"/>
        </w:rPr>
        <w:t xml:space="preserve">Утвердить муниципальную программу «Проведение мероприятий на территории Степновского </w:t>
      </w:r>
      <w:r w:rsidR="00B03DDD">
        <w:rPr>
          <w:sz w:val="28"/>
          <w:szCs w:val="28"/>
        </w:rPr>
        <w:t>городского поселения Советского района Саратовской области в связи с памятными событиями,</w:t>
      </w:r>
      <w:r w:rsidRPr="00C52112">
        <w:rPr>
          <w:sz w:val="28"/>
          <w:szCs w:val="28"/>
        </w:rPr>
        <w:t xml:space="preserve"> </w:t>
      </w:r>
      <w:r>
        <w:rPr>
          <w:sz w:val="28"/>
          <w:szCs w:val="28"/>
        </w:rPr>
        <w:t>зна</w:t>
      </w:r>
      <w:r w:rsidRPr="00F17915">
        <w:rPr>
          <w:sz w:val="28"/>
          <w:szCs w:val="28"/>
        </w:rPr>
        <w:t>менательными и юбилейными датами» согласно приложению.</w:t>
      </w:r>
    </w:p>
    <w:p w:rsidR="002A4542" w:rsidRDefault="002A4542" w:rsidP="002A4542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утратившими силу постановления администрации Советского муниципального района:</w:t>
      </w:r>
    </w:p>
    <w:p w:rsidR="002A4542" w:rsidRDefault="002A4542" w:rsidP="002A4542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559B7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23</w:t>
      </w:r>
      <w:r w:rsidRPr="001559B7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10</w:t>
      </w:r>
      <w:r w:rsidRPr="001559B7">
        <w:rPr>
          <w:color w:val="000000"/>
          <w:sz w:val="28"/>
          <w:szCs w:val="28"/>
        </w:rPr>
        <w:t xml:space="preserve">.2023 № </w:t>
      </w:r>
      <w:r>
        <w:rPr>
          <w:color w:val="000000"/>
          <w:sz w:val="28"/>
          <w:szCs w:val="28"/>
        </w:rPr>
        <w:t>593 «</w:t>
      </w:r>
      <w:r w:rsidRPr="00C52112">
        <w:rPr>
          <w:sz w:val="28"/>
          <w:szCs w:val="28"/>
        </w:rPr>
        <w:t>Об утверждении муниципальной программы «Проведение мероприятий на территории Степновского муниципального образования в связи с памятными событиями, знаме</w:t>
      </w:r>
      <w:r>
        <w:rPr>
          <w:sz w:val="28"/>
          <w:szCs w:val="28"/>
        </w:rPr>
        <w:t>нательными и юбилейными датами»»:</w:t>
      </w:r>
    </w:p>
    <w:p w:rsidR="002A4542" w:rsidRDefault="002A4542" w:rsidP="002A4542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от 01.04.2024 № 190 «О внесении изменений в постановление администрации Советского муниципального района от 23.10.2023 № 593»;</w:t>
      </w:r>
    </w:p>
    <w:p w:rsidR="002A4542" w:rsidRDefault="002A4542" w:rsidP="002A4542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от 24.04.2024 № 237 «О внесении изменений в постановление администрации Советского муниципального района от 23.10.2023 № 593»;</w:t>
      </w:r>
    </w:p>
    <w:p w:rsidR="002A4542" w:rsidRDefault="002A4542" w:rsidP="002A4542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от 24.12.2024 № 693 «О внесении изменений в постановление администрации Советского муниципального района от 23.10.2023 № 593»;</w:t>
      </w:r>
    </w:p>
    <w:p w:rsidR="002A4542" w:rsidRDefault="002A4542" w:rsidP="002A4542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 13.02.2025 № 68 «О внесении изменений в постановление администрации Советского муниципального района от 23.10.2023 № 593»;</w:t>
      </w:r>
    </w:p>
    <w:p w:rsidR="002A4542" w:rsidRPr="00124B65" w:rsidRDefault="002A4542" w:rsidP="002A4542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 20.02.2025 № 76 «О внесении изменений в постановление администрации Советского муниципального района от 23.10.2023 № 593».</w:t>
      </w:r>
    </w:p>
    <w:p w:rsidR="002A4542" w:rsidRPr="005B77A4" w:rsidRDefault="002A4542" w:rsidP="002A4542">
      <w:pPr>
        <w:pStyle w:val="a9"/>
        <w:ind w:left="0" w:firstLine="709"/>
        <w:jc w:val="both"/>
        <w:rPr>
          <w:sz w:val="28"/>
          <w:szCs w:val="28"/>
        </w:rPr>
      </w:pPr>
      <w:r w:rsidRPr="004F7F84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5B77A4">
        <w:rPr>
          <w:sz w:val="28"/>
          <w:szCs w:val="28"/>
        </w:rPr>
        <w:t>Настоящее постановление вступает в силу с</w:t>
      </w:r>
      <w:r>
        <w:rPr>
          <w:sz w:val="28"/>
          <w:szCs w:val="28"/>
        </w:rPr>
        <w:t xml:space="preserve"> 01.01.2026 и подлежит</w:t>
      </w:r>
      <w:r w:rsidRPr="005B77A4">
        <w:rPr>
          <w:sz w:val="28"/>
          <w:szCs w:val="28"/>
        </w:rPr>
        <w:t xml:space="preserve"> официально</w:t>
      </w:r>
      <w:r>
        <w:rPr>
          <w:sz w:val="28"/>
          <w:szCs w:val="28"/>
        </w:rPr>
        <w:t>му</w:t>
      </w:r>
      <w:r w:rsidRPr="005B77A4">
        <w:rPr>
          <w:sz w:val="28"/>
          <w:szCs w:val="28"/>
        </w:rPr>
        <w:t xml:space="preserve"> опубликовани</w:t>
      </w:r>
      <w:r>
        <w:rPr>
          <w:sz w:val="28"/>
          <w:szCs w:val="28"/>
        </w:rPr>
        <w:t>ю</w:t>
      </w:r>
      <w:r w:rsidRPr="005B77A4">
        <w:rPr>
          <w:sz w:val="28"/>
          <w:szCs w:val="28"/>
        </w:rPr>
        <w:t>.</w:t>
      </w:r>
    </w:p>
    <w:p w:rsidR="002A4542" w:rsidRDefault="002A4542" w:rsidP="002A4542">
      <w:pPr>
        <w:pStyle w:val="aa"/>
        <w:rPr>
          <w:b/>
          <w:szCs w:val="28"/>
        </w:rPr>
      </w:pPr>
    </w:p>
    <w:p w:rsidR="002A4542" w:rsidRDefault="002A4542" w:rsidP="002A4542">
      <w:pPr>
        <w:pStyle w:val="aa"/>
        <w:rPr>
          <w:b/>
          <w:szCs w:val="28"/>
        </w:rPr>
      </w:pPr>
    </w:p>
    <w:p w:rsidR="002A4542" w:rsidRDefault="002A4542" w:rsidP="002A4542">
      <w:pPr>
        <w:pStyle w:val="aa"/>
        <w:rPr>
          <w:b/>
          <w:szCs w:val="28"/>
        </w:rPr>
      </w:pPr>
      <w:r w:rsidRPr="00111B95">
        <w:rPr>
          <w:b/>
          <w:szCs w:val="28"/>
        </w:rPr>
        <w:t>Глава Советского</w:t>
      </w:r>
    </w:p>
    <w:p w:rsidR="002A4542" w:rsidRPr="0063184F" w:rsidRDefault="002A4542" w:rsidP="002A4542">
      <w:pPr>
        <w:pStyle w:val="aa"/>
        <w:rPr>
          <w:b/>
          <w:szCs w:val="28"/>
        </w:rPr>
      </w:pPr>
      <w:r w:rsidRPr="00111B95">
        <w:rPr>
          <w:b/>
          <w:szCs w:val="28"/>
        </w:rPr>
        <w:t>муниципального  района</w:t>
      </w:r>
      <w:r>
        <w:rPr>
          <w:b/>
          <w:szCs w:val="28"/>
        </w:rPr>
        <w:t xml:space="preserve">                                                                   </w:t>
      </w:r>
      <w:r w:rsidRPr="00D657DC">
        <w:rPr>
          <w:b/>
          <w:szCs w:val="28"/>
        </w:rPr>
        <w:t>Е.В. Наумова</w:t>
      </w:r>
    </w:p>
    <w:p w:rsidR="002A4542" w:rsidRDefault="002A4542" w:rsidP="002A4542">
      <w:pPr>
        <w:pStyle w:val="aa"/>
        <w:rPr>
          <w:sz w:val="24"/>
          <w:szCs w:val="24"/>
        </w:rPr>
      </w:pPr>
    </w:p>
    <w:p w:rsidR="002A4542" w:rsidRDefault="002A4542" w:rsidP="002A4542">
      <w:pPr>
        <w:pStyle w:val="aa"/>
        <w:rPr>
          <w:sz w:val="24"/>
          <w:szCs w:val="24"/>
        </w:rPr>
      </w:pPr>
    </w:p>
    <w:p w:rsidR="002A4542" w:rsidRDefault="002A4542" w:rsidP="002A4542">
      <w:pPr>
        <w:pStyle w:val="aa"/>
        <w:rPr>
          <w:b/>
          <w:szCs w:val="28"/>
        </w:rPr>
      </w:pPr>
      <w:r>
        <w:rPr>
          <w:sz w:val="24"/>
          <w:szCs w:val="24"/>
        </w:rPr>
        <w:t>Иванова Е.В. 5-37-71</w:t>
      </w: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2A4542" w:rsidRDefault="002A4542" w:rsidP="00E10B08">
      <w:pPr>
        <w:tabs>
          <w:tab w:val="left" w:pos="5529"/>
        </w:tabs>
        <w:ind w:left="5245"/>
        <w:rPr>
          <w:b/>
        </w:rPr>
      </w:pPr>
    </w:p>
    <w:p w:rsidR="00E10B08" w:rsidRDefault="00CA41BF" w:rsidP="00E10B08">
      <w:pPr>
        <w:tabs>
          <w:tab w:val="left" w:pos="5529"/>
        </w:tabs>
        <w:ind w:left="5245"/>
      </w:pPr>
      <w:r w:rsidRPr="00552F56">
        <w:lastRenderedPageBreak/>
        <w:t xml:space="preserve">Приложение                                                                          </w:t>
      </w:r>
      <w:r w:rsidR="00552F56">
        <w:t xml:space="preserve">   </w:t>
      </w:r>
      <w:r w:rsidR="00C60332">
        <w:t xml:space="preserve">  </w:t>
      </w:r>
      <w:r w:rsidR="00552F56">
        <w:t xml:space="preserve"> </w:t>
      </w:r>
      <w:r w:rsidR="00E10B08">
        <w:t xml:space="preserve">                           </w:t>
      </w:r>
      <w:r w:rsidRPr="00552F56">
        <w:t xml:space="preserve">к постановлению администрации                                  </w:t>
      </w:r>
      <w:r w:rsidR="00552F56">
        <w:t xml:space="preserve">                             </w:t>
      </w:r>
      <w:r w:rsidR="0023220B">
        <w:t xml:space="preserve"> </w:t>
      </w:r>
      <w:r w:rsidR="00552F56">
        <w:t xml:space="preserve"> </w:t>
      </w:r>
    </w:p>
    <w:p w:rsidR="00CA41BF" w:rsidRPr="000B6614" w:rsidRDefault="00CA41BF" w:rsidP="00E10B08">
      <w:pPr>
        <w:ind w:left="5245"/>
        <w:rPr>
          <w:u w:val="single"/>
        </w:rPr>
      </w:pPr>
      <w:r w:rsidRPr="00552F56">
        <w:t xml:space="preserve">Советского муниципального района                                                            </w:t>
      </w:r>
      <w:r w:rsidR="00C60332">
        <w:t xml:space="preserve">   </w:t>
      </w:r>
      <w:r w:rsidR="00D65BB3">
        <w:t xml:space="preserve"> </w:t>
      </w:r>
      <w:r w:rsidR="00E10B08">
        <w:t xml:space="preserve">                                                                                                             </w:t>
      </w:r>
      <w:r w:rsidR="00D65BB3">
        <w:t>о</w:t>
      </w:r>
      <w:r w:rsidRPr="00552F56">
        <w:t>т</w:t>
      </w:r>
      <w:r w:rsidR="00D65BB3">
        <w:t xml:space="preserve"> </w:t>
      </w:r>
      <w:r w:rsidR="00524938">
        <w:t>_________</w:t>
      </w:r>
      <w:r w:rsidRPr="00552F56">
        <w:t xml:space="preserve"> №</w:t>
      </w:r>
      <w:r w:rsidR="00DE0D2E">
        <w:t xml:space="preserve"> </w:t>
      </w:r>
      <w:r w:rsidR="00524938">
        <w:t>______</w:t>
      </w:r>
    </w:p>
    <w:p w:rsidR="00CA41BF" w:rsidRDefault="00CA41BF" w:rsidP="00E10B08">
      <w:pPr>
        <w:ind w:left="5245"/>
        <w:rPr>
          <w:b/>
          <w:sz w:val="36"/>
          <w:szCs w:val="36"/>
        </w:rPr>
      </w:pPr>
    </w:p>
    <w:p w:rsidR="00083B3B" w:rsidRPr="00B71091" w:rsidRDefault="00083B3B" w:rsidP="00083B3B">
      <w:pPr>
        <w:jc w:val="center"/>
        <w:rPr>
          <w:b/>
          <w:bCs/>
          <w:iCs/>
          <w:sz w:val="28"/>
          <w:szCs w:val="28"/>
        </w:rPr>
      </w:pPr>
      <w:bookmarkStart w:id="0" w:name="sub_100"/>
      <w:r>
        <w:rPr>
          <w:b/>
          <w:bCs/>
          <w:sz w:val="28"/>
          <w:szCs w:val="28"/>
        </w:rPr>
        <w:t xml:space="preserve">Муниципальная программа </w:t>
      </w:r>
      <w:r w:rsidRPr="001168F9">
        <w:rPr>
          <w:b/>
          <w:sz w:val="28"/>
          <w:szCs w:val="28"/>
        </w:rPr>
        <w:t>«</w:t>
      </w:r>
      <w:r w:rsidRPr="00B71091">
        <w:rPr>
          <w:b/>
          <w:sz w:val="28"/>
          <w:szCs w:val="28"/>
        </w:rPr>
        <w:t xml:space="preserve">Проведение мероприятий на территории Степновского </w:t>
      </w:r>
      <w:r>
        <w:rPr>
          <w:b/>
          <w:sz w:val="28"/>
          <w:szCs w:val="28"/>
        </w:rPr>
        <w:t>городского поселения</w:t>
      </w:r>
      <w:r w:rsidRPr="00B7109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Советского района Саратовской области </w:t>
      </w:r>
      <w:r w:rsidRPr="00B71091">
        <w:rPr>
          <w:b/>
          <w:sz w:val="28"/>
          <w:szCs w:val="28"/>
        </w:rPr>
        <w:t>в связи с памятными событиями, знаменательными и юбилейными датами»</w:t>
      </w:r>
    </w:p>
    <w:p w:rsidR="00083B3B" w:rsidRDefault="00083B3B" w:rsidP="00083B3B">
      <w:pPr>
        <w:pStyle w:val="Default"/>
        <w:rPr>
          <w:b/>
          <w:bCs/>
          <w:sz w:val="28"/>
          <w:szCs w:val="28"/>
        </w:rPr>
      </w:pPr>
    </w:p>
    <w:p w:rsidR="00083B3B" w:rsidRDefault="00083B3B" w:rsidP="00083B3B">
      <w:pPr>
        <w:pStyle w:val="Default"/>
        <w:jc w:val="center"/>
        <w:rPr>
          <w:b/>
          <w:bCs/>
          <w:sz w:val="28"/>
          <w:szCs w:val="28"/>
        </w:rPr>
      </w:pPr>
      <w:r w:rsidRPr="001168F9">
        <w:rPr>
          <w:b/>
          <w:bCs/>
          <w:sz w:val="28"/>
          <w:szCs w:val="28"/>
        </w:rPr>
        <w:t>Стратегические приоритеты муниципальной программы</w:t>
      </w:r>
    </w:p>
    <w:p w:rsidR="00083B3B" w:rsidRDefault="00083B3B" w:rsidP="00083B3B">
      <w:pPr>
        <w:pStyle w:val="Default"/>
        <w:jc w:val="center"/>
        <w:rPr>
          <w:b/>
          <w:bCs/>
          <w:sz w:val="28"/>
          <w:szCs w:val="28"/>
        </w:rPr>
      </w:pPr>
    </w:p>
    <w:p w:rsidR="00083B3B" w:rsidRPr="00950F05" w:rsidRDefault="00083B3B" w:rsidP="00083B3B">
      <w:pPr>
        <w:pStyle w:val="Default"/>
        <w:numPr>
          <w:ilvl w:val="0"/>
          <w:numId w:val="26"/>
        </w:numPr>
        <w:ind w:left="0" w:firstLine="709"/>
        <w:jc w:val="both"/>
        <w:rPr>
          <w:b/>
          <w:sz w:val="28"/>
          <w:szCs w:val="28"/>
        </w:rPr>
      </w:pPr>
      <w:r w:rsidRPr="00950F05">
        <w:rPr>
          <w:b/>
          <w:sz w:val="28"/>
          <w:szCs w:val="28"/>
        </w:rPr>
        <w:t xml:space="preserve">Характеристика текущего состояния соответствующей сферы социально-экономического развития Советского муниципального района. </w:t>
      </w:r>
    </w:p>
    <w:p w:rsidR="00083B3B" w:rsidRDefault="00083B3B" w:rsidP="00084E84">
      <w:pPr>
        <w:pStyle w:val="Default"/>
        <w:jc w:val="center"/>
        <w:rPr>
          <w:b/>
          <w:bCs/>
          <w:sz w:val="28"/>
          <w:szCs w:val="28"/>
        </w:rPr>
      </w:pPr>
    </w:p>
    <w:p w:rsidR="00B71091" w:rsidRPr="00B71091" w:rsidRDefault="00B71091" w:rsidP="00B71091">
      <w:pPr>
        <w:ind w:firstLine="709"/>
        <w:jc w:val="both"/>
        <w:rPr>
          <w:sz w:val="28"/>
          <w:szCs w:val="28"/>
        </w:rPr>
      </w:pPr>
      <w:bookmarkStart w:id="1" w:name="sub_200"/>
      <w:bookmarkEnd w:id="0"/>
      <w:r w:rsidRPr="00B71091">
        <w:rPr>
          <w:sz w:val="28"/>
          <w:szCs w:val="28"/>
        </w:rPr>
        <w:t xml:space="preserve">Необходимо систематизировать деятельность по материальному стимулированию достижений организаций, заслуг отдельных граждан Степновского муниципального образования. Поощрение различных организаций и отдельных граждан муниципального образования повышает рост активности в социальной, экономической, политической и общественной жизни р.п. Степное. </w:t>
      </w:r>
    </w:p>
    <w:p w:rsidR="00B71091" w:rsidRPr="00B71091" w:rsidRDefault="00B71091" w:rsidP="00B71091">
      <w:pPr>
        <w:ind w:firstLine="709"/>
        <w:jc w:val="both"/>
        <w:rPr>
          <w:sz w:val="28"/>
          <w:szCs w:val="28"/>
        </w:rPr>
      </w:pPr>
      <w:r w:rsidRPr="00B71091">
        <w:rPr>
          <w:sz w:val="28"/>
          <w:szCs w:val="28"/>
        </w:rPr>
        <w:t>Программа реализует мероприятия по признанию заслуг граждан обществом на местном уровне в рамках достижений и успехов в виде поощрений организаций, граждан муниципального образ</w:t>
      </w:r>
      <w:r w:rsidR="00083B3B">
        <w:rPr>
          <w:sz w:val="28"/>
          <w:szCs w:val="28"/>
        </w:rPr>
        <w:t xml:space="preserve">ования за заслуги в экономике, </w:t>
      </w:r>
      <w:r w:rsidRPr="00B71091">
        <w:rPr>
          <w:sz w:val="28"/>
          <w:szCs w:val="28"/>
        </w:rPr>
        <w:t>культуре, искусстве, воспитании, просвещении, охране здоровья, жизни и прав граждан, благотворительной деятельности и иных заслуг.</w:t>
      </w:r>
    </w:p>
    <w:p w:rsidR="00631A1A" w:rsidRDefault="00631A1A" w:rsidP="00631A1A">
      <w:pPr>
        <w:pStyle w:val="Default"/>
        <w:jc w:val="both"/>
      </w:pPr>
    </w:p>
    <w:bookmarkEnd w:id="1"/>
    <w:p w:rsidR="00083B3B" w:rsidRDefault="00083B3B" w:rsidP="00083B3B">
      <w:pPr>
        <w:pStyle w:val="Default"/>
        <w:numPr>
          <w:ilvl w:val="0"/>
          <w:numId w:val="26"/>
        </w:numPr>
        <w:jc w:val="center"/>
        <w:rPr>
          <w:b/>
          <w:sz w:val="28"/>
          <w:szCs w:val="28"/>
        </w:rPr>
      </w:pPr>
      <w:r w:rsidRPr="00950F05">
        <w:rPr>
          <w:b/>
          <w:sz w:val="28"/>
          <w:szCs w:val="28"/>
        </w:rPr>
        <w:t>Описание приоритетов и целей государственной и муниципальной политики в сфере реализации муниципальной программы</w:t>
      </w:r>
      <w:r>
        <w:rPr>
          <w:b/>
          <w:sz w:val="28"/>
          <w:szCs w:val="28"/>
        </w:rPr>
        <w:t>.</w:t>
      </w:r>
    </w:p>
    <w:p w:rsidR="00317D7E" w:rsidRPr="00950F05" w:rsidRDefault="00317D7E" w:rsidP="00317D7E">
      <w:pPr>
        <w:pStyle w:val="Default"/>
        <w:ind w:left="765"/>
        <w:rPr>
          <w:b/>
          <w:sz w:val="28"/>
          <w:szCs w:val="28"/>
        </w:rPr>
      </w:pPr>
    </w:p>
    <w:p w:rsidR="00B71091" w:rsidRDefault="008F6DB4" w:rsidP="00B71091">
      <w:pPr>
        <w:ind w:firstLine="709"/>
        <w:rPr>
          <w:sz w:val="28"/>
          <w:szCs w:val="28"/>
        </w:rPr>
      </w:pPr>
      <w:r w:rsidRPr="008F6DB4">
        <w:rPr>
          <w:sz w:val="28"/>
          <w:szCs w:val="28"/>
        </w:rPr>
        <w:t>Основные цели</w:t>
      </w:r>
      <w:r w:rsidR="00B71091">
        <w:rPr>
          <w:sz w:val="28"/>
          <w:szCs w:val="28"/>
        </w:rPr>
        <w:t>:</w:t>
      </w:r>
      <w:r w:rsidRPr="008F6DB4">
        <w:rPr>
          <w:sz w:val="28"/>
          <w:szCs w:val="28"/>
        </w:rPr>
        <w:t xml:space="preserve"> </w:t>
      </w:r>
      <w:r w:rsidR="00B71091">
        <w:rPr>
          <w:sz w:val="28"/>
          <w:szCs w:val="28"/>
        </w:rPr>
        <w:t xml:space="preserve"> </w:t>
      </w:r>
    </w:p>
    <w:p w:rsidR="00770F38" w:rsidRPr="00B71091" w:rsidRDefault="00770F38" w:rsidP="00B71091">
      <w:pPr>
        <w:ind w:firstLine="709"/>
        <w:rPr>
          <w:b/>
          <w:i/>
          <w:sz w:val="28"/>
          <w:szCs w:val="28"/>
        </w:rPr>
      </w:pPr>
      <w:r>
        <w:rPr>
          <w:sz w:val="28"/>
          <w:szCs w:val="28"/>
        </w:rPr>
        <w:t>- повышение качества общественно-значимых праздничных мероприятий, проводимых на территории Степновского городского поселения;</w:t>
      </w:r>
    </w:p>
    <w:p w:rsidR="00B71091" w:rsidRDefault="00083B3B" w:rsidP="00B71091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71091">
        <w:rPr>
          <w:sz w:val="28"/>
          <w:szCs w:val="28"/>
        </w:rPr>
        <w:t>п</w:t>
      </w:r>
      <w:r w:rsidR="00B71091" w:rsidRPr="00CB41B9">
        <w:rPr>
          <w:sz w:val="28"/>
          <w:szCs w:val="28"/>
        </w:rPr>
        <w:t xml:space="preserve">овышение ответственности и материальной заинтересованности руководителей организаций и отдельных граждан </w:t>
      </w:r>
      <w:r w:rsidR="00B71091">
        <w:rPr>
          <w:sz w:val="28"/>
          <w:szCs w:val="28"/>
        </w:rPr>
        <w:t xml:space="preserve">Степновского </w:t>
      </w:r>
      <w:r w:rsidR="005C466F" w:rsidRPr="005C466F">
        <w:rPr>
          <w:sz w:val="28"/>
          <w:szCs w:val="28"/>
        </w:rPr>
        <w:t xml:space="preserve">городского поселения </w:t>
      </w:r>
      <w:r w:rsidR="00B71091">
        <w:rPr>
          <w:sz w:val="28"/>
          <w:szCs w:val="28"/>
        </w:rPr>
        <w:t>в результатах работы;</w:t>
      </w:r>
    </w:p>
    <w:p w:rsidR="00B71091" w:rsidRPr="00CB41B9" w:rsidRDefault="00083B3B" w:rsidP="00B71091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71091">
        <w:rPr>
          <w:sz w:val="28"/>
          <w:szCs w:val="28"/>
        </w:rPr>
        <w:t>у</w:t>
      </w:r>
      <w:r w:rsidR="00B71091" w:rsidRPr="00CB41B9">
        <w:rPr>
          <w:sz w:val="28"/>
          <w:szCs w:val="28"/>
        </w:rPr>
        <w:t xml:space="preserve">совершенствование системы работы при проведении организационных мероприятий на территории </w:t>
      </w:r>
      <w:r w:rsidR="00B71091">
        <w:rPr>
          <w:sz w:val="28"/>
          <w:szCs w:val="28"/>
        </w:rPr>
        <w:t>Степновского</w:t>
      </w:r>
      <w:r w:rsidR="00B71091" w:rsidRPr="00CB41B9">
        <w:rPr>
          <w:sz w:val="28"/>
          <w:szCs w:val="28"/>
        </w:rPr>
        <w:t xml:space="preserve"> </w:t>
      </w:r>
      <w:r w:rsidR="005C466F" w:rsidRPr="005C466F">
        <w:rPr>
          <w:sz w:val="28"/>
          <w:szCs w:val="28"/>
        </w:rPr>
        <w:t>городского поселения</w:t>
      </w:r>
      <w:r w:rsidR="00B71091" w:rsidRPr="00CB41B9">
        <w:rPr>
          <w:sz w:val="28"/>
          <w:szCs w:val="28"/>
        </w:rPr>
        <w:t>.</w:t>
      </w:r>
    </w:p>
    <w:p w:rsidR="00B71091" w:rsidRDefault="00B71091" w:rsidP="00B71091">
      <w:pPr>
        <w:ind w:firstLine="709"/>
        <w:rPr>
          <w:b/>
          <w:i/>
          <w:sz w:val="28"/>
          <w:szCs w:val="28"/>
        </w:rPr>
      </w:pPr>
      <w:r w:rsidRPr="008F6DB4">
        <w:rPr>
          <w:sz w:val="28"/>
          <w:szCs w:val="28"/>
        </w:rPr>
        <w:t xml:space="preserve">Основные </w:t>
      </w:r>
      <w:r>
        <w:rPr>
          <w:sz w:val="28"/>
          <w:szCs w:val="28"/>
        </w:rPr>
        <w:t>задачи:</w:t>
      </w:r>
    </w:p>
    <w:p w:rsidR="00B71091" w:rsidRPr="005D245E" w:rsidRDefault="00B71091" w:rsidP="00B71091">
      <w:pPr>
        <w:ind w:firstLine="709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- м</w:t>
      </w:r>
      <w:r w:rsidRPr="00CB41B9">
        <w:rPr>
          <w:sz w:val="28"/>
          <w:szCs w:val="28"/>
        </w:rPr>
        <w:t xml:space="preserve">атериальное стимулирование за многолетний добросовестный труд, большой личный вклад в социально – экономическое развитие </w:t>
      </w:r>
      <w:r>
        <w:rPr>
          <w:sz w:val="28"/>
          <w:szCs w:val="28"/>
        </w:rPr>
        <w:t xml:space="preserve">Степновского </w:t>
      </w:r>
      <w:r w:rsidR="005C466F" w:rsidRPr="005C466F">
        <w:rPr>
          <w:sz w:val="28"/>
          <w:szCs w:val="28"/>
        </w:rPr>
        <w:t>городского поселения</w:t>
      </w:r>
      <w:r>
        <w:rPr>
          <w:sz w:val="28"/>
          <w:szCs w:val="28"/>
        </w:rPr>
        <w:t>;</w:t>
      </w:r>
    </w:p>
    <w:p w:rsidR="00514F2D" w:rsidRDefault="00B71091" w:rsidP="00B710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70F38">
        <w:rPr>
          <w:sz w:val="28"/>
          <w:szCs w:val="28"/>
        </w:rPr>
        <w:t>сохранение и развитие культурных традиций путем вовлечения жителей к участ</w:t>
      </w:r>
      <w:r w:rsidR="00514F2D">
        <w:rPr>
          <w:sz w:val="28"/>
          <w:szCs w:val="28"/>
        </w:rPr>
        <w:t>ию в торжественных мероприятиях;</w:t>
      </w:r>
    </w:p>
    <w:p w:rsidR="008F6DB4" w:rsidRDefault="00B03DDD" w:rsidP="00B710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работ для поддержания эксплуатационного состояния памятни</w:t>
      </w:r>
      <w:r w:rsidR="00317D7E">
        <w:rPr>
          <w:sz w:val="28"/>
          <w:szCs w:val="28"/>
        </w:rPr>
        <w:t>к</w:t>
      </w:r>
      <w:r>
        <w:rPr>
          <w:sz w:val="28"/>
          <w:szCs w:val="28"/>
        </w:rPr>
        <w:t>а.</w:t>
      </w:r>
    </w:p>
    <w:p w:rsidR="00317D7E" w:rsidRDefault="00317D7E" w:rsidP="00B71091">
      <w:pPr>
        <w:ind w:firstLine="709"/>
        <w:jc w:val="both"/>
        <w:rPr>
          <w:sz w:val="28"/>
          <w:szCs w:val="28"/>
        </w:rPr>
      </w:pPr>
    </w:p>
    <w:p w:rsidR="00317D7E" w:rsidRPr="0049002F" w:rsidRDefault="00317D7E" w:rsidP="00B71091">
      <w:pPr>
        <w:ind w:firstLine="709"/>
        <w:jc w:val="both"/>
        <w:rPr>
          <w:sz w:val="28"/>
          <w:szCs w:val="28"/>
        </w:rPr>
      </w:pPr>
    </w:p>
    <w:p w:rsidR="003F5D82" w:rsidRPr="00317D7E" w:rsidRDefault="009437E2" w:rsidP="00317D7E">
      <w:pPr>
        <w:pStyle w:val="a9"/>
        <w:numPr>
          <w:ilvl w:val="0"/>
          <w:numId w:val="26"/>
        </w:numPr>
        <w:rPr>
          <w:b/>
          <w:sz w:val="28"/>
          <w:szCs w:val="28"/>
        </w:rPr>
      </w:pPr>
      <w:r w:rsidRPr="00317D7E">
        <w:rPr>
          <w:b/>
          <w:sz w:val="28"/>
          <w:szCs w:val="28"/>
          <w:highlight w:val="white"/>
        </w:rPr>
        <w:lastRenderedPageBreak/>
        <w:t>Прогноз развития сферы реализации муниципальной программы</w:t>
      </w:r>
      <w:r w:rsidR="00B71091" w:rsidRPr="00317D7E">
        <w:rPr>
          <w:b/>
          <w:sz w:val="28"/>
          <w:szCs w:val="28"/>
        </w:rPr>
        <w:t>.</w:t>
      </w:r>
    </w:p>
    <w:p w:rsidR="00317D7E" w:rsidRPr="00317D7E" w:rsidRDefault="00317D7E" w:rsidP="00317D7E">
      <w:pPr>
        <w:pStyle w:val="a9"/>
        <w:ind w:left="765"/>
        <w:rPr>
          <w:b/>
          <w:sz w:val="28"/>
          <w:szCs w:val="28"/>
        </w:rPr>
      </w:pPr>
    </w:p>
    <w:p w:rsidR="00B71091" w:rsidRDefault="00B71091" w:rsidP="00B710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поощрение различных организаций и отдельных граждан муниципального образования за достигнутые высокие показатели в работе, добросовестный труд;</w:t>
      </w:r>
    </w:p>
    <w:p w:rsidR="00B71091" w:rsidRDefault="00B71091" w:rsidP="00B710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усовершенствование системы работы при проведении организационных мероприятий на территории муниципального образования.</w:t>
      </w:r>
    </w:p>
    <w:p w:rsidR="00B71091" w:rsidRDefault="00B71091" w:rsidP="00B710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Программы проводится путем сопоставления целевых и фактических значений показателей результативности.</w:t>
      </w:r>
    </w:p>
    <w:p w:rsidR="009C06F6" w:rsidRDefault="009C06F6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F006DE" w:rsidRDefault="00F006DE" w:rsidP="005F2CAA">
      <w:pPr>
        <w:rPr>
          <w:b/>
          <w:sz w:val="28"/>
          <w:szCs w:val="28"/>
        </w:rPr>
      </w:pPr>
    </w:p>
    <w:p w:rsidR="00F006DE" w:rsidRDefault="00F006DE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B879F2" w:rsidRDefault="00B879F2" w:rsidP="005F2CAA">
      <w:pPr>
        <w:rPr>
          <w:b/>
          <w:sz w:val="28"/>
          <w:szCs w:val="28"/>
        </w:rPr>
      </w:pPr>
    </w:p>
    <w:p w:rsidR="00B879F2" w:rsidRDefault="00B879F2" w:rsidP="005F2CAA">
      <w:pPr>
        <w:rPr>
          <w:b/>
          <w:sz w:val="28"/>
          <w:szCs w:val="28"/>
        </w:rPr>
      </w:pPr>
    </w:p>
    <w:p w:rsidR="00B879F2" w:rsidRDefault="00B879F2" w:rsidP="005F2CAA">
      <w:pPr>
        <w:rPr>
          <w:b/>
          <w:sz w:val="28"/>
          <w:szCs w:val="28"/>
        </w:rPr>
      </w:pPr>
    </w:p>
    <w:p w:rsidR="00B879F2" w:rsidRDefault="00B879F2" w:rsidP="005F2CAA">
      <w:pPr>
        <w:rPr>
          <w:b/>
          <w:sz w:val="28"/>
          <w:szCs w:val="28"/>
        </w:rPr>
      </w:pPr>
    </w:p>
    <w:p w:rsidR="00B879F2" w:rsidRDefault="00B879F2" w:rsidP="005F2CAA">
      <w:pPr>
        <w:rPr>
          <w:b/>
          <w:sz w:val="28"/>
          <w:szCs w:val="28"/>
        </w:rPr>
      </w:pPr>
    </w:p>
    <w:p w:rsidR="00E255C4" w:rsidRDefault="00E255C4" w:rsidP="005F2CAA">
      <w:pPr>
        <w:rPr>
          <w:b/>
          <w:sz w:val="28"/>
          <w:szCs w:val="28"/>
        </w:rPr>
      </w:pPr>
    </w:p>
    <w:p w:rsidR="00E255C4" w:rsidRDefault="00E255C4" w:rsidP="005F2CAA">
      <w:pPr>
        <w:rPr>
          <w:b/>
          <w:sz w:val="28"/>
          <w:szCs w:val="28"/>
        </w:rPr>
      </w:pPr>
    </w:p>
    <w:p w:rsidR="00E255C4" w:rsidRDefault="00E255C4" w:rsidP="005F2CAA">
      <w:pPr>
        <w:rPr>
          <w:b/>
          <w:sz w:val="28"/>
          <w:szCs w:val="28"/>
        </w:rPr>
      </w:pPr>
    </w:p>
    <w:p w:rsidR="00E255C4" w:rsidRDefault="00E255C4" w:rsidP="005F2CAA">
      <w:pPr>
        <w:rPr>
          <w:b/>
          <w:sz w:val="28"/>
          <w:szCs w:val="28"/>
        </w:rPr>
      </w:pPr>
    </w:p>
    <w:p w:rsidR="00E255C4" w:rsidRDefault="00E255C4" w:rsidP="005F2CAA">
      <w:pPr>
        <w:rPr>
          <w:b/>
          <w:sz w:val="28"/>
          <w:szCs w:val="28"/>
        </w:rPr>
      </w:pPr>
    </w:p>
    <w:p w:rsidR="00E255C4" w:rsidRDefault="00E255C4" w:rsidP="005F2CAA">
      <w:pPr>
        <w:rPr>
          <w:b/>
          <w:sz w:val="28"/>
          <w:szCs w:val="28"/>
        </w:rPr>
      </w:pPr>
    </w:p>
    <w:p w:rsidR="00E255C4" w:rsidRDefault="00E255C4" w:rsidP="005F2CAA">
      <w:pPr>
        <w:rPr>
          <w:b/>
          <w:sz w:val="28"/>
          <w:szCs w:val="28"/>
        </w:rPr>
      </w:pPr>
    </w:p>
    <w:p w:rsidR="00E255C4" w:rsidRDefault="00E255C4" w:rsidP="005F2CAA">
      <w:pPr>
        <w:rPr>
          <w:b/>
          <w:sz w:val="28"/>
          <w:szCs w:val="28"/>
        </w:rPr>
      </w:pPr>
    </w:p>
    <w:p w:rsidR="00B879F2" w:rsidRDefault="00B879F2" w:rsidP="005F2CAA">
      <w:pPr>
        <w:rPr>
          <w:b/>
          <w:sz w:val="28"/>
          <w:szCs w:val="28"/>
        </w:rPr>
      </w:pPr>
    </w:p>
    <w:p w:rsidR="00B879F2" w:rsidRDefault="00B879F2" w:rsidP="005F2CAA">
      <w:pPr>
        <w:rPr>
          <w:b/>
          <w:sz w:val="28"/>
          <w:szCs w:val="28"/>
        </w:rPr>
      </w:pPr>
    </w:p>
    <w:p w:rsidR="00B879F2" w:rsidRDefault="00B879F2" w:rsidP="005F2CAA">
      <w:pPr>
        <w:rPr>
          <w:b/>
          <w:sz w:val="28"/>
          <w:szCs w:val="28"/>
        </w:rPr>
      </w:pPr>
    </w:p>
    <w:p w:rsidR="00B879F2" w:rsidRDefault="00B879F2" w:rsidP="005F2CAA">
      <w:pPr>
        <w:rPr>
          <w:b/>
          <w:sz w:val="28"/>
          <w:szCs w:val="28"/>
        </w:rPr>
      </w:pPr>
    </w:p>
    <w:p w:rsidR="00B879F2" w:rsidRDefault="00B879F2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7C2B95" w:rsidRDefault="007C2B95" w:rsidP="005F2CAA">
      <w:pPr>
        <w:rPr>
          <w:b/>
          <w:sz w:val="28"/>
          <w:szCs w:val="28"/>
        </w:rPr>
      </w:pPr>
    </w:p>
    <w:p w:rsidR="007C2B95" w:rsidRDefault="007C2B95" w:rsidP="005F2CAA">
      <w:pPr>
        <w:rPr>
          <w:b/>
          <w:sz w:val="28"/>
          <w:szCs w:val="28"/>
        </w:rPr>
      </w:pPr>
    </w:p>
    <w:p w:rsidR="00B71091" w:rsidRDefault="00B71091" w:rsidP="005F2CAA">
      <w:pPr>
        <w:rPr>
          <w:b/>
          <w:sz w:val="28"/>
          <w:szCs w:val="28"/>
        </w:rPr>
      </w:pPr>
    </w:p>
    <w:p w:rsidR="00B71091" w:rsidRDefault="00B71091" w:rsidP="005F2CAA">
      <w:pPr>
        <w:rPr>
          <w:b/>
          <w:sz w:val="28"/>
          <w:szCs w:val="28"/>
        </w:rPr>
      </w:pPr>
    </w:p>
    <w:p w:rsidR="00B71091" w:rsidRDefault="00B71091" w:rsidP="005F2CAA">
      <w:pPr>
        <w:rPr>
          <w:b/>
          <w:sz w:val="28"/>
          <w:szCs w:val="28"/>
        </w:rPr>
      </w:pPr>
    </w:p>
    <w:p w:rsidR="00B71091" w:rsidRDefault="00B71091" w:rsidP="005F2CAA">
      <w:pPr>
        <w:rPr>
          <w:b/>
          <w:sz w:val="28"/>
          <w:szCs w:val="28"/>
        </w:rPr>
      </w:pPr>
    </w:p>
    <w:p w:rsidR="00B71091" w:rsidRDefault="00B71091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9C06F6" w:rsidRDefault="009C06F6" w:rsidP="009C06F6">
      <w:pPr>
        <w:jc w:val="center"/>
        <w:rPr>
          <w:b/>
          <w:sz w:val="28"/>
          <w:szCs w:val="28"/>
        </w:rPr>
      </w:pPr>
    </w:p>
    <w:p w:rsidR="009C06F6" w:rsidRPr="0049002F" w:rsidRDefault="009C06F6" w:rsidP="009C06F6">
      <w:pPr>
        <w:jc w:val="center"/>
        <w:rPr>
          <w:b/>
          <w:sz w:val="28"/>
          <w:szCs w:val="28"/>
        </w:rPr>
      </w:pPr>
      <w:r w:rsidRPr="0049002F">
        <w:rPr>
          <w:b/>
          <w:sz w:val="28"/>
          <w:szCs w:val="28"/>
        </w:rPr>
        <w:lastRenderedPageBreak/>
        <w:t>Паспорт</w:t>
      </w:r>
    </w:p>
    <w:p w:rsidR="00B71091" w:rsidRPr="00B71091" w:rsidRDefault="00F708EC" w:rsidP="00B71091">
      <w:pPr>
        <w:jc w:val="center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 xml:space="preserve">муниципальной </w:t>
      </w:r>
      <w:r w:rsidR="009C06F6" w:rsidRPr="0049002F">
        <w:rPr>
          <w:b/>
          <w:sz w:val="28"/>
          <w:szCs w:val="28"/>
        </w:rPr>
        <w:t xml:space="preserve">программы </w:t>
      </w:r>
      <w:r w:rsidR="00B71091" w:rsidRPr="00B71091">
        <w:rPr>
          <w:b/>
          <w:sz w:val="28"/>
          <w:szCs w:val="28"/>
        </w:rPr>
        <w:t xml:space="preserve">«Проведение мероприятий на территории Степновского </w:t>
      </w:r>
      <w:r w:rsidR="005C466F" w:rsidRPr="005C466F">
        <w:rPr>
          <w:b/>
          <w:sz w:val="28"/>
          <w:szCs w:val="28"/>
        </w:rPr>
        <w:t>городского поселения</w:t>
      </w:r>
      <w:r>
        <w:rPr>
          <w:b/>
          <w:sz w:val="28"/>
          <w:szCs w:val="28"/>
        </w:rPr>
        <w:t xml:space="preserve"> Советского района Саратовской области</w:t>
      </w:r>
      <w:r w:rsidR="005C466F" w:rsidRPr="005C466F">
        <w:rPr>
          <w:sz w:val="28"/>
          <w:szCs w:val="28"/>
        </w:rPr>
        <w:t xml:space="preserve"> </w:t>
      </w:r>
      <w:r w:rsidR="00B71091" w:rsidRPr="00B71091">
        <w:rPr>
          <w:b/>
          <w:sz w:val="28"/>
          <w:szCs w:val="28"/>
        </w:rPr>
        <w:t>в связи с памятными событиями, знаменательными и юбилейными датами»</w:t>
      </w:r>
    </w:p>
    <w:p w:rsidR="00E255C4" w:rsidRPr="00E255C4" w:rsidRDefault="00E255C4" w:rsidP="00E255C4">
      <w:pPr>
        <w:jc w:val="center"/>
        <w:rPr>
          <w:b/>
          <w:sz w:val="28"/>
          <w:szCs w:val="28"/>
        </w:rPr>
      </w:pPr>
    </w:p>
    <w:p w:rsidR="009C06F6" w:rsidRPr="00F54999" w:rsidRDefault="009C06F6" w:rsidP="009C06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Pr="00F5499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Основные положения о муниципальной программе</w:t>
      </w:r>
    </w:p>
    <w:p w:rsidR="009C06F6" w:rsidRPr="0049002F" w:rsidRDefault="009C06F6" w:rsidP="009C06F6">
      <w:pPr>
        <w:jc w:val="center"/>
        <w:rPr>
          <w:b/>
          <w:sz w:val="28"/>
          <w:szCs w:val="28"/>
        </w:rPr>
      </w:pPr>
    </w:p>
    <w:tbl>
      <w:tblPr>
        <w:tblW w:w="9762" w:type="dxa"/>
        <w:tblInd w:w="-15" w:type="dxa"/>
        <w:tblLayout w:type="fixed"/>
        <w:tblLook w:val="0000"/>
      </w:tblPr>
      <w:tblGrid>
        <w:gridCol w:w="2675"/>
        <w:gridCol w:w="7087"/>
      </w:tblGrid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Pr="0049002F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Куратор муниципальной</w:t>
            </w:r>
            <w:r w:rsidRPr="0049002F"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>п</w:t>
            </w:r>
            <w:r w:rsidRPr="0049002F">
              <w:rPr>
                <w:sz w:val="28"/>
                <w:szCs w:val="28"/>
              </w:rPr>
              <w:t xml:space="preserve">рограммы   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49002F" w:rsidRDefault="00881F86" w:rsidP="00881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9C06F6">
              <w:rPr>
                <w:sz w:val="28"/>
                <w:szCs w:val="28"/>
              </w:rPr>
              <w:t xml:space="preserve">аместитель главы администрации </w:t>
            </w:r>
            <w:r w:rsidR="0036596A">
              <w:rPr>
                <w:sz w:val="28"/>
                <w:szCs w:val="28"/>
              </w:rPr>
              <w:t xml:space="preserve">Советского муниципального района </w:t>
            </w:r>
            <w:r w:rsidR="009C06F6">
              <w:rPr>
                <w:sz w:val="28"/>
                <w:szCs w:val="28"/>
              </w:rPr>
              <w:t xml:space="preserve">по </w:t>
            </w:r>
            <w:r w:rsidR="00E255C4">
              <w:rPr>
                <w:sz w:val="28"/>
                <w:szCs w:val="28"/>
              </w:rPr>
              <w:t xml:space="preserve">социальным </w:t>
            </w:r>
            <w:r w:rsidR="009C06F6">
              <w:rPr>
                <w:sz w:val="28"/>
                <w:szCs w:val="28"/>
              </w:rPr>
              <w:t xml:space="preserve"> вопросам администрации 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B95" w:rsidRDefault="007C2B95" w:rsidP="000A18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9C06F6">
              <w:rPr>
                <w:sz w:val="28"/>
                <w:szCs w:val="28"/>
              </w:rPr>
              <w:t xml:space="preserve">тдел </w:t>
            </w:r>
            <w:r>
              <w:rPr>
                <w:sz w:val="28"/>
                <w:szCs w:val="28"/>
              </w:rPr>
              <w:t>по молодежной политике, физкультуре и спорту и социальным вопросам</w:t>
            </w:r>
          </w:p>
          <w:p w:rsidR="009C06F6" w:rsidRDefault="007C2B95" w:rsidP="000A18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Pr="0049002F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6A6ABC" w:rsidRDefault="001B3218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49002F" w:rsidRDefault="007C2B95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Советского муниципального района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 реализации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49002F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2026-2030 годы</w:t>
            </w:r>
          </w:p>
        </w:tc>
      </w:tr>
      <w:tr w:rsidR="007C2B95" w:rsidRPr="0049002F" w:rsidTr="00F708EC">
        <w:trPr>
          <w:trHeight w:val="1644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2B95" w:rsidRPr="0049002F" w:rsidRDefault="007C2B95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муниципальной программы: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B95" w:rsidRPr="006A6ABC" w:rsidRDefault="00B71091" w:rsidP="00F708E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п</w:t>
            </w:r>
            <w:r w:rsidRPr="00CB41B9">
              <w:rPr>
                <w:sz w:val="28"/>
                <w:szCs w:val="28"/>
              </w:rPr>
              <w:t xml:space="preserve">овышение ответственности и материальной заинтересованности руководителей организаций и отдельных граждан </w:t>
            </w:r>
            <w:r>
              <w:rPr>
                <w:sz w:val="28"/>
                <w:szCs w:val="28"/>
              </w:rPr>
              <w:t xml:space="preserve">Степновского </w:t>
            </w:r>
            <w:r w:rsidR="005C466F" w:rsidRPr="005C466F">
              <w:rPr>
                <w:sz w:val="28"/>
                <w:szCs w:val="28"/>
              </w:rPr>
              <w:t>городского поселения</w:t>
            </w:r>
            <w:r>
              <w:rPr>
                <w:sz w:val="28"/>
                <w:szCs w:val="28"/>
              </w:rPr>
              <w:t xml:space="preserve"> в результатах работы</w:t>
            </w:r>
            <w:r w:rsidR="00F708EC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>у</w:t>
            </w:r>
            <w:r w:rsidRPr="00CB41B9">
              <w:rPr>
                <w:sz w:val="28"/>
                <w:szCs w:val="28"/>
              </w:rPr>
              <w:t>совершенствование системы работы при проведении организационных мероприятий</w:t>
            </w:r>
            <w:r w:rsidR="00F708EC">
              <w:rPr>
                <w:sz w:val="28"/>
                <w:szCs w:val="28"/>
              </w:rPr>
              <w:t>.</w:t>
            </w:r>
          </w:p>
        </w:tc>
      </w:tr>
      <w:tr w:rsidR="009C06F6" w:rsidRPr="0049002F" w:rsidTr="009C06F6">
        <w:trPr>
          <w:trHeight w:val="642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Подпрограммы: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Default="00DC06C9" w:rsidP="009C06F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отсутствуют</w:t>
            </w:r>
          </w:p>
        </w:tc>
      </w:tr>
      <w:tr w:rsidR="000B4350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4350" w:rsidRDefault="000B4350" w:rsidP="003D7A59">
            <w:pPr>
              <w:rPr>
                <w:sz w:val="28"/>
                <w:szCs w:val="28"/>
              </w:rPr>
            </w:pPr>
            <w:r w:rsidRPr="0049002F">
              <w:rPr>
                <w:sz w:val="28"/>
                <w:szCs w:val="28"/>
              </w:rPr>
              <w:t xml:space="preserve">Объемы </w:t>
            </w:r>
            <w:r>
              <w:rPr>
                <w:sz w:val="28"/>
                <w:szCs w:val="28"/>
              </w:rPr>
              <w:t>финансового обеспечения муниципальной</w:t>
            </w:r>
            <w:r w:rsidRPr="0049002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49002F">
              <w:rPr>
                <w:sz w:val="28"/>
                <w:szCs w:val="28"/>
              </w:rPr>
              <w:t>рограммы</w:t>
            </w:r>
          </w:p>
          <w:p w:rsidR="000B4350" w:rsidRPr="0049002F" w:rsidRDefault="000B4350" w:rsidP="003D7A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тыс.рублях)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4350" w:rsidRPr="00705FB4" w:rsidRDefault="000B4350" w:rsidP="003D7A59">
            <w:pPr>
              <w:contextualSpacing/>
              <w:rPr>
                <w:rStyle w:val="aff"/>
                <w:bCs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Общий объем финансового обеспечения муниципальной программы за счет всех источников </w:t>
            </w:r>
            <w:r w:rsidR="001B3218">
              <w:rPr>
                <w:rStyle w:val="aff"/>
                <w:bCs/>
                <w:color w:val="000000"/>
                <w:sz w:val="28"/>
                <w:szCs w:val="28"/>
              </w:rPr>
              <w:t>–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 </w:t>
            </w:r>
            <w:r w:rsidR="00183664">
              <w:rPr>
                <w:rStyle w:val="aff"/>
                <w:bCs/>
                <w:color w:val="000000"/>
                <w:sz w:val="28"/>
                <w:szCs w:val="28"/>
              </w:rPr>
              <w:t>530</w:t>
            </w:r>
            <w:r w:rsidR="001B3218">
              <w:rPr>
                <w:rStyle w:val="aff"/>
                <w:bCs/>
                <w:color w:val="000000"/>
                <w:sz w:val="28"/>
                <w:szCs w:val="28"/>
              </w:rPr>
              <w:t>,0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 тыс. рублей, в том числе: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2026 год – </w:t>
            </w:r>
            <w:r w:rsidR="007C2B95">
              <w:rPr>
                <w:rStyle w:val="aff"/>
                <w:bCs/>
                <w:color w:val="000000"/>
                <w:sz w:val="28"/>
                <w:szCs w:val="28"/>
              </w:rPr>
              <w:t>10</w:t>
            </w:r>
            <w:r w:rsidR="00183664">
              <w:rPr>
                <w:rStyle w:val="aff"/>
                <w:bCs/>
                <w:color w:val="000000"/>
                <w:sz w:val="28"/>
                <w:szCs w:val="28"/>
              </w:rPr>
              <w:t>6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,0 тыс. руб., из них: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—  </w:t>
            </w:r>
            <w:r w:rsidR="007C2B95">
              <w:rPr>
                <w:rStyle w:val="aff"/>
                <w:b w:val="0"/>
                <w:color w:val="000000"/>
                <w:sz w:val="28"/>
                <w:szCs w:val="28"/>
              </w:rPr>
              <w:t>10</w:t>
            </w:r>
            <w:r w:rsidR="00183664">
              <w:rPr>
                <w:rStyle w:val="aff"/>
                <w:b w:val="0"/>
                <w:color w:val="000000"/>
                <w:sz w:val="28"/>
                <w:szCs w:val="28"/>
              </w:rPr>
              <w:t>6</w:t>
            </w: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Cs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2027  год – </w:t>
            </w:r>
            <w:r w:rsidR="00183664">
              <w:rPr>
                <w:rStyle w:val="aff"/>
                <w:bCs/>
                <w:color w:val="000000"/>
                <w:sz w:val="28"/>
                <w:szCs w:val="28"/>
              </w:rPr>
              <w:t>106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,0 тыс. руб., из них: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—  </w:t>
            </w:r>
            <w:r w:rsidR="00183664">
              <w:rPr>
                <w:rStyle w:val="aff"/>
                <w:b w:val="0"/>
                <w:color w:val="000000"/>
                <w:sz w:val="28"/>
                <w:szCs w:val="28"/>
              </w:rPr>
              <w:t>106</w:t>
            </w: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  <w:p w:rsidR="000B4350" w:rsidRPr="00705FB4" w:rsidRDefault="00183664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Cs/>
                <w:color w:val="000000"/>
                <w:sz w:val="28"/>
                <w:szCs w:val="28"/>
              </w:rPr>
              <w:t>2028 год – 106</w:t>
            </w:r>
            <w:r w:rsidR="000B4350" w:rsidRPr="00705FB4">
              <w:rPr>
                <w:rStyle w:val="aff"/>
                <w:bCs/>
                <w:color w:val="000000"/>
                <w:sz w:val="28"/>
                <w:szCs w:val="28"/>
              </w:rPr>
              <w:t>,0 тыс. руб., из них: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0B4350" w:rsidRPr="00705FB4" w:rsidRDefault="00183664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 w:val="0"/>
                <w:color w:val="000000"/>
                <w:sz w:val="28"/>
                <w:szCs w:val="28"/>
              </w:rPr>
              <w:t>местный бюджет —  106</w:t>
            </w:r>
            <w:r w:rsidR="000B4350" w:rsidRPr="00705FB4">
              <w:rPr>
                <w:rStyle w:val="aff"/>
                <w:b w:val="0"/>
                <w:color w:val="000000"/>
                <w:sz w:val="28"/>
                <w:szCs w:val="28"/>
              </w:rPr>
              <w:t>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  <w:p w:rsidR="000B4350" w:rsidRPr="00705FB4" w:rsidRDefault="00F708EC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Cs/>
                <w:color w:val="000000"/>
                <w:sz w:val="28"/>
                <w:szCs w:val="28"/>
              </w:rPr>
              <w:lastRenderedPageBreak/>
              <w:t xml:space="preserve">2029 </w:t>
            </w:r>
            <w:r w:rsidR="000B4350"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год – </w:t>
            </w:r>
            <w:r w:rsidR="00183664">
              <w:rPr>
                <w:rStyle w:val="aff"/>
                <w:bCs/>
                <w:color w:val="000000"/>
                <w:sz w:val="28"/>
                <w:szCs w:val="28"/>
              </w:rPr>
              <w:t>106</w:t>
            </w:r>
            <w:r w:rsidR="000B4350" w:rsidRPr="00705FB4">
              <w:rPr>
                <w:rStyle w:val="aff"/>
                <w:bCs/>
                <w:color w:val="000000"/>
                <w:sz w:val="28"/>
                <w:szCs w:val="28"/>
              </w:rPr>
              <w:t>,0 тыс. руб., из них: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—  </w:t>
            </w:r>
            <w:r w:rsidR="00183664">
              <w:rPr>
                <w:rStyle w:val="aff"/>
                <w:b w:val="0"/>
                <w:color w:val="000000"/>
                <w:sz w:val="28"/>
                <w:szCs w:val="28"/>
              </w:rPr>
              <w:t>106</w:t>
            </w: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2030  год –</w:t>
            </w:r>
            <w:r w:rsidR="00183664">
              <w:rPr>
                <w:rStyle w:val="aff"/>
                <w:bCs/>
                <w:color w:val="000000"/>
                <w:sz w:val="28"/>
                <w:szCs w:val="28"/>
              </w:rPr>
              <w:t>106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,0 тыс. руб., из них: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—  </w:t>
            </w:r>
            <w:r w:rsidR="00183664">
              <w:rPr>
                <w:rStyle w:val="aff"/>
                <w:b w:val="0"/>
                <w:color w:val="000000"/>
                <w:sz w:val="28"/>
                <w:szCs w:val="28"/>
              </w:rPr>
              <w:t>106</w:t>
            </w: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,0 тыс. руб.</w:t>
            </w:r>
          </w:p>
          <w:p w:rsidR="000B4350" w:rsidRPr="0049002F" w:rsidRDefault="000B4350" w:rsidP="003D7A59">
            <w:pPr>
              <w:contextualSpacing/>
              <w:rPr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</w:tc>
      </w:tr>
      <w:tr w:rsidR="00F708DF" w:rsidRPr="0049002F" w:rsidTr="009C06F6">
        <w:trPr>
          <w:trHeight w:val="1266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8DF" w:rsidRPr="0049002F" w:rsidRDefault="00F708DF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Влияние на достижение национальных целей развития Российской Федерации</w:t>
            </w:r>
            <w:r w:rsidRPr="0049002F">
              <w:rPr>
                <w:sz w:val="28"/>
                <w:szCs w:val="28"/>
              </w:rPr>
              <w:t xml:space="preserve"> </w:t>
            </w:r>
          </w:p>
          <w:p w:rsidR="00F708DF" w:rsidRPr="0049002F" w:rsidRDefault="00F708DF" w:rsidP="009C06F6">
            <w:pPr>
              <w:rPr>
                <w:sz w:val="28"/>
                <w:szCs w:val="28"/>
              </w:rPr>
            </w:pPr>
            <w:r w:rsidRPr="0049002F">
              <w:rPr>
                <w:sz w:val="28"/>
                <w:szCs w:val="28"/>
              </w:rPr>
              <w:t xml:space="preserve">  </w:t>
            </w:r>
          </w:p>
          <w:p w:rsidR="00F708DF" w:rsidRPr="0049002F" w:rsidRDefault="00F708DF" w:rsidP="009C06F6">
            <w:pPr>
              <w:rPr>
                <w:sz w:val="28"/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546A" w:rsidRPr="00434631" w:rsidRDefault="001B3218" w:rsidP="001B32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к 2030 году условий для воспитания гармонично развитой, патриотичной и социально ответственной личности на основе традиционных русских духовно-нравственных и культурно-исторических ценностей, </w:t>
            </w:r>
            <w:r>
              <w:rPr>
                <w:sz w:val="28"/>
                <w:szCs w:val="28"/>
                <w:lang w:eastAsia="ru-RU"/>
              </w:rPr>
              <w:t>выполнение которых характеризует достижение национальной цели «Реализация потенциала каждого человека, развитие его талантов, воспитание патриотичной и социально ответственной личности».</w:t>
            </w:r>
          </w:p>
        </w:tc>
      </w:tr>
    </w:tbl>
    <w:p w:rsidR="009C06F6" w:rsidRPr="00937BAB" w:rsidRDefault="009C06F6" w:rsidP="009C06F6">
      <w:pPr>
        <w:spacing w:line="215" w:lineRule="exact"/>
        <w:jc w:val="both"/>
      </w:pPr>
    </w:p>
    <w:p w:rsidR="00B05591" w:rsidRDefault="00B05591" w:rsidP="005F2CAA">
      <w:pPr>
        <w:rPr>
          <w:b/>
          <w:sz w:val="28"/>
          <w:szCs w:val="28"/>
        </w:rPr>
      </w:pPr>
    </w:p>
    <w:p w:rsidR="00B05591" w:rsidRDefault="00B05591" w:rsidP="005F2CAA">
      <w:pPr>
        <w:rPr>
          <w:b/>
          <w:sz w:val="28"/>
          <w:szCs w:val="28"/>
        </w:rPr>
      </w:pPr>
    </w:p>
    <w:p w:rsidR="00B05591" w:rsidRPr="00436743" w:rsidRDefault="00B05591" w:rsidP="005F2CAA">
      <w:pPr>
        <w:rPr>
          <w:b/>
          <w:sz w:val="28"/>
          <w:szCs w:val="28"/>
        </w:rPr>
        <w:sectPr w:rsidR="00B05591" w:rsidRPr="00436743" w:rsidSect="00317D7E">
          <w:footerReference w:type="default" r:id="rId9"/>
          <w:footerReference w:type="first" r:id="rId10"/>
          <w:pgSz w:w="11906" w:h="16838"/>
          <w:pgMar w:top="454" w:right="567" w:bottom="992" w:left="1701" w:header="720" w:footer="589" w:gutter="0"/>
          <w:pgNumType w:start="2"/>
          <w:cols w:space="720"/>
          <w:docGrid w:linePitch="360"/>
        </w:sectPr>
      </w:pPr>
    </w:p>
    <w:p w:rsidR="00A54EB4" w:rsidRPr="0014523C" w:rsidRDefault="00A54EB4" w:rsidP="00A54EB4">
      <w:pPr>
        <w:ind w:firstLine="709"/>
        <w:contextualSpacing/>
        <w:jc w:val="center"/>
        <w:rPr>
          <w:sz w:val="28"/>
          <w:szCs w:val="28"/>
        </w:rPr>
      </w:pPr>
      <w:r w:rsidRPr="0014523C">
        <w:rPr>
          <w:b/>
          <w:bCs/>
        </w:rPr>
        <w:lastRenderedPageBreak/>
        <w:t>II. Показатели муниципальной программы</w:t>
      </w:r>
    </w:p>
    <w:tbl>
      <w:tblPr>
        <w:tblW w:w="1559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/>
      </w:tblPr>
      <w:tblGrid>
        <w:gridCol w:w="425"/>
        <w:gridCol w:w="2410"/>
        <w:gridCol w:w="1134"/>
        <w:gridCol w:w="1134"/>
        <w:gridCol w:w="992"/>
        <w:gridCol w:w="993"/>
        <w:gridCol w:w="992"/>
        <w:gridCol w:w="992"/>
        <w:gridCol w:w="992"/>
        <w:gridCol w:w="2268"/>
        <w:gridCol w:w="3261"/>
      </w:tblGrid>
      <w:tr w:rsidR="009C06F6" w:rsidRPr="0014523C" w:rsidTr="00A574BB">
        <w:trPr>
          <w:trHeight w:val="319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B22715">
              <w:rPr>
                <w:b/>
                <w:sz w:val="18"/>
                <w:szCs w:val="18"/>
              </w:rPr>
              <w:t>№</w:t>
            </w: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B22715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60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Значение показателей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Ответственный</w:t>
            </w: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B22715">
              <w:rPr>
                <w:b/>
                <w:sz w:val="20"/>
                <w:szCs w:val="20"/>
              </w:rPr>
              <w:t xml:space="preserve">за достижение показателя </w:t>
            </w:r>
            <w:r w:rsidRPr="00B22715">
              <w:rPr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Связь</w:t>
            </w: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B22715">
              <w:rPr>
                <w:b/>
                <w:sz w:val="20"/>
                <w:szCs w:val="20"/>
              </w:rPr>
              <w:t xml:space="preserve">с показателями национальных целей государственной программы (маркировка) </w:t>
            </w:r>
            <w:r w:rsidRPr="00B22715">
              <w:rPr>
                <w:b/>
                <w:sz w:val="20"/>
                <w:szCs w:val="20"/>
                <w:vertAlign w:val="superscript"/>
              </w:rPr>
              <w:t>2</w:t>
            </w:r>
          </w:p>
        </w:tc>
      </w:tr>
      <w:tr w:rsidR="009C06F6" w:rsidRPr="0014523C" w:rsidTr="00A574BB">
        <w:trPr>
          <w:trHeight w:val="518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F708EC" w:rsidP="00F708E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  <w:r w:rsidRPr="00B22715">
              <w:rPr>
                <w:b/>
                <w:sz w:val="20"/>
                <w:szCs w:val="20"/>
              </w:rPr>
              <w:t>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7E3408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2026г.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7E3408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2027г.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2028г.</w:t>
            </w: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D3072F" w:rsidRDefault="00D3072F" w:rsidP="00D3072F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D3072F">
              <w:rPr>
                <w:b/>
                <w:sz w:val="20"/>
                <w:szCs w:val="20"/>
              </w:rPr>
              <w:t>2029г.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D3072F" w:rsidRDefault="00D3072F" w:rsidP="00D3072F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D3072F">
              <w:rPr>
                <w:b/>
                <w:sz w:val="20"/>
                <w:szCs w:val="20"/>
              </w:rPr>
              <w:t>2030г.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rPr>
                <w:sz w:val="20"/>
                <w:szCs w:val="20"/>
              </w:rPr>
            </w:pPr>
          </w:p>
        </w:tc>
      </w:tr>
      <w:tr w:rsidR="009C06F6" w:rsidRPr="0014523C" w:rsidTr="00A574BB">
        <w:trPr>
          <w:trHeight w:val="23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7</w:t>
            </w:r>
          </w:p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Default="00D3072F" w:rsidP="00A54EB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Default="00D3072F" w:rsidP="00A54EB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D3072F" w:rsidP="00A54EB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D3072F" w:rsidP="00A54EB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9C06F6" w:rsidRPr="0014523C" w:rsidTr="00D5796F">
        <w:trPr>
          <w:trHeight w:val="299"/>
        </w:trPr>
        <w:tc>
          <w:tcPr>
            <w:tcW w:w="155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34631" w:rsidRDefault="009C06F6" w:rsidP="00F708EC">
            <w:pPr>
              <w:tabs>
                <w:tab w:val="left" w:pos="709"/>
              </w:tabs>
              <w:ind w:firstLine="709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Цель муниципальной программы</w:t>
            </w:r>
            <w:r>
              <w:rPr>
                <w:sz w:val="20"/>
                <w:szCs w:val="20"/>
              </w:rPr>
              <w:t xml:space="preserve"> -</w:t>
            </w:r>
            <w:r w:rsidR="00434631" w:rsidRPr="00434631">
              <w:rPr>
                <w:sz w:val="20"/>
                <w:szCs w:val="20"/>
              </w:rPr>
              <w:t xml:space="preserve"> повышение ответственности и материальной заинтересованности руководителей организаций и отдельных граждан Степновского </w:t>
            </w:r>
            <w:r w:rsidR="005C466F" w:rsidRPr="005C466F">
              <w:rPr>
                <w:sz w:val="20"/>
                <w:szCs w:val="20"/>
              </w:rPr>
              <w:t>городского поселения</w:t>
            </w:r>
            <w:r w:rsidR="005C466F" w:rsidRPr="00434631">
              <w:rPr>
                <w:sz w:val="20"/>
                <w:szCs w:val="20"/>
              </w:rPr>
              <w:t xml:space="preserve"> </w:t>
            </w:r>
            <w:r w:rsidR="00434631" w:rsidRPr="00434631">
              <w:rPr>
                <w:sz w:val="20"/>
                <w:szCs w:val="20"/>
              </w:rPr>
              <w:t>в результатах работы</w:t>
            </w:r>
            <w:r w:rsidR="00F708EC">
              <w:rPr>
                <w:sz w:val="20"/>
                <w:szCs w:val="20"/>
              </w:rPr>
              <w:t xml:space="preserve"> и </w:t>
            </w:r>
            <w:r w:rsidR="00434631" w:rsidRPr="00434631">
              <w:rPr>
                <w:sz w:val="20"/>
                <w:szCs w:val="20"/>
              </w:rPr>
              <w:t xml:space="preserve">усовершенствование системы работы при проведении организационных мероприятий </w:t>
            </w:r>
          </w:p>
        </w:tc>
      </w:tr>
      <w:tr w:rsidR="00146F2E" w:rsidRPr="00415961" w:rsidTr="00A574BB">
        <w:trPr>
          <w:trHeight w:val="26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F2E" w:rsidRPr="00415961" w:rsidRDefault="00A574BB" w:rsidP="00A574B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46F2E" w:rsidRPr="00415961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F2E" w:rsidRPr="00A55054" w:rsidRDefault="000C299C" w:rsidP="00434631">
            <w:pPr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Мероприятие </w:t>
            </w:r>
            <w:r w:rsidR="00A574BB">
              <w:rPr>
                <w:sz w:val="20"/>
                <w:szCs w:val="20"/>
                <w:u w:val="single"/>
              </w:rPr>
              <w:t>1</w:t>
            </w:r>
          </w:p>
          <w:p w:rsidR="00146F2E" w:rsidRPr="008E4DFB" w:rsidRDefault="000C299C" w:rsidP="00A574BB">
            <w:pPr>
              <w:contextualSpacing/>
              <w:jc w:val="center"/>
              <w:rPr>
                <w:rFonts w:eastAsia="Palatino Linotype"/>
                <w:color w:val="000000"/>
                <w:sz w:val="22"/>
                <w:szCs w:val="22"/>
              </w:rPr>
            </w:pPr>
            <w:r>
              <w:rPr>
                <w:sz w:val="20"/>
                <w:szCs w:val="20"/>
              </w:rPr>
              <w:t>Количество п</w:t>
            </w:r>
            <w:r w:rsidR="00146F2E" w:rsidRPr="002A6DDC">
              <w:rPr>
                <w:sz w:val="20"/>
                <w:szCs w:val="20"/>
              </w:rPr>
              <w:t>риобретен</w:t>
            </w:r>
            <w:r>
              <w:rPr>
                <w:sz w:val="20"/>
                <w:szCs w:val="20"/>
              </w:rPr>
              <w:t>ных</w:t>
            </w:r>
            <w:r w:rsidR="00146F2E" w:rsidRPr="002A6DDC">
              <w:rPr>
                <w:sz w:val="20"/>
                <w:szCs w:val="20"/>
              </w:rPr>
              <w:t xml:space="preserve"> цветов для поощрения и возложения, рамок для почетных грамот и благодарственных писем</w:t>
            </w:r>
            <w:r w:rsidR="00A574BB">
              <w:rPr>
                <w:sz w:val="20"/>
                <w:szCs w:val="20"/>
              </w:rPr>
              <w:t>, сувенирной продукции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F2E" w:rsidRPr="00415961" w:rsidRDefault="00F708EC" w:rsidP="008E4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="00146F2E">
              <w:rPr>
                <w:sz w:val="22"/>
                <w:szCs w:val="22"/>
              </w:rPr>
              <w:t>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F2E" w:rsidRPr="00415961" w:rsidRDefault="00146F2E" w:rsidP="00A57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A574BB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F2E" w:rsidRPr="00415961" w:rsidRDefault="00146F2E" w:rsidP="00A57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574BB">
              <w:rPr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F2E" w:rsidRPr="00415961" w:rsidRDefault="00146F2E" w:rsidP="00A57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574BB">
              <w:rPr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F2E" w:rsidRPr="00415961" w:rsidRDefault="00146F2E" w:rsidP="00A57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574BB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F2E" w:rsidRPr="00415961" w:rsidRDefault="00146F2E" w:rsidP="00A57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574BB">
              <w:rPr>
                <w:sz w:val="22"/>
                <w:szCs w:val="22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F2E" w:rsidRPr="00415961" w:rsidRDefault="00146F2E" w:rsidP="00A57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574BB">
              <w:rPr>
                <w:sz w:val="22"/>
                <w:szCs w:val="22"/>
              </w:rPr>
              <w:t>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F2E" w:rsidRPr="002A6DDC" w:rsidRDefault="00146F2E" w:rsidP="00146F2E">
            <w:pPr>
              <w:rPr>
                <w:sz w:val="20"/>
                <w:szCs w:val="20"/>
              </w:rPr>
            </w:pPr>
            <w:r w:rsidRPr="002A6DDC">
              <w:rPr>
                <w:sz w:val="20"/>
                <w:szCs w:val="20"/>
              </w:rPr>
              <w:t>Отдел по молодежной политике, физкультуре и спорту и социальным вопросам администрации Советского муниципального района; отдел делопроизводства, организационной и контрольно – кадровой работы администрации Советского муниципального района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F2E" w:rsidRPr="000C299C" w:rsidRDefault="000C299C" w:rsidP="00405861">
            <w:pPr>
              <w:contextualSpacing/>
              <w:rPr>
                <w:sz w:val="20"/>
                <w:szCs w:val="20"/>
              </w:rPr>
            </w:pPr>
            <w:r w:rsidRPr="000C299C">
              <w:rPr>
                <w:sz w:val="20"/>
                <w:szCs w:val="20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русских духовно-нравственных и культурно-исторических ценностей</w:t>
            </w:r>
          </w:p>
        </w:tc>
      </w:tr>
      <w:tr w:rsidR="00146F2E" w:rsidRPr="00415961" w:rsidTr="00A574BB">
        <w:trPr>
          <w:trHeight w:val="26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F2E" w:rsidRPr="00415961" w:rsidRDefault="00A574BB" w:rsidP="008237B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46F2E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F2E" w:rsidRPr="00A55054" w:rsidRDefault="00146F2E" w:rsidP="00434631">
            <w:pPr>
              <w:jc w:val="center"/>
              <w:rPr>
                <w:sz w:val="20"/>
                <w:szCs w:val="20"/>
                <w:u w:val="single"/>
              </w:rPr>
            </w:pPr>
            <w:r w:rsidRPr="00D8388A">
              <w:rPr>
                <w:sz w:val="20"/>
                <w:szCs w:val="20"/>
                <w:u w:val="single"/>
              </w:rPr>
              <w:t xml:space="preserve">Мероприятие </w:t>
            </w:r>
            <w:r w:rsidR="00A574BB">
              <w:rPr>
                <w:sz w:val="20"/>
                <w:szCs w:val="20"/>
                <w:u w:val="single"/>
              </w:rPr>
              <w:t>2</w:t>
            </w:r>
          </w:p>
          <w:p w:rsidR="00146F2E" w:rsidRDefault="000C299C" w:rsidP="00434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</w:t>
            </w:r>
            <w:r w:rsidR="00146F2E" w:rsidRPr="002A6DDC">
              <w:rPr>
                <w:sz w:val="20"/>
                <w:szCs w:val="20"/>
              </w:rPr>
              <w:t>рганиз</w:t>
            </w:r>
            <w:r>
              <w:rPr>
                <w:sz w:val="20"/>
                <w:szCs w:val="20"/>
              </w:rPr>
              <w:t xml:space="preserve">ованных </w:t>
            </w:r>
            <w:r w:rsidR="00146F2E" w:rsidRPr="002A6DDC">
              <w:rPr>
                <w:sz w:val="20"/>
                <w:szCs w:val="20"/>
              </w:rPr>
              <w:t xml:space="preserve"> общенародных праздников и профессиональных праздников</w:t>
            </w:r>
          </w:p>
          <w:p w:rsidR="00146F2E" w:rsidRPr="00D8388A" w:rsidRDefault="00146F2E" w:rsidP="00434631">
            <w:pPr>
              <w:jc w:val="center"/>
              <w:rPr>
                <w:sz w:val="20"/>
                <w:szCs w:val="20"/>
                <w:u w:val="singl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F2E" w:rsidRDefault="00146F2E" w:rsidP="008E4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F2E" w:rsidRDefault="00146F2E" w:rsidP="00A57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574BB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F2E" w:rsidRDefault="00146F2E" w:rsidP="006A6A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F2E" w:rsidRDefault="00A574BB" w:rsidP="006A6A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F2E" w:rsidRDefault="00146F2E" w:rsidP="00A57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574BB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F2E" w:rsidRDefault="00A574BB" w:rsidP="00A57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F2E" w:rsidRDefault="00A574BB" w:rsidP="00A57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46F2E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F2E" w:rsidRPr="008E4DFB" w:rsidRDefault="00146F2E" w:rsidP="006A6ABC">
            <w:pPr>
              <w:rPr>
                <w:sz w:val="22"/>
                <w:szCs w:val="22"/>
              </w:rPr>
            </w:pPr>
            <w:r w:rsidRPr="008E4DFB">
              <w:rPr>
                <w:sz w:val="22"/>
                <w:szCs w:val="22"/>
              </w:rPr>
              <w:t>Отдел по молодежной политике, физкультуре и спорту и социальным вопросам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F2E" w:rsidRPr="000C299C" w:rsidRDefault="000C299C" w:rsidP="00405861">
            <w:pPr>
              <w:contextualSpacing/>
              <w:rPr>
                <w:sz w:val="20"/>
                <w:szCs w:val="20"/>
              </w:rPr>
            </w:pPr>
            <w:r w:rsidRPr="000C299C">
              <w:rPr>
                <w:sz w:val="20"/>
                <w:szCs w:val="20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русских духовно-нравственных и культурно-исторических ценностей</w:t>
            </w:r>
          </w:p>
        </w:tc>
      </w:tr>
      <w:tr w:rsidR="00A574BB" w:rsidRPr="00415961" w:rsidTr="00A574BB">
        <w:trPr>
          <w:trHeight w:val="26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4BB" w:rsidRDefault="00A574BB" w:rsidP="000C299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4BB" w:rsidRPr="00DB0076" w:rsidRDefault="00A574BB" w:rsidP="00434631">
            <w:pPr>
              <w:jc w:val="center"/>
              <w:rPr>
                <w:sz w:val="20"/>
                <w:szCs w:val="20"/>
                <w:u w:val="single"/>
              </w:rPr>
            </w:pPr>
            <w:r w:rsidRPr="00DB0076">
              <w:rPr>
                <w:sz w:val="20"/>
                <w:szCs w:val="20"/>
                <w:u w:val="single"/>
              </w:rPr>
              <w:t xml:space="preserve">Мероприятие </w:t>
            </w:r>
            <w:r>
              <w:rPr>
                <w:sz w:val="20"/>
                <w:szCs w:val="20"/>
                <w:u w:val="single"/>
              </w:rPr>
              <w:t>3</w:t>
            </w:r>
          </w:p>
          <w:p w:rsidR="00A574BB" w:rsidRPr="00A574BB" w:rsidRDefault="00F708EC" w:rsidP="00F708EC">
            <w:pPr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Уровень </w:t>
            </w:r>
            <w:r w:rsidR="00A574BB" w:rsidRPr="00A574BB">
              <w:rPr>
                <w:sz w:val="20"/>
                <w:szCs w:val="20"/>
              </w:rPr>
              <w:t>проведен</w:t>
            </w:r>
            <w:r>
              <w:rPr>
                <w:sz w:val="20"/>
                <w:szCs w:val="20"/>
              </w:rPr>
              <w:t>ных</w:t>
            </w:r>
            <w:r w:rsidR="00A574BB" w:rsidRPr="00A574BB">
              <w:rPr>
                <w:sz w:val="20"/>
                <w:szCs w:val="20"/>
              </w:rPr>
              <w:t xml:space="preserve"> работ для поддержания эксплуатационного состояния памятника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4BB" w:rsidRDefault="00A574BB" w:rsidP="006A6A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4BB" w:rsidRDefault="00A574BB" w:rsidP="00A57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4BB" w:rsidRDefault="00A574BB" w:rsidP="00A574BB">
            <w:pPr>
              <w:jc w:val="center"/>
            </w:pPr>
            <w:r w:rsidRPr="00CF0EF8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4BB" w:rsidRDefault="00A574BB" w:rsidP="00A574BB">
            <w:pPr>
              <w:jc w:val="center"/>
            </w:pPr>
            <w:r w:rsidRPr="00CF0EF8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4BB" w:rsidRDefault="00A574BB" w:rsidP="00A574BB">
            <w:pPr>
              <w:jc w:val="center"/>
            </w:pPr>
            <w:r w:rsidRPr="00CF0EF8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4BB" w:rsidRDefault="00A574BB" w:rsidP="00A574BB">
            <w:pPr>
              <w:jc w:val="center"/>
            </w:pPr>
            <w:r w:rsidRPr="00CF0EF8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4BB" w:rsidRDefault="00A574BB" w:rsidP="00A574BB">
            <w:pPr>
              <w:jc w:val="center"/>
            </w:pPr>
            <w:r w:rsidRPr="00CF0EF8"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4BB" w:rsidRPr="008E4DFB" w:rsidRDefault="00A574BB" w:rsidP="006A6ABC">
            <w:pPr>
              <w:rPr>
                <w:sz w:val="22"/>
                <w:szCs w:val="22"/>
              </w:rPr>
            </w:pPr>
            <w:r w:rsidRPr="008E4DFB">
              <w:rPr>
                <w:sz w:val="22"/>
                <w:szCs w:val="22"/>
              </w:rPr>
              <w:t>Отдел по молодежной политике, физкультуре и спорту и социальным вопросам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4BB" w:rsidRPr="000C299C" w:rsidRDefault="00A574BB" w:rsidP="00405861">
            <w:pPr>
              <w:contextualSpacing/>
              <w:rPr>
                <w:sz w:val="20"/>
                <w:szCs w:val="20"/>
              </w:rPr>
            </w:pPr>
            <w:r w:rsidRPr="000C299C">
              <w:rPr>
                <w:sz w:val="20"/>
                <w:szCs w:val="20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русских духовно-нравственных и культурно-исторических ценностей</w:t>
            </w:r>
          </w:p>
        </w:tc>
      </w:tr>
    </w:tbl>
    <w:p w:rsidR="00A574BB" w:rsidRDefault="00A574BB" w:rsidP="00A54EB4">
      <w:pPr>
        <w:ind w:firstLine="709"/>
        <w:contextualSpacing/>
        <w:rPr>
          <w:rFonts w:ascii="PT Astra Serif" w:hAnsi="PT Astra Serif" w:cs="PT Astra Serif"/>
          <w:sz w:val="18"/>
          <w:szCs w:val="18"/>
          <w:vertAlign w:val="superscript"/>
        </w:rPr>
      </w:pPr>
    </w:p>
    <w:p w:rsidR="00A54EB4" w:rsidRPr="00415961" w:rsidRDefault="00A54EB4" w:rsidP="00A54EB4">
      <w:pPr>
        <w:ind w:firstLine="709"/>
        <w:contextualSpacing/>
        <w:rPr>
          <w:rFonts w:ascii="PT Astra Serif" w:hAnsi="PT Astra Serif" w:cs="PT Astra Serif"/>
          <w:sz w:val="22"/>
          <w:szCs w:val="22"/>
        </w:rPr>
      </w:pPr>
      <w:r w:rsidRPr="00415961">
        <w:rPr>
          <w:rFonts w:ascii="PT Astra Serif" w:hAnsi="PT Astra Serif" w:cs="PT Astra Serif"/>
          <w:sz w:val="18"/>
          <w:szCs w:val="18"/>
          <w:vertAlign w:val="superscript"/>
        </w:rPr>
        <w:t>1</w:t>
      </w:r>
      <w:r w:rsidRPr="00415961">
        <w:rPr>
          <w:rFonts w:ascii="PT Astra Serif" w:hAnsi="PT Astra Serif" w:cs="PT Astra Serif"/>
          <w:sz w:val="18"/>
          <w:szCs w:val="18"/>
        </w:rPr>
        <w:t>Наименование ответственного за достижение показателя</w:t>
      </w:r>
      <w:r w:rsidRPr="00415961">
        <w:rPr>
          <w:rFonts w:ascii="PT Astra Serif" w:hAnsi="PT Astra Serif" w:cs="PT Astra Serif"/>
          <w:sz w:val="22"/>
          <w:szCs w:val="22"/>
        </w:rPr>
        <w:t>.</w:t>
      </w:r>
    </w:p>
    <w:p w:rsidR="008E4DFB" w:rsidRPr="003077D6" w:rsidRDefault="00A54EB4" w:rsidP="003077D6">
      <w:pPr>
        <w:ind w:firstLine="709"/>
        <w:contextualSpacing/>
        <w:rPr>
          <w:rFonts w:ascii="PT Astra Serif" w:hAnsi="PT Astra Serif" w:cs="PT Astra Serif"/>
          <w:sz w:val="18"/>
          <w:szCs w:val="18"/>
        </w:rPr>
      </w:pPr>
      <w:r w:rsidRPr="00415961">
        <w:rPr>
          <w:rFonts w:ascii="PT Astra Serif" w:hAnsi="PT Astra Serif" w:cs="PT Astra Serif"/>
          <w:sz w:val="18"/>
          <w:szCs w:val="18"/>
          <w:vertAlign w:val="superscript"/>
        </w:rPr>
        <w:t>2</w:t>
      </w:r>
      <w:r w:rsidRPr="00415961">
        <w:rPr>
          <w:rFonts w:ascii="PT Astra Serif" w:hAnsi="PT Astra Serif" w:cs="PT Astra Serif"/>
          <w:sz w:val="18"/>
          <w:szCs w:val="18"/>
        </w:rPr>
        <w:t>Указывается наименование целевых показателей национальных целей, вклад в достижение которых обеспечивает показатель муниципальной программы.</w:t>
      </w:r>
    </w:p>
    <w:p w:rsidR="008E4DFB" w:rsidRDefault="008E4DFB" w:rsidP="003B0CAB">
      <w:pPr>
        <w:shd w:val="clear" w:color="FFFFFF" w:fill="FFFFFF"/>
        <w:ind w:firstLine="709"/>
        <w:contextualSpacing/>
        <w:jc w:val="center"/>
        <w:rPr>
          <w:b/>
        </w:rPr>
      </w:pPr>
    </w:p>
    <w:p w:rsidR="008E4DFB" w:rsidRDefault="008E4DFB" w:rsidP="003B0CAB">
      <w:pPr>
        <w:shd w:val="clear" w:color="FFFFFF" w:fill="FFFFFF"/>
        <w:ind w:firstLine="709"/>
        <w:contextualSpacing/>
        <w:jc w:val="center"/>
        <w:rPr>
          <w:b/>
        </w:rPr>
      </w:pPr>
    </w:p>
    <w:p w:rsidR="00F708EC" w:rsidRDefault="00F708EC" w:rsidP="003B0CAB">
      <w:pPr>
        <w:shd w:val="clear" w:color="FFFFFF" w:fill="FFFFFF"/>
        <w:ind w:firstLine="709"/>
        <w:contextualSpacing/>
        <w:jc w:val="center"/>
        <w:rPr>
          <w:b/>
        </w:rPr>
      </w:pPr>
    </w:p>
    <w:p w:rsidR="003B0CAB" w:rsidRPr="002E7EBE" w:rsidRDefault="003B0CAB" w:rsidP="003B0CAB">
      <w:pPr>
        <w:shd w:val="clear" w:color="FFFFFF" w:fill="FFFFFF"/>
        <w:ind w:firstLine="709"/>
        <w:contextualSpacing/>
        <w:jc w:val="center"/>
      </w:pPr>
      <w:r w:rsidRPr="002E7EBE">
        <w:rPr>
          <w:b/>
        </w:rPr>
        <w:lastRenderedPageBreak/>
        <w:t>III. Структура муниципальной программы</w:t>
      </w:r>
    </w:p>
    <w:tbl>
      <w:tblPr>
        <w:tblW w:w="15593" w:type="dxa"/>
        <w:tblInd w:w="157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5387"/>
        <w:gridCol w:w="1759"/>
        <w:gridCol w:w="4194"/>
        <w:gridCol w:w="3828"/>
      </w:tblGrid>
      <w:tr w:rsidR="003B0CAB" w:rsidRPr="003B0CAB" w:rsidTr="00D5796F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3B0CAB" w:rsidRDefault="003B0CAB" w:rsidP="00D5534C">
            <w:pPr>
              <w:contextualSpacing/>
              <w:jc w:val="center"/>
              <w:rPr>
                <w:sz w:val="28"/>
                <w:szCs w:val="28"/>
              </w:rPr>
            </w:pPr>
            <w:r w:rsidRPr="003B0CAB">
              <w:rPr>
                <w:sz w:val="28"/>
                <w:szCs w:val="28"/>
              </w:rPr>
              <w:t>№</w:t>
            </w:r>
          </w:p>
          <w:p w:rsidR="003B0CAB" w:rsidRPr="003B0CAB" w:rsidRDefault="003B0CAB" w:rsidP="00D5534C">
            <w:pPr>
              <w:contextualSpacing/>
              <w:jc w:val="center"/>
              <w:rPr>
                <w:sz w:val="28"/>
                <w:szCs w:val="28"/>
              </w:rPr>
            </w:pPr>
            <w:r w:rsidRPr="003B0CAB">
              <w:rPr>
                <w:sz w:val="28"/>
                <w:szCs w:val="28"/>
              </w:rPr>
              <w:t>п/п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3B0CAB" w:rsidRDefault="003B0CAB" w:rsidP="00D5534C">
            <w:pPr>
              <w:contextualSpacing/>
              <w:jc w:val="center"/>
              <w:rPr>
                <w:b/>
                <w:bCs/>
              </w:rPr>
            </w:pPr>
            <w:r w:rsidRPr="003B0CAB">
              <w:rPr>
                <w:b/>
                <w:bCs/>
              </w:rPr>
              <w:t>Задачи структурного элемента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3B0CAB" w:rsidRDefault="003B0CAB" w:rsidP="00D5534C">
            <w:pPr>
              <w:contextualSpacing/>
              <w:jc w:val="center"/>
              <w:rPr>
                <w:b/>
                <w:bCs/>
              </w:rPr>
            </w:pPr>
            <w:r w:rsidRPr="003B0CAB">
              <w:rPr>
                <w:b/>
                <w:bCs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3B0CAB" w:rsidRDefault="003B0CAB" w:rsidP="00D5534C">
            <w:pPr>
              <w:contextualSpacing/>
              <w:jc w:val="center"/>
              <w:rPr>
                <w:b/>
                <w:bCs/>
              </w:rPr>
            </w:pPr>
            <w:r w:rsidRPr="003B0CAB">
              <w:rPr>
                <w:b/>
                <w:bCs/>
              </w:rPr>
              <w:t>Связь с показателями</w:t>
            </w:r>
          </w:p>
        </w:tc>
      </w:tr>
      <w:tr w:rsidR="003B0CAB" w:rsidRPr="003B0CAB" w:rsidTr="00D5796F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1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2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3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4</w:t>
            </w:r>
          </w:p>
        </w:tc>
      </w:tr>
      <w:tr w:rsidR="003B0CAB" w:rsidRPr="003B0CAB" w:rsidTr="00D5796F">
        <w:trPr>
          <w:trHeight w:val="522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DC06C9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  <w:r w:rsidR="003B0CAB" w:rsidRPr="00415961">
              <w:rPr>
                <w:sz w:val="22"/>
                <w:szCs w:val="22"/>
              </w:rPr>
              <w:t>.</w:t>
            </w:r>
          </w:p>
        </w:tc>
        <w:tc>
          <w:tcPr>
            <w:tcW w:w="151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77D6" w:rsidRPr="003077D6" w:rsidRDefault="003B0CAB" w:rsidP="003077D6">
            <w:pPr>
              <w:jc w:val="center"/>
              <w:rPr>
                <w:bCs/>
                <w:iCs/>
              </w:rPr>
            </w:pPr>
            <w:r w:rsidRPr="00415961">
              <w:rPr>
                <w:sz w:val="22"/>
                <w:szCs w:val="22"/>
              </w:rPr>
              <w:t xml:space="preserve">Комплекс процессных мероприятий </w:t>
            </w:r>
            <w:r w:rsidR="003077D6" w:rsidRPr="003077D6">
              <w:t>«Проведение мероприятий в связи с памятными событиями, знаменательными и юбилейными датами»</w:t>
            </w:r>
          </w:p>
          <w:p w:rsidR="003B0CAB" w:rsidRPr="00415961" w:rsidRDefault="003B0CAB" w:rsidP="00D00A68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3B0CAB" w:rsidRPr="003B0CAB" w:rsidTr="00D5796F">
        <w:trPr>
          <w:trHeight w:val="518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DC06C9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  <w:r w:rsidR="003B0CAB" w:rsidRPr="00415961">
              <w:rPr>
                <w:sz w:val="22"/>
                <w:szCs w:val="22"/>
              </w:rPr>
              <w:t>.1.</w:t>
            </w:r>
          </w:p>
        </w:tc>
        <w:tc>
          <w:tcPr>
            <w:tcW w:w="71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3B0CAB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Ответственный за реализацию</w:t>
            </w:r>
          </w:p>
          <w:p w:rsidR="003B0CAB" w:rsidRPr="00CC7F7A" w:rsidRDefault="00735ADC" w:rsidP="00CC7F7A">
            <w:pPr>
              <w:contextualSpacing/>
              <w:jc w:val="center"/>
              <w:rPr>
                <w:sz w:val="22"/>
                <w:szCs w:val="22"/>
              </w:rPr>
            </w:pPr>
            <w:r w:rsidRPr="00CC7F7A">
              <w:rPr>
                <w:iCs/>
                <w:sz w:val="22"/>
                <w:szCs w:val="22"/>
              </w:rPr>
              <w:t xml:space="preserve">Отдел </w:t>
            </w:r>
            <w:r w:rsidR="008E4DFB" w:rsidRPr="008E4DFB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80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3B0CAB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Срок реализации </w:t>
            </w:r>
          </w:p>
          <w:p w:rsidR="003B0CAB" w:rsidRPr="00415961" w:rsidRDefault="00371DA1" w:rsidP="00D5534C">
            <w:pPr>
              <w:contextualSpacing/>
              <w:jc w:val="center"/>
              <w:rPr>
                <w:bCs/>
                <w:i/>
                <w:sz w:val="22"/>
                <w:szCs w:val="22"/>
              </w:rPr>
            </w:pPr>
            <w:r w:rsidRPr="00415961">
              <w:rPr>
                <w:i/>
                <w:iCs/>
                <w:sz w:val="22"/>
                <w:szCs w:val="22"/>
              </w:rPr>
              <w:t>2026-2030</w:t>
            </w:r>
          </w:p>
        </w:tc>
      </w:tr>
      <w:tr w:rsidR="000E66C6" w:rsidRPr="003B0CAB" w:rsidTr="00B71091">
        <w:trPr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66C6" w:rsidRPr="00415961" w:rsidRDefault="000E66C6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1.2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E66C6" w:rsidRPr="000C299C" w:rsidRDefault="000C299C" w:rsidP="000C299C">
            <w:pPr>
              <w:rPr>
                <w:b/>
                <w:i/>
                <w:sz w:val="22"/>
                <w:szCs w:val="22"/>
              </w:rPr>
            </w:pPr>
            <w:r w:rsidRPr="000C299C">
              <w:rPr>
                <w:sz w:val="22"/>
                <w:szCs w:val="22"/>
              </w:rPr>
              <w:t>Задача 1. Материальное стимулирование за многолетний добросовестный труд, большой личный вклад в социально – экономическое развитие Степновского городского поселения;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66C6" w:rsidRPr="00633427" w:rsidRDefault="003D3BF1" w:rsidP="005C466F">
            <w:pPr>
              <w:pStyle w:val="Default"/>
              <w:jc w:val="center"/>
              <w:rPr>
                <w:sz w:val="22"/>
                <w:szCs w:val="22"/>
              </w:rPr>
            </w:pPr>
            <w:r w:rsidRPr="00633427">
              <w:rPr>
                <w:sz w:val="22"/>
                <w:szCs w:val="22"/>
              </w:rPr>
              <w:t xml:space="preserve">поощрение граждан, коллективов и организаций за многолетний добросовестный труд, активное участие в общественной жизни, значительный трудовой, творческий, материально - финансовый вклад в социально – экономическое развитие Степновского </w:t>
            </w:r>
            <w:r w:rsidR="005C466F" w:rsidRPr="00633427">
              <w:rPr>
                <w:sz w:val="22"/>
                <w:szCs w:val="22"/>
              </w:rPr>
              <w:t>городского поселения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77D6" w:rsidRPr="00633427" w:rsidRDefault="00A574BB" w:rsidP="00A574BB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633427">
              <w:rPr>
                <w:sz w:val="22"/>
                <w:szCs w:val="22"/>
              </w:rPr>
              <w:t>Количество приобретенных цветов для поощрения и возложения, рамок для почетных грамот и благодарственных писем, сувенирной продукции</w:t>
            </w:r>
          </w:p>
        </w:tc>
      </w:tr>
      <w:tr w:rsidR="003D3BF1" w:rsidRPr="003B0CAB" w:rsidTr="00B71091">
        <w:trPr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BF1" w:rsidRPr="00415961" w:rsidRDefault="003D3BF1" w:rsidP="00D32A0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1.3.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299C" w:rsidRPr="000C299C" w:rsidRDefault="000C299C" w:rsidP="000C299C">
            <w:pPr>
              <w:rPr>
                <w:sz w:val="22"/>
                <w:szCs w:val="22"/>
              </w:rPr>
            </w:pPr>
            <w:r w:rsidRPr="000C299C">
              <w:rPr>
                <w:sz w:val="22"/>
                <w:szCs w:val="22"/>
              </w:rPr>
              <w:t>Задача 2. Сохранение и развитие культурных традиций путем вовлечения жителей к участию в торжественных мероприятиях;</w:t>
            </w:r>
          </w:p>
          <w:p w:rsidR="003D3BF1" w:rsidRPr="000C299C" w:rsidRDefault="003D3BF1" w:rsidP="006A6AB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3BF1" w:rsidRPr="00633427" w:rsidRDefault="003D3BF1" w:rsidP="003D3BF1">
            <w:pPr>
              <w:pStyle w:val="Default"/>
              <w:jc w:val="center"/>
              <w:rPr>
                <w:sz w:val="22"/>
                <w:szCs w:val="22"/>
              </w:rPr>
            </w:pPr>
            <w:r w:rsidRPr="00633427">
              <w:rPr>
                <w:sz w:val="22"/>
                <w:szCs w:val="22"/>
              </w:rPr>
              <w:t>поощрение граждан, коллективов и организаций за многолетний добросовестный труд, активное участие в общественной жизни, значительный трудо</w:t>
            </w:r>
            <w:r w:rsidR="005C466F" w:rsidRPr="00633427">
              <w:rPr>
                <w:sz w:val="22"/>
                <w:szCs w:val="22"/>
              </w:rPr>
              <w:t xml:space="preserve">вой, творческий, материально - </w:t>
            </w:r>
            <w:r w:rsidRPr="00633427">
              <w:rPr>
                <w:sz w:val="22"/>
                <w:szCs w:val="22"/>
              </w:rPr>
              <w:t xml:space="preserve">финансовый вклад в социально – экономическое развитие Степновского </w:t>
            </w:r>
            <w:r w:rsidR="005C466F" w:rsidRPr="00633427">
              <w:rPr>
                <w:sz w:val="22"/>
                <w:szCs w:val="22"/>
              </w:rPr>
              <w:t>городского поселения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6964" w:rsidRPr="00633427" w:rsidRDefault="008C6964" w:rsidP="008C6964">
            <w:pPr>
              <w:jc w:val="center"/>
              <w:rPr>
                <w:sz w:val="22"/>
                <w:szCs w:val="22"/>
              </w:rPr>
            </w:pPr>
            <w:r w:rsidRPr="00633427">
              <w:rPr>
                <w:sz w:val="22"/>
                <w:szCs w:val="22"/>
              </w:rPr>
              <w:t>Количество организованных  общенародных праздников и профессиональных праздников</w:t>
            </w:r>
          </w:p>
          <w:p w:rsidR="003D3BF1" w:rsidRPr="00633427" w:rsidRDefault="003D3BF1" w:rsidP="00B71091">
            <w:pPr>
              <w:contextualSpacing/>
              <w:rPr>
                <w:sz w:val="22"/>
                <w:szCs w:val="22"/>
                <w:highlight w:val="yellow"/>
              </w:rPr>
            </w:pPr>
          </w:p>
        </w:tc>
      </w:tr>
      <w:tr w:rsidR="003D3BF1" w:rsidRPr="003B0CAB" w:rsidTr="00633427">
        <w:trPr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BF1" w:rsidRPr="00415961" w:rsidRDefault="003D3BF1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1.4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3BF1" w:rsidRPr="000C299C" w:rsidRDefault="000C299C" w:rsidP="000C299C">
            <w:pPr>
              <w:rPr>
                <w:sz w:val="22"/>
                <w:szCs w:val="22"/>
              </w:rPr>
            </w:pPr>
            <w:r w:rsidRPr="000C299C">
              <w:rPr>
                <w:sz w:val="22"/>
                <w:szCs w:val="22"/>
              </w:rPr>
              <w:t xml:space="preserve">Задача 3. </w:t>
            </w:r>
            <w:r w:rsidR="00A574BB">
              <w:rPr>
                <w:sz w:val="22"/>
                <w:szCs w:val="22"/>
              </w:rPr>
              <w:t>П</w:t>
            </w:r>
            <w:r w:rsidR="00A574BB" w:rsidRPr="00A574BB">
              <w:rPr>
                <w:sz w:val="22"/>
                <w:szCs w:val="22"/>
              </w:rPr>
              <w:t>роведение работ для поддержания эксплуатационного состояния памятника</w:t>
            </w:r>
            <w:r w:rsidR="00A574BB">
              <w:rPr>
                <w:sz w:val="22"/>
                <w:szCs w:val="22"/>
              </w:rPr>
              <w:t>.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3BF1" w:rsidRPr="008C6964" w:rsidRDefault="00633427" w:rsidP="003D3BF1">
            <w:pPr>
              <w:pStyle w:val="Default"/>
              <w:jc w:val="center"/>
              <w:rPr>
                <w:sz w:val="22"/>
                <w:szCs w:val="22"/>
                <w:highlight w:val="yellow"/>
              </w:rPr>
            </w:pPr>
            <w:r w:rsidRPr="00A574BB">
              <w:rPr>
                <w:sz w:val="22"/>
                <w:szCs w:val="22"/>
              </w:rPr>
              <w:t>поддержания эксплуатационного состояния памятника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6964" w:rsidRPr="00633427" w:rsidRDefault="00633427" w:rsidP="008C6964">
            <w:pPr>
              <w:jc w:val="center"/>
              <w:rPr>
                <w:sz w:val="22"/>
                <w:szCs w:val="22"/>
              </w:rPr>
            </w:pPr>
            <w:r w:rsidRPr="00633427">
              <w:rPr>
                <w:sz w:val="22"/>
                <w:szCs w:val="22"/>
              </w:rPr>
              <w:t>Уровень поддержания эксплуатационного состояния памятника с учетом его особенностей</w:t>
            </w:r>
          </w:p>
          <w:p w:rsidR="003D3BF1" w:rsidRPr="008C6964" w:rsidRDefault="003D3BF1" w:rsidP="00B71091">
            <w:pPr>
              <w:contextualSpacing/>
              <w:rPr>
                <w:sz w:val="22"/>
                <w:szCs w:val="22"/>
                <w:highlight w:val="yellow"/>
              </w:rPr>
            </w:pPr>
          </w:p>
        </w:tc>
      </w:tr>
    </w:tbl>
    <w:p w:rsidR="00A70F90" w:rsidRPr="003B0CAB" w:rsidRDefault="00A70F90" w:rsidP="00244C04">
      <w:pPr>
        <w:ind w:left="10206" w:right="-450"/>
        <w:contextualSpacing/>
        <w:rPr>
          <w:sz w:val="20"/>
          <w:szCs w:val="20"/>
        </w:rPr>
      </w:pPr>
    </w:p>
    <w:p w:rsidR="00D20349" w:rsidRDefault="00D20349" w:rsidP="00D20349">
      <w:pPr>
        <w:shd w:val="clear" w:color="FFFFFF" w:fill="FFFFFF"/>
        <w:ind w:firstLine="709"/>
        <w:contextualSpacing/>
        <w:jc w:val="center"/>
        <w:rPr>
          <w:b/>
        </w:rPr>
      </w:pPr>
      <w:r w:rsidRPr="002E7EBE">
        <w:rPr>
          <w:b/>
        </w:rPr>
        <w:t>IV. Финансовое обеспечение муниципальной программы</w:t>
      </w:r>
    </w:p>
    <w:p w:rsidR="00F708EC" w:rsidRPr="002E7EBE" w:rsidRDefault="00F708EC" w:rsidP="00D20349">
      <w:pPr>
        <w:shd w:val="clear" w:color="FFFFFF" w:fill="FFFFFF"/>
        <w:ind w:firstLine="709"/>
        <w:contextualSpacing/>
        <w:jc w:val="center"/>
      </w:pPr>
    </w:p>
    <w:tbl>
      <w:tblPr>
        <w:tblW w:w="15593" w:type="dxa"/>
        <w:tblInd w:w="157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3686"/>
        <w:gridCol w:w="3685"/>
        <w:gridCol w:w="1985"/>
        <w:gridCol w:w="1276"/>
        <w:gridCol w:w="1134"/>
        <w:gridCol w:w="1134"/>
        <w:gridCol w:w="1134"/>
        <w:gridCol w:w="1134"/>
      </w:tblGrid>
      <w:tr w:rsidR="00405861" w:rsidRPr="00415961" w:rsidTr="00DF2EEC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Наименование муниципальной программы, структурного элемента муниципальной программы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Источники финансового обеспечения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05861" w:rsidRPr="00415961" w:rsidRDefault="00405861" w:rsidP="00405861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Объемы финансирования всего, тыс.руб.</w:t>
            </w:r>
          </w:p>
        </w:tc>
        <w:tc>
          <w:tcPr>
            <w:tcW w:w="58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В том числе по годам реализации программы, тыс. руб.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</w:t>
            </w:r>
            <w:r w:rsidR="00D5796F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</w:t>
            </w:r>
            <w:r w:rsidR="00D5796F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</w:t>
            </w:r>
            <w:r w:rsidR="00D5796F">
              <w:rPr>
                <w:sz w:val="22"/>
                <w:szCs w:val="22"/>
              </w:rPr>
              <w:t>г.</w:t>
            </w:r>
          </w:p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</w:t>
            </w:r>
            <w:r w:rsidR="00D5796F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</w:t>
            </w:r>
            <w:r w:rsidR="00D5796F">
              <w:rPr>
                <w:sz w:val="22"/>
                <w:szCs w:val="22"/>
              </w:rPr>
              <w:t>г.</w:t>
            </w:r>
          </w:p>
        </w:tc>
      </w:tr>
      <w:tr w:rsidR="00405861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</w:tr>
      <w:tr w:rsidR="00405861" w:rsidRPr="00415961" w:rsidTr="005152FD">
        <w:trPr>
          <w:trHeight w:val="310"/>
        </w:trPr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Муниципальная программа</w:t>
            </w:r>
          </w:p>
          <w:p w:rsidR="00405861" w:rsidRPr="00416859" w:rsidRDefault="00416859" w:rsidP="008C6964">
            <w:pPr>
              <w:jc w:val="center"/>
              <w:rPr>
                <w:bCs/>
                <w:iCs/>
              </w:rPr>
            </w:pPr>
            <w:r w:rsidRPr="003077D6">
              <w:t xml:space="preserve">«Проведение мероприятий на территории Степновского </w:t>
            </w:r>
            <w:r w:rsidR="00AB3141" w:rsidRPr="00AB3141">
              <w:t>городского поселения</w:t>
            </w:r>
            <w:r w:rsidR="008C6964">
              <w:t xml:space="preserve"> Советского района Саратовской области </w:t>
            </w:r>
            <w:r w:rsidRPr="003077D6">
              <w:t>в связи с памятными событиями, знаменательными и юбилейными датами»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16859" w:rsidP="0041685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  <w:r w:rsidR="00405861" w:rsidRPr="00415961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880587" w:rsidP="0041685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16859">
              <w:rPr>
                <w:sz w:val="22"/>
                <w:szCs w:val="22"/>
              </w:rPr>
              <w:t>06</w:t>
            </w:r>
            <w:r w:rsidR="00405861" w:rsidRPr="00415961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16859" w:rsidP="0041685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  <w:r w:rsidR="00405861"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16859" w:rsidP="0041685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  <w:r w:rsidR="00405861" w:rsidRPr="00415961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16859" w:rsidP="0041685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  <w:r w:rsidR="00B6782B"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16859" w:rsidP="0041685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  <w:r w:rsidR="00B6782B" w:rsidRPr="00415961">
              <w:rPr>
                <w:sz w:val="22"/>
                <w:szCs w:val="22"/>
              </w:rPr>
              <w:t>,0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416859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405861" w:rsidRPr="00415961" w:rsidTr="00DF2EEC">
        <w:trPr>
          <w:trHeight w:val="276"/>
        </w:trPr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416859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6859" w:rsidRPr="00415961" w:rsidRDefault="00416859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6859" w:rsidRPr="00415961" w:rsidRDefault="00416859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6859" w:rsidRPr="00415961" w:rsidRDefault="00633427" w:rsidP="000A189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  <w:r w:rsidR="00416859"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6859" w:rsidRPr="00415961" w:rsidRDefault="00416859" w:rsidP="0041685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6859" w:rsidRPr="00415961" w:rsidRDefault="00416859" w:rsidP="0041685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  <w:r w:rsidRPr="00415961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6859" w:rsidRPr="00415961" w:rsidRDefault="00416859" w:rsidP="0041685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6859" w:rsidRPr="00415961" w:rsidRDefault="00416859" w:rsidP="0041685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  <w:r w:rsidRPr="00415961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6859" w:rsidRPr="00415961" w:rsidRDefault="00416859" w:rsidP="0041685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6859" w:rsidRPr="00415961" w:rsidRDefault="00416859" w:rsidP="0041685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  <w:r w:rsidRPr="00415961">
              <w:rPr>
                <w:sz w:val="22"/>
                <w:szCs w:val="22"/>
              </w:rPr>
              <w:t>,0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416859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A94DF6" w:rsidRPr="00415961" w:rsidTr="00DF2EEC">
        <w:trPr>
          <w:trHeight w:val="264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415961" w:rsidRDefault="00A94DF6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415961" w:rsidRDefault="00A94DF6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415961" w:rsidRDefault="00A94DF6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415961" w:rsidRDefault="00A94DF6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415961" w:rsidRDefault="00A94DF6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415961" w:rsidRDefault="00A94DF6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415961" w:rsidRDefault="00A94DF6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4DF6" w:rsidRPr="00415961" w:rsidRDefault="00A94DF6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4DF6" w:rsidRPr="00415961" w:rsidRDefault="00A94DF6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</w:tr>
      <w:tr w:rsidR="00416859" w:rsidRPr="00415961" w:rsidTr="00DF2EEC">
        <w:trPr>
          <w:trHeight w:val="264"/>
        </w:trPr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6859" w:rsidRPr="00415961" w:rsidRDefault="00416859" w:rsidP="00AD22E6">
            <w:pPr>
              <w:contextualSpacing/>
              <w:rPr>
                <w:bCs/>
                <w:sz w:val="22"/>
                <w:szCs w:val="22"/>
              </w:rPr>
            </w:pPr>
          </w:p>
          <w:p w:rsidR="00416859" w:rsidRPr="00415961" w:rsidRDefault="00416859" w:rsidP="00AD22E6">
            <w:pPr>
              <w:contextualSpacing/>
              <w:rPr>
                <w:bCs/>
                <w:sz w:val="22"/>
                <w:szCs w:val="22"/>
              </w:rPr>
            </w:pPr>
          </w:p>
          <w:p w:rsidR="00416859" w:rsidRPr="00415961" w:rsidRDefault="00416859" w:rsidP="00AD22E6">
            <w:pPr>
              <w:contextualSpacing/>
              <w:rPr>
                <w:bCs/>
                <w:sz w:val="22"/>
                <w:szCs w:val="22"/>
              </w:rPr>
            </w:pPr>
          </w:p>
          <w:p w:rsidR="00416859" w:rsidRPr="00415961" w:rsidRDefault="00416859" w:rsidP="005B665D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  <w:p w:rsidR="00416859" w:rsidRPr="00415961" w:rsidRDefault="00416859" w:rsidP="00AD22E6">
            <w:pPr>
              <w:contextualSpacing/>
              <w:rPr>
                <w:b/>
                <w:bCs/>
                <w:sz w:val="22"/>
                <w:szCs w:val="22"/>
              </w:rPr>
            </w:pPr>
          </w:p>
          <w:p w:rsidR="00416859" w:rsidRPr="00415961" w:rsidRDefault="00416859" w:rsidP="005A404D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6859" w:rsidRPr="00416859" w:rsidRDefault="00416859" w:rsidP="008C6964">
            <w:pPr>
              <w:jc w:val="center"/>
              <w:rPr>
                <w:bCs/>
                <w:iCs/>
              </w:rPr>
            </w:pPr>
            <w:r w:rsidRPr="00415961">
              <w:rPr>
                <w:bCs/>
                <w:sz w:val="22"/>
                <w:szCs w:val="22"/>
              </w:rPr>
              <w:t xml:space="preserve">Комплекс процессных мероприятий </w:t>
            </w:r>
            <w:r w:rsidRPr="003077D6">
              <w:t>«Проведение мероприятий в связи с памятными событиями, знаменательными и юбилейными датами»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6859" w:rsidRPr="00415961" w:rsidRDefault="00416859" w:rsidP="00AD22E6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6859" w:rsidRPr="00415961" w:rsidRDefault="00416859" w:rsidP="0041685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6859" w:rsidRPr="00415961" w:rsidRDefault="00416859" w:rsidP="0041685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  <w:r w:rsidRPr="00415961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6859" w:rsidRPr="00415961" w:rsidRDefault="00416859" w:rsidP="0041685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6859" w:rsidRPr="00415961" w:rsidRDefault="00416859" w:rsidP="0041685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  <w:r w:rsidRPr="00415961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6859" w:rsidRPr="00415961" w:rsidRDefault="00416859" w:rsidP="0041685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6859" w:rsidRPr="00415961" w:rsidRDefault="00416859" w:rsidP="0041685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  <w:r w:rsidRPr="00415961">
              <w:rPr>
                <w:sz w:val="22"/>
                <w:szCs w:val="22"/>
              </w:rPr>
              <w:t>,0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b/>
                <w:bCs/>
                <w:sz w:val="22"/>
                <w:szCs w:val="22"/>
              </w:rPr>
            </w:pPr>
          </w:p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416859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6859" w:rsidRPr="00415961" w:rsidRDefault="00416859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6859" w:rsidRPr="00415961" w:rsidRDefault="00416859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6859" w:rsidRPr="00415961" w:rsidRDefault="00633427" w:rsidP="00633427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  <w:r w:rsidR="00416859"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6859" w:rsidRPr="00415961" w:rsidRDefault="00416859" w:rsidP="0041685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6859" w:rsidRPr="00415961" w:rsidRDefault="00416859" w:rsidP="0041685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  <w:r w:rsidRPr="00415961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6859" w:rsidRPr="00415961" w:rsidRDefault="00416859" w:rsidP="0041685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6859" w:rsidRPr="00415961" w:rsidRDefault="00416859" w:rsidP="0041685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  <w:r w:rsidRPr="00415961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6859" w:rsidRPr="00415961" w:rsidRDefault="00416859" w:rsidP="0041685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6859" w:rsidRPr="00415961" w:rsidRDefault="00416859" w:rsidP="0041685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  <w:r w:rsidRPr="00415961">
              <w:rPr>
                <w:sz w:val="22"/>
                <w:szCs w:val="22"/>
              </w:rPr>
              <w:t>,0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416859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</w:tbl>
    <w:p w:rsidR="005A404D" w:rsidRPr="00415961" w:rsidRDefault="005A404D" w:rsidP="00A94DF6">
      <w:pPr>
        <w:ind w:right="-450"/>
        <w:contextualSpacing/>
        <w:rPr>
          <w:sz w:val="22"/>
          <w:szCs w:val="22"/>
        </w:rPr>
      </w:pPr>
    </w:p>
    <w:tbl>
      <w:tblPr>
        <w:tblpPr w:leftFromText="180" w:rightFromText="180" w:vertAnchor="text" w:tblpX="-10071" w:tblpY="-34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2"/>
      </w:tblGrid>
      <w:tr w:rsidR="005A404D" w:rsidTr="00CC7F7A">
        <w:trPr>
          <w:trHeight w:val="285"/>
        </w:trPr>
        <w:tc>
          <w:tcPr>
            <w:tcW w:w="262" w:type="dxa"/>
          </w:tcPr>
          <w:p w:rsidR="005A404D" w:rsidRDefault="005A404D" w:rsidP="005A404D">
            <w:pPr>
              <w:ind w:right="-450"/>
              <w:contextualSpacing/>
              <w:rPr>
                <w:sz w:val="20"/>
                <w:szCs w:val="20"/>
              </w:rPr>
            </w:pPr>
          </w:p>
        </w:tc>
      </w:tr>
    </w:tbl>
    <w:p w:rsidR="006F2A55" w:rsidRPr="002E7EBE" w:rsidRDefault="00416859" w:rsidP="00416859">
      <w:pPr>
        <w:shd w:val="clear" w:color="FFFFFF" w:fill="FFFFFF"/>
        <w:contextualSpacing/>
        <w:jc w:val="center"/>
        <w:rPr>
          <w:b/>
          <w:bCs/>
          <w:highlight w:val="white"/>
        </w:rPr>
      </w:pPr>
      <w:r>
        <w:rPr>
          <w:b/>
          <w:highlight w:val="white"/>
        </w:rPr>
        <w:t>П</w:t>
      </w:r>
      <w:r w:rsidR="006F2A55" w:rsidRPr="002E7EBE">
        <w:rPr>
          <w:b/>
          <w:highlight w:val="white"/>
        </w:rPr>
        <w:t>аспорт</w:t>
      </w:r>
    </w:p>
    <w:p w:rsidR="006F2A55" w:rsidRPr="002E7EBE" w:rsidRDefault="006F2A55" w:rsidP="006F2A55">
      <w:pPr>
        <w:shd w:val="clear" w:color="FFFFFF" w:fill="FFFFFF"/>
        <w:ind w:firstLine="709"/>
        <w:contextualSpacing/>
        <w:jc w:val="center"/>
        <w:rPr>
          <w:b/>
          <w:bCs/>
          <w:highlight w:val="white"/>
        </w:rPr>
      </w:pPr>
      <w:r w:rsidRPr="002E7EBE">
        <w:rPr>
          <w:b/>
        </w:rPr>
        <w:t>комплекса п</w:t>
      </w:r>
      <w:r w:rsidRPr="002E7EBE">
        <w:rPr>
          <w:b/>
          <w:bCs/>
        </w:rPr>
        <w:t>роцессных мероприятий</w:t>
      </w:r>
    </w:p>
    <w:p w:rsidR="00416859" w:rsidRPr="003077D6" w:rsidRDefault="00880587" w:rsidP="00416859">
      <w:pPr>
        <w:jc w:val="center"/>
        <w:rPr>
          <w:bCs/>
          <w:iCs/>
        </w:rPr>
      </w:pPr>
      <w:r w:rsidRPr="00880587">
        <w:rPr>
          <w:b/>
          <w:sz w:val="22"/>
          <w:szCs w:val="22"/>
        </w:rPr>
        <w:t>«</w:t>
      </w:r>
      <w:r w:rsidR="00416859" w:rsidRPr="003077D6">
        <w:t>Проведение мероприятий в связи с памятными событиями, знаменательными и юбилейными датами»</w:t>
      </w:r>
    </w:p>
    <w:p w:rsidR="00880587" w:rsidRPr="00880587" w:rsidRDefault="00880587" w:rsidP="00416859">
      <w:pPr>
        <w:shd w:val="clear" w:color="FFFFFF" w:fill="FFFFFF"/>
        <w:ind w:left="426" w:firstLine="709"/>
        <w:contextualSpacing/>
        <w:rPr>
          <w:b/>
          <w:sz w:val="22"/>
          <w:szCs w:val="22"/>
        </w:rPr>
      </w:pPr>
    </w:p>
    <w:p w:rsidR="00416859" w:rsidRPr="00416859" w:rsidRDefault="006F2A55" w:rsidP="00416859">
      <w:pPr>
        <w:jc w:val="center"/>
        <w:rPr>
          <w:b/>
          <w:bCs/>
          <w:iCs/>
        </w:rPr>
      </w:pPr>
      <w:r w:rsidRPr="002E7EBE">
        <w:rPr>
          <w:b/>
        </w:rPr>
        <w:t xml:space="preserve">I. Основные положения комплекса процессных мероприятий </w:t>
      </w:r>
      <w:r w:rsidR="00416859" w:rsidRPr="00880587">
        <w:rPr>
          <w:b/>
          <w:sz w:val="22"/>
          <w:szCs w:val="22"/>
        </w:rPr>
        <w:t>«</w:t>
      </w:r>
      <w:r w:rsidR="00416859" w:rsidRPr="00416859">
        <w:rPr>
          <w:b/>
        </w:rPr>
        <w:t>Проведение мероприятий в связи с памятными событиями, знаменательными и юбилейными датами»</w:t>
      </w:r>
    </w:p>
    <w:p w:rsidR="006F2A55" w:rsidRPr="00416859" w:rsidRDefault="006F2A55" w:rsidP="00416859">
      <w:pPr>
        <w:shd w:val="clear" w:color="FFFFFF" w:fill="FFFFFF"/>
        <w:ind w:left="426" w:firstLine="709"/>
        <w:contextualSpacing/>
        <w:jc w:val="center"/>
        <w:rPr>
          <w:b/>
        </w:rPr>
      </w:pPr>
    </w:p>
    <w:tbl>
      <w:tblPr>
        <w:tblW w:w="0" w:type="auto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774"/>
        <w:gridCol w:w="10251"/>
      </w:tblGrid>
      <w:tr w:rsidR="006F2A55" w:rsidRPr="00415961" w:rsidTr="007966DC"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Характеристика комплекса процессных мероприятий муниципальной программы</w:t>
            </w:r>
          </w:p>
        </w:tc>
        <w:tc>
          <w:tcPr>
            <w:tcW w:w="10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D5796F" w:rsidP="00880587">
            <w:pPr>
              <w:tabs>
                <w:tab w:val="left" w:pos="709"/>
              </w:tabs>
            </w:pPr>
            <w:r w:rsidRPr="00D5796F">
              <w:rPr>
                <w:sz w:val="22"/>
                <w:szCs w:val="22"/>
              </w:rPr>
              <w:t xml:space="preserve">Основной целью </w:t>
            </w:r>
            <w:r>
              <w:rPr>
                <w:sz w:val="22"/>
                <w:szCs w:val="22"/>
              </w:rPr>
              <w:t>процессных мероприятий</w:t>
            </w:r>
            <w:r w:rsidR="00880587">
              <w:rPr>
                <w:sz w:val="22"/>
                <w:szCs w:val="22"/>
              </w:rPr>
              <w:t xml:space="preserve"> является: - </w:t>
            </w:r>
            <w:r w:rsidR="002C6CBA" w:rsidRPr="002A6DDC">
              <w:rPr>
                <w:sz w:val="20"/>
                <w:szCs w:val="20"/>
              </w:rPr>
              <w:t>поощрени</w:t>
            </w:r>
            <w:r w:rsidR="002C6CBA">
              <w:rPr>
                <w:sz w:val="20"/>
                <w:szCs w:val="20"/>
              </w:rPr>
              <w:t>е</w:t>
            </w:r>
            <w:r w:rsidR="002C6CBA" w:rsidRPr="002A6DDC">
              <w:rPr>
                <w:sz w:val="20"/>
                <w:szCs w:val="20"/>
              </w:rPr>
              <w:t xml:space="preserve"> граждан, коллективов и организаций за многолетний добросовестный труд, активное участие в общественной жизни, значительный трудовой, творческий, материально -  финансовый вклад в социально – экономическое развитие Степновского </w:t>
            </w:r>
            <w:r w:rsidR="00AB3141" w:rsidRPr="00AB3141">
              <w:rPr>
                <w:sz w:val="20"/>
                <w:szCs w:val="20"/>
              </w:rPr>
              <w:t>городского поселения</w:t>
            </w:r>
            <w:r w:rsidR="00880587" w:rsidRPr="00AB3141">
              <w:rPr>
                <w:sz w:val="20"/>
                <w:szCs w:val="20"/>
                <w:u w:val="single"/>
              </w:rPr>
              <w:t xml:space="preserve">                                                                  </w:t>
            </w:r>
          </w:p>
        </w:tc>
      </w:tr>
    </w:tbl>
    <w:p w:rsidR="006F2A55" w:rsidRPr="00415961" w:rsidRDefault="006F2A55" w:rsidP="006F2A55">
      <w:pPr>
        <w:ind w:firstLine="709"/>
        <w:contextualSpacing/>
        <w:jc w:val="center"/>
      </w:pPr>
      <w:r w:rsidRPr="00415961">
        <w:rPr>
          <w:sz w:val="23"/>
        </w:rPr>
        <w:t> </w:t>
      </w:r>
    </w:p>
    <w:p w:rsidR="002C6CBA" w:rsidRPr="00416859" w:rsidRDefault="006F2A55" w:rsidP="002C6CBA">
      <w:pPr>
        <w:jc w:val="center"/>
        <w:rPr>
          <w:b/>
          <w:bCs/>
          <w:iCs/>
        </w:rPr>
      </w:pPr>
      <w:r w:rsidRPr="002E7EBE">
        <w:rPr>
          <w:b/>
        </w:rPr>
        <w:t>II. Показатели реализации комплекса проце</w:t>
      </w:r>
      <w:r w:rsidR="002E7EBE">
        <w:rPr>
          <w:b/>
        </w:rPr>
        <w:t xml:space="preserve">ссных мероприятий </w:t>
      </w:r>
      <w:r w:rsidR="002C6CBA" w:rsidRPr="00880587">
        <w:rPr>
          <w:b/>
          <w:sz w:val="22"/>
          <w:szCs w:val="22"/>
        </w:rPr>
        <w:t>«</w:t>
      </w:r>
      <w:r w:rsidR="002C6CBA" w:rsidRPr="00416859">
        <w:rPr>
          <w:b/>
        </w:rPr>
        <w:t>Проведение мероприятий в связи с памятными событиями, знаменательными и юбилейными датами»</w:t>
      </w:r>
    </w:p>
    <w:p w:rsidR="006F2A55" w:rsidRPr="002E7EBE" w:rsidRDefault="006F2A55" w:rsidP="002C6CBA">
      <w:pPr>
        <w:shd w:val="clear" w:color="FFFFFF" w:fill="FFFFFF"/>
        <w:ind w:left="426" w:firstLine="709"/>
        <w:contextualSpacing/>
        <w:jc w:val="center"/>
        <w:rPr>
          <w:b/>
        </w:rPr>
      </w:pPr>
    </w:p>
    <w:tbl>
      <w:tblPr>
        <w:tblW w:w="15025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5245"/>
        <w:gridCol w:w="1417"/>
        <w:gridCol w:w="1418"/>
        <w:gridCol w:w="1275"/>
        <w:gridCol w:w="1418"/>
        <w:gridCol w:w="1276"/>
        <w:gridCol w:w="1275"/>
        <w:gridCol w:w="1276"/>
      </w:tblGrid>
      <w:tr w:rsidR="00F84898" w:rsidRPr="00415961" w:rsidTr="002F15D4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898" w:rsidRPr="00415961" w:rsidRDefault="00F84898" w:rsidP="007966DC">
            <w:pPr>
              <w:ind w:left="-31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Pr="00415961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5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898" w:rsidRPr="00415961" w:rsidRDefault="00F84898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898" w:rsidRPr="00415961" w:rsidRDefault="00F84898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79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4898" w:rsidRPr="00415961" w:rsidRDefault="00F84898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Значение показателей</w:t>
            </w:r>
          </w:p>
        </w:tc>
      </w:tr>
      <w:tr w:rsidR="00DC06C9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DC06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DC06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DC06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6E174F" w:rsidP="00D579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</w:t>
            </w:r>
            <w:r w:rsidR="00DF2EEC">
              <w:rPr>
                <w:sz w:val="22"/>
                <w:szCs w:val="22"/>
              </w:rPr>
              <w:t>г.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</w:t>
            </w:r>
            <w:r w:rsidR="00DF2EEC">
              <w:rPr>
                <w:sz w:val="22"/>
                <w:szCs w:val="22"/>
              </w:rPr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</w:t>
            </w:r>
            <w:r w:rsidR="00DF2EEC">
              <w:rPr>
                <w:sz w:val="22"/>
                <w:szCs w:val="22"/>
              </w:rPr>
              <w:t>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</w:t>
            </w:r>
            <w:r w:rsidR="00DF2EEC">
              <w:rPr>
                <w:sz w:val="22"/>
                <w:szCs w:val="22"/>
              </w:rPr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</w:t>
            </w:r>
            <w:r w:rsidR="00DF2EEC">
              <w:rPr>
                <w:sz w:val="22"/>
                <w:szCs w:val="22"/>
              </w:rPr>
              <w:t>г.</w:t>
            </w:r>
          </w:p>
        </w:tc>
      </w:tr>
      <w:tr w:rsidR="00DC06C9" w:rsidRPr="00415961" w:rsidTr="00DF2EEC">
        <w:trPr>
          <w:trHeight w:val="20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5619F1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5619F1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</w:tr>
      <w:tr w:rsidR="008C6964" w:rsidRPr="00415961" w:rsidTr="00B03DDD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6964" w:rsidRPr="00415961" w:rsidRDefault="008C6964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1.</w:t>
            </w:r>
          </w:p>
        </w:tc>
        <w:tc>
          <w:tcPr>
            <w:tcW w:w="1460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6964" w:rsidRPr="00415961" w:rsidRDefault="008C6964" w:rsidP="008C6964">
            <w:pPr>
              <w:rPr>
                <w:sz w:val="22"/>
                <w:szCs w:val="22"/>
              </w:rPr>
            </w:pPr>
            <w:r w:rsidRPr="000C299C">
              <w:rPr>
                <w:sz w:val="22"/>
                <w:szCs w:val="22"/>
              </w:rPr>
              <w:t>Задача 1. Материальное стимулирование за многолетний добросовестный труд, большой личный вклад в социально – экономическое развитие Степновского городского поселения</w:t>
            </w:r>
          </w:p>
        </w:tc>
      </w:tr>
      <w:tr w:rsidR="009C501A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C501A" w:rsidRPr="00415961" w:rsidRDefault="009C501A" w:rsidP="00D5796F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C501A" w:rsidRDefault="009C501A" w:rsidP="00A942B1">
            <w:pPr>
              <w:contextualSpacing/>
              <w:rPr>
                <w:sz w:val="20"/>
                <w:szCs w:val="20"/>
              </w:rPr>
            </w:pPr>
            <w:r w:rsidRPr="00633427">
              <w:rPr>
                <w:sz w:val="22"/>
                <w:szCs w:val="22"/>
              </w:rPr>
              <w:t>Количество приобретенных цветов для поощрения и возложения, рамок для почетных грамот и благодарственных писем, сувенирной продукции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C501A" w:rsidRPr="009C501A" w:rsidRDefault="009C501A" w:rsidP="00B71091">
            <w:pPr>
              <w:contextualSpacing/>
              <w:jc w:val="center"/>
              <w:rPr>
                <w:sz w:val="22"/>
                <w:szCs w:val="22"/>
              </w:rPr>
            </w:pPr>
            <w:r w:rsidRPr="009C501A">
              <w:rPr>
                <w:sz w:val="22"/>
                <w:szCs w:val="22"/>
              </w:rPr>
              <w:t>шт.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C501A" w:rsidRPr="009C501A" w:rsidRDefault="009C501A" w:rsidP="009C50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C501A" w:rsidRPr="009C501A" w:rsidRDefault="009C501A" w:rsidP="009C50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C501A" w:rsidRPr="009C501A" w:rsidRDefault="009C501A" w:rsidP="009C50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C501A" w:rsidRPr="009C501A" w:rsidRDefault="009C501A" w:rsidP="009C50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501A" w:rsidRPr="009C501A" w:rsidRDefault="009C501A" w:rsidP="009C50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C501A" w:rsidRPr="009C501A" w:rsidRDefault="009C501A" w:rsidP="009C50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8C6964" w:rsidRPr="00415961" w:rsidTr="00B03DDD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6964" w:rsidRPr="00415961" w:rsidRDefault="008C6964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2.</w:t>
            </w:r>
          </w:p>
        </w:tc>
        <w:tc>
          <w:tcPr>
            <w:tcW w:w="1460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6964" w:rsidRPr="008C6964" w:rsidRDefault="008C6964" w:rsidP="008C6964">
            <w:pPr>
              <w:rPr>
                <w:sz w:val="22"/>
                <w:szCs w:val="22"/>
              </w:rPr>
            </w:pPr>
            <w:r w:rsidRPr="000C299C">
              <w:rPr>
                <w:sz w:val="22"/>
                <w:szCs w:val="22"/>
              </w:rPr>
              <w:t>Задача 2. Сохранение и развитие культурных традиций путем вовлечения жителей к участию в торжественных мероприятиях</w:t>
            </w:r>
          </w:p>
        </w:tc>
      </w:tr>
      <w:tr w:rsidR="009C501A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C501A" w:rsidRPr="00415961" w:rsidRDefault="009C501A" w:rsidP="00D5796F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C501A" w:rsidRPr="009C501A" w:rsidRDefault="009C501A" w:rsidP="009C50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организованных </w:t>
            </w:r>
            <w:r w:rsidRPr="00633427">
              <w:rPr>
                <w:sz w:val="22"/>
                <w:szCs w:val="22"/>
              </w:rPr>
              <w:t>общенародных праздников и профессиональных праздников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C501A" w:rsidRDefault="009C501A" w:rsidP="00B71091">
            <w:pPr>
              <w:jc w:val="center"/>
              <w:rPr>
                <w:sz w:val="22"/>
                <w:szCs w:val="22"/>
              </w:rPr>
            </w:pPr>
            <w:r w:rsidRPr="009C501A">
              <w:rPr>
                <w:sz w:val="22"/>
                <w:szCs w:val="22"/>
              </w:rPr>
              <w:t>шт.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C501A" w:rsidRDefault="009C501A" w:rsidP="004164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C501A" w:rsidRDefault="009C501A" w:rsidP="009C501A">
            <w:pPr>
              <w:jc w:val="center"/>
            </w:pPr>
            <w:r w:rsidRPr="00196E66">
              <w:rPr>
                <w:sz w:val="22"/>
                <w:szCs w:val="22"/>
              </w:rPr>
              <w:t>15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C501A" w:rsidRDefault="009C501A" w:rsidP="009C501A">
            <w:pPr>
              <w:jc w:val="center"/>
            </w:pPr>
            <w:r w:rsidRPr="00196E66">
              <w:rPr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C501A" w:rsidRDefault="009C501A" w:rsidP="009C501A">
            <w:pPr>
              <w:jc w:val="center"/>
            </w:pPr>
            <w:r w:rsidRPr="00196E66">
              <w:rPr>
                <w:sz w:val="22"/>
                <w:szCs w:val="22"/>
              </w:rPr>
              <w:t>15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501A" w:rsidRDefault="009C501A" w:rsidP="009C501A">
            <w:pPr>
              <w:jc w:val="center"/>
            </w:pPr>
            <w:r w:rsidRPr="00196E66">
              <w:rPr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C501A" w:rsidRDefault="009C501A" w:rsidP="009C501A">
            <w:pPr>
              <w:jc w:val="center"/>
            </w:pPr>
            <w:r w:rsidRPr="00196E66">
              <w:rPr>
                <w:sz w:val="22"/>
                <w:szCs w:val="22"/>
              </w:rPr>
              <w:t>15</w:t>
            </w:r>
          </w:p>
        </w:tc>
      </w:tr>
      <w:tr w:rsidR="00F708EC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08EC" w:rsidRPr="00415961" w:rsidRDefault="00F708EC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08EC" w:rsidRPr="00415961" w:rsidRDefault="00F708EC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08EC" w:rsidRPr="00415961" w:rsidRDefault="00F708EC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08EC" w:rsidRPr="00415961" w:rsidRDefault="00F708EC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08EC" w:rsidRPr="00415961" w:rsidRDefault="00F708EC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08EC" w:rsidRPr="00415961" w:rsidRDefault="00F708EC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08EC" w:rsidRPr="00415961" w:rsidRDefault="00F708EC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08EC" w:rsidRPr="00415961" w:rsidRDefault="00F708EC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08EC" w:rsidRPr="00415961" w:rsidRDefault="00F708EC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</w:tr>
      <w:tr w:rsidR="00F708EC" w:rsidRPr="00415961" w:rsidTr="00B03DDD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08EC" w:rsidRPr="00415961" w:rsidRDefault="00F708EC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3.</w:t>
            </w:r>
          </w:p>
        </w:tc>
        <w:tc>
          <w:tcPr>
            <w:tcW w:w="1460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08EC" w:rsidRDefault="00F708EC" w:rsidP="008C6964">
            <w:r w:rsidRPr="000C299C">
              <w:rPr>
                <w:sz w:val="22"/>
                <w:szCs w:val="22"/>
              </w:rPr>
              <w:t xml:space="preserve">Задача 3. </w:t>
            </w:r>
            <w:r>
              <w:rPr>
                <w:sz w:val="22"/>
                <w:szCs w:val="22"/>
              </w:rPr>
              <w:t>П</w:t>
            </w:r>
            <w:r w:rsidRPr="00A574BB">
              <w:rPr>
                <w:sz w:val="22"/>
                <w:szCs w:val="22"/>
              </w:rPr>
              <w:t>роведение работ для поддержания эксплуатационного состояния памятника</w:t>
            </w:r>
            <w:r>
              <w:rPr>
                <w:sz w:val="22"/>
                <w:szCs w:val="22"/>
              </w:rPr>
              <w:t>.</w:t>
            </w:r>
          </w:p>
        </w:tc>
      </w:tr>
      <w:tr w:rsidR="00F708EC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08EC" w:rsidRPr="00415961" w:rsidRDefault="00F708EC" w:rsidP="00D5796F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08EC" w:rsidRPr="00633427" w:rsidRDefault="00F708EC" w:rsidP="009C501A">
            <w:pPr>
              <w:rPr>
                <w:sz w:val="22"/>
                <w:szCs w:val="22"/>
              </w:rPr>
            </w:pPr>
            <w:r w:rsidRPr="00633427">
              <w:rPr>
                <w:sz w:val="22"/>
                <w:szCs w:val="22"/>
              </w:rPr>
              <w:t>Уровень поддержания эксплуатационного состояния памятника с учетом его особенностей</w:t>
            </w:r>
          </w:p>
          <w:p w:rsidR="00F708EC" w:rsidRDefault="00F708EC" w:rsidP="00A942B1">
            <w:pPr>
              <w:jc w:val="center"/>
              <w:rPr>
                <w:sz w:val="20"/>
                <w:szCs w:val="20"/>
                <w:u w:val="single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08EC" w:rsidRDefault="00F708EC" w:rsidP="00B71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08EC" w:rsidRPr="009C501A" w:rsidRDefault="00F708EC" w:rsidP="009C50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08EC" w:rsidRPr="009C501A" w:rsidRDefault="00F708EC" w:rsidP="009C50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08EC" w:rsidRPr="009C501A" w:rsidRDefault="00F708EC" w:rsidP="009C50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08EC" w:rsidRPr="009C501A" w:rsidRDefault="00F708EC" w:rsidP="009C50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08EC" w:rsidRPr="009C501A" w:rsidRDefault="00F708EC" w:rsidP="009C50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08EC" w:rsidRPr="009C501A" w:rsidRDefault="00F708EC" w:rsidP="009C50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:rsidR="00CC7F7A" w:rsidRDefault="00CC7F7A" w:rsidP="006F2A55">
      <w:pPr>
        <w:shd w:val="clear" w:color="FFFFFF" w:fill="FFFFFF"/>
        <w:ind w:firstLine="709"/>
        <w:contextualSpacing/>
        <w:jc w:val="center"/>
        <w:rPr>
          <w:b/>
          <w:highlight w:val="white"/>
        </w:rPr>
      </w:pPr>
    </w:p>
    <w:p w:rsidR="00E45BDF" w:rsidRPr="00416859" w:rsidRDefault="006F2A55" w:rsidP="00E45BDF">
      <w:pPr>
        <w:jc w:val="center"/>
        <w:rPr>
          <w:b/>
          <w:bCs/>
          <w:iCs/>
        </w:rPr>
      </w:pPr>
      <w:r w:rsidRPr="002E7EBE">
        <w:rPr>
          <w:b/>
          <w:highlight w:val="white"/>
        </w:rPr>
        <w:t>III. Перечень мероприятий (результатов) комплекса процессных мероприятий</w:t>
      </w:r>
      <w:r w:rsidR="002E7EBE">
        <w:rPr>
          <w:b/>
          <w:highlight w:val="white"/>
        </w:rPr>
        <w:t xml:space="preserve"> </w:t>
      </w:r>
      <w:r w:rsidR="00E45BDF" w:rsidRPr="00880587">
        <w:rPr>
          <w:b/>
          <w:sz w:val="22"/>
          <w:szCs w:val="22"/>
        </w:rPr>
        <w:t>«</w:t>
      </w:r>
      <w:r w:rsidR="00E45BDF" w:rsidRPr="00416859">
        <w:rPr>
          <w:b/>
        </w:rPr>
        <w:t>Проведение мероприятий в связи с памятными событиями, знаменательными и юбилейными датами»</w:t>
      </w:r>
    </w:p>
    <w:p w:rsidR="006F2A55" w:rsidRPr="002E7EBE" w:rsidRDefault="006F2A55" w:rsidP="00E45BDF">
      <w:pPr>
        <w:shd w:val="clear" w:color="FFFFFF" w:fill="FFFFFF"/>
        <w:ind w:left="426" w:firstLine="709"/>
        <w:contextualSpacing/>
        <w:jc w:val="center"/>
        <w:rPr>
          <w:b/>
        </w:rPr>
      </w:pPr>
    </w:p>
    <w:tbl>
      <w:tblPr>
        <w:tblW w:w="15025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2126"/>
        <w:gridCol w:w="1843"/>
        <w:gridCol w:w="2551"/>
        <w:gridCol w:w="1134"/>
        <w:gridCol w:w="1134"/>
        <w:gridCol w:w="1134"/>
        <w:gridCol w:w="1134"/>
        <w:gridCol w:w="1134"/>
        <w:gridCol w:w="1134"/>
        <w:gridCol w:w="1276"/>
      </w:tblGrid>
      <w:tr w:rsidR="00136D05" w:rsidRPr="00415961" w:rsidTr="00DF2EEC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N</w:t>
            </w:r>
          </w:p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п/п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Тип мероприятия (результата)</w:t>
            </w:r>
            <w:r w:rsidRPr="00415961">
              <w:rPr>
                <w:sz w:val="22"/>
                <w:szCs w:val="22"/>
                <w:vertAlign w:val="superscript"/>
              </w:rPr>
              <w:t> </w:t>
            </w:r>
            <w:hyperlink r:id="rId11" w:anchor="/document/403142531/entry/1021301" w:tooltip="https://internet.garant.ru/#/document/403142531/entry/1021301" w:history="1">
              <w:r w:rsidRPr="00415961">
                <w:rPr>
                  <w:rStyle w:val="a3"/>
                  <w:sz w:val="22"/>
                  <w:szCs w:val="22"/>
                  <w:vertAlign w:val="superscript"/>
                </w:rPr>
                <w:t>*</w:t>
              </w:r>
            </w:hyperlink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58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Значения мероприятия (результата)</w:t>
            </w:r>
          </w:p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по годам</w:t>
            </w:r>
          </w:p>
        </w:tc>
      </w:tr>
      <w:tr w:rsidR="0036026B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2030г.</w:t>
            </w:r>
          </w:p>
        </w:tc>
      </w:tr>
      <w:tr w:rsidR="0036026B" w:rsidRPr="00415961" w:rsidTr="00DF2EEC">
        <w:trPr>
          <w:trHeight w:val="20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10</w:t>
            </w:r>
          </w:p>
        </w:tc>
      </w:tr>
      <w:tr w:rsidR="0030483F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Pr="00415961" w:rsidRDefault="0030483F" w:rsidP="00D5796F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Default="0030483F" w:rsidP="0030483F">
            <w:pPr>
              <w:contextualSpacing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Мероприятие (результат) 1. П</w:t>
            </w:r>
            <w:r w:rsidRPr="002A6DDC">
              <w:rPr>
                <w:sz w:val="20"/>
                <w:szCs w:val="20"/>
              </w:rPr>
              <w:t>риобретен</w:t>
            </w:r>
            <w:r>
              <w:rPr>
                <w:sz w:val="20"/>
                <w:szCs w:val="20"/>
              </w:rPr>
              <w:t xml:space="preserve">ы цветы </w:t>
            </w:r>
            <w:r>
              <w:rPr>
                <w:sz w:val="22"/>
                <w:szCs w:val="22"/>
              </w:rPr>
              <w:t>для поощрения и возложения, рамки</w:t>
            </w:r>
            <w:r w:rsidRPr="00633427">
              <w:rPr>
                <w:sz w:val="22"/>
                <w:szCs w:val="22"/>
              </w:rPr>
              <w:t xml:space="preserve"> для почетных грамот и благодарственных писем, сувенирн</w:t>
            </w:r>
            <w:r>
              <w:rPr>
                <w:sz w:val="22"/>
                <w:szCs w:val="22"/>
              </w:rPr>
              <w:t>ая</w:t>
            </w:r>
            <w:r w:rsidRPr="00633427">
              <w:rPr>
                <w:sz w:val="22"/>
                <w:szCs w:val="22"/>
              </w:rPr>
              <w:t xml:space="preserve"> продукци</w:t>
            </w:r>
            <w:r>
              <w:rPr>
                <w:sz w:val="22"/>
                <w:szCs w:val="22"/>
              </w:rPr>
              <w:t>я</w:t>
            </w:r>
          </w:p>
          <w:p w:rsidR="006C75C9" w:rsidRPr="008E4DFB" w:rsidRDefault="006C75C9" w:rsidP="0030483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Pr="00415961" w:rsidRDefault="0030483F" w:rsidP="006242D5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Pr="00EE3DC4" w:rsidRDefault="0030483F" w:rsidP="0030483F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415961">
              <w:rPr>
                <w:sz w:val="22"/>
                <w:szCs w:val="22"/>
              </w:rPr>
              <w:t xml:space="preserve">акупка </w:t>
            </w:r>
            <w:r>
              <w:rPr>
                <w:sz w:val="22"/>
                <w:szCs w:val="22"/>
              </w:rPr>
              <w:t xml:space="preserve">цветов, рамок и сувенирной продукции  </w:t>
            </w:r>
            <w:r w:rsidRPr="00294E4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Pr="00415961" w:rsidRDefault="0030483F" w:rsidP="00A942B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  <w:r w:rsidRPr="00415961"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Pr="00415961" w:rsidRDefault="0030483F" w:rsidP="003048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Default="0030483F" w:rsidP="0030483F">
            <w:pPr>
              <w:jc w:val="center"/>
            </w:pPr>
            <w:r w:rsidRPr="002453AF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Default="0030483F" w:rsidP="0030483F">
            <w:pPr>
              <w:jc w:val="center"/>
            </w:pPr>
            <w:r w:rsidRPr="002453AF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Default="0030483F" w:rsidP="0030483F">
            <w:pPr>
              <w:jc w:val="center"/>
            </w:pPr>
            <w:r w:rsidRPr="002453AF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Default="0030483F" w:rsidP="0030483F">
            <w:pPr>
              <w:jc w:val="center"/>
            </w:pPr>
            <w:r w:rsidRPr="002453AF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Default="0030483F" w:rsidP="0030483F">
            <w:pPr>
              <w:jc w:val="center"/>
            </w:pPr>
            <w:r w:rsidRPr="002453AF">
              <w:rPr>
                <w:sz w:val="22"/>
                <w:szCs w:val="22"/>
              </w:rPr>
              <w:t>100</w:t>
            </w:r>
          </w:p>
        </w:tc>
      </w:tr>
      <w:tr w:rsidR="0030483F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Pr="00415961" w:rsidRDefault="0030483F" w:rsidP="00D5796F">
            <w:pPr>
              <w:contextualSpacing/>
            </w:pPr>
            <w:r>
              <w:t xml:space="preserve">  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Default="0030483F" w:rsidP="0030483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Мероприятие (результат) 2. Организованы общенародные и профессиональные праздники </w:t>
            </w:r>
          </w:p>
          <w:p w:rsidR="006C75C9" w:rsidRPr="008E4DFB" w:rsidRDefault="006C75C9" w:rsidP="0030483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Pr="00294E46" w:rsidRDefault="0030483F" w:rsidP="00A942B1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и проведение праздников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Pr="00415961" w:rsidRDefault="0030483F" w:rsidP="00D5796F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и проведение праздников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Pr="00415961" w:rsidRDefault="0030483F" w:rsidP="00A94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  <w:r w:rsidRPr="00415961"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Pr="00415961" w:rsidRDefault="0030483F" w:rsidP="003048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Default="0030483F" w:rsidP="0030483F">
            <w:pPr>
              <w:jc w:val="center"/>
            </w:pPr>
            <w:r w:rsidRPr="00BA4AF9">
              <w:rPr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Default="0030483F" w:rsidP="0030483F">
            <w:pPr>
              <w:jc w:val="center"/>
            </w:pPr>
            <w:r w:rsidRPr="00BA4AF9">
              <w:rPr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Default="0030483F" w:rsidP="0030483F">
            <w:pPr>
              <w:jc w:val="center"/>
            </w:pPr>
            <w:r w:rsidRPr="00BA4AF9">
              <w:rPr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Default="0030483F" w:rsidP="0030483F">
            <w:pPr>
              <w:jc w:val="center"/>
            </w:pPr>
            <w:r w:rsidRPr="00BA4AF9">
              <w:rPr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Default="0030483F" w:rsidP="0030483F">
            <w:pPr>
              <w:jc w:val="center"/>
            </w:pPr>
            <w:r w:rsidRPr="00BA4AF9">
              <w:rPr>
                <w:sz w:val="22"/>
                <w:szCs w:val="22"/>
              </w:rPr>
              <w:t>15</w:t>
            </w:r>
          </w:p>
        </w:tc>
      </w:tr>
      <w:tr w:rsidR="0030483F" w:rsidRPr="00415961" w:rsidTr="00CC7F7A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Pr="00415961" w:rsidRDefault="0030483F" w:rsidP="00D5796F">
            <w:pPr>
              <w:contextualSpacing/>
            </w:pPr>
            <w:r>
              <w:t xml:space="preserve">  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Default="0030483F" w:rsidP="0030483F">
            <w:pPr>
              <w:contextualSpacing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Мероприятие (результат) 3. </w:t>
            </w:r>
            <w:r>
              <w:rPr>
                <w:sz w:val="22"/>
                <w:szCs w:val="22"/>
              </w:rPr>
              <w:t>П</w:t>
            </w:r>
            <w:r w:rsidRPr="00A574BB">
              <w:rPr>
                <w:sz w:val="22"/>
                <w:szCs w:val="22"/>
              </w:rPr>
              <w:t>роведен</w:t>
            </w:r>
            <w:r>
              <w:rPr>
                <w:sz w:val="22"/>
                <w:szCs w:val="22"/>
              </w:rPr>
              <w:t>ы</w:t>
            </w:r>
            <w:r w:rsidRPr="00A574BB">
              <w:rPr>
                <w:sz w:val="22"/>
                <w:szCs w:val="22"/>
              </w:rPr>
              <w:t xml:space="preserve"> работ</w:t>
            </w:r>
            <w:r>
              <w:rPr>
                <w:sz w:val="22"/>
                <w:szCs w:val="22"/>
              </w:rPr>
              <w:t>ы</w:t>
            </w:r>
            <w:r w:rsidRPr="00A574BB">
              <w:rPr>
                <w:sz w:val="22"/>
                <w:szCs w:val="22"/>
              </w:rPr>
              <w:t xml:space="preserve"> для поддержания эксплуатационного состояния памятника</w:t>
            </w:r>
          </w:p>
          <w:p w:rsidR="006C75C9" w:rsidRPr="008E4DFB" w:rsidRDefault="006C75C9" w:rsidP="0030483F">
            <w:pPr>
              <w:contextualSpacing/>
              <w:rPr>
                <w:rFonts w:eastAsia="Palatino Linotype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Pr="00415961" w:rsidRDefault="0030483F" w:rsidP="00D5796F">
            <w:pPr>
              <w:suppressAutoHyphens w:val="0"/>
              <w:autoSpaceDE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Заключение договора </w:t>
            </w:r>
          </w:p>
          <w:p w:rsidR="0030483F" w:rsidRPr="00415961" w:rsidRDefault="0030483F" w:rsidP="00D5796F">
            <w:pPr>
              <w:widowControl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Pr="008E4DFB" w:rsidRDefault="0030483F" w:rsidP="00B71091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ru-RU"/>
              </w:rPr>
              <w:t>Проведение ремонтных работ</w:t>
            </w:r>
            <w:r w:rsidRPr="008E4D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Pr="00415961" w:rsidRDefault="0030483F" w:rsidP="00A94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Pr="00415961" w:rsidRDefault="0030483F" w:rsidP="00A94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Default="0030483F" w:rsidP="0030483F">
            <w:pPr>
              <w:jc w:val="center"/>
            </w:pPr>
            <w:r w:rsidRPr="009914D0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Default="0030483F" w:rsidP="0030483F">
            <w:pPr>
              <w:jc w:val="center"/>
            </w:pPr>
            <w:r w:rsidRPr="009914D0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Default="0030483F" w:rsidP="0030483F">
            <w:pPr>
              <w:jc w:val="center"/>
            </w:pPr>
            <w:r w:rsidRPr="009914D0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Default="0030483F" w:rsidP="0030483F">
            <w:pPr>
              <w:jc w:val="center"/>
            </w:pPr>
            <w:r w:rsidRPr="009914D0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483F" w:rsidRDefault="0030483F" w:rsidP="0030483F">
            <w:pPr>
              <w:jc w:val="center"/>
            </w:pPr>
            <w:r w:rsidRPr="009914D0">
              <w:rPr>
                <w:sz w:val="22"/>
                <w:szCs w:val="22"/>
              </w:rPr>
              <w:t>100</w:t>
            </w:r>
          </w:p>
        </w:tc>
      </w:tr>
    </w:tbl>
    <w:p w:rsidR="0048770A" w:rsidRDefault="0048770A" w:rsidP="006F2A55">
      <w:pPr>
        <w:shd w:val="clear" w:color="FFFFFF" w:fill="FFFFFF"/>
        <w:ind w:firstLine="709"/>
        <w:contextualSpacing/>
        <w:jc w:val="center"/>
        <w:rPr>
          <w:sz w:val="28"/>
          <w:szCs w:val="28"/>
        </w:rPr>
      </w:pPr>
    </w:p>
    <w:p w:rsidR="006C75C9" w:rsidRDefault="006C75C9" w:rsidP="006F2A55">
      <w:pPr>
        <w:shd w:val="clear" w:color="FFFFFF" w:fill="FFFFFF"/>
        <w:ind w:firstLine="709"/>
        <w:contextualSpacing/>
        <w:jc w:val="center"/>
        <w:rPr>
          <w:b/>
        </w:rPr>
      </w:pPr>
    </w:p>
    <w:p w:rsidR="006C75C9" w:rsidRDefault="006C75C9" w:rsidP="006F2A55">
      <w:pPr>
        <w:shd w:val="clear" w:color="FFFFFF" w:fill="FFFFFF"/>
        <w:ind w:firstLine="709"/>
        <w:contextualSpacing/>
        <w:jc w:val="center"/>
        <w:rPr>
          <w:b/>
        </w:rPr>
      </w:pPr>
    </w:p>
    <w:p w:rsidR="006F2A55" w:rsidRPr="002E7EBE" w:rsidRDefault="006F2A55" w:rsidP="006F2A55">
      <w:pPr>
        <w:shd w:val="clear" w:color="FFFFFF" w:fill="FFFFFF"/>
        <w:ind w:firstLine="709"/>
        <w:contextualSpacing/>
        <w:jc w:val="center"/>
        <w:rPr>
          <w:b/>
        </w:rPr>
      </w:pPr>
      <w:r w:rsidRPr="002E7EBE">
        <w:rPr>
          <w:b/>
        </w:rPr>
        <w:lastRenderedPageBreak/>
        <w:t xml:space="preserve">IV. Финансовое обеспечение структурного элемента муниципальной программы </w:t>
      </w:r>
    </w:p>
    <w:tbl>
      <w:tblPr>
        <w:tblW w:w="15167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3827"/>
        <w:gridCol w:w="2977"/>
        <w:gridCol w:w="1417"/>
        <w:gridCol w:w="1389"/>
        <w:gridCol w:w="1389"/>
        <w:gridCol w:w="1389"/>
        <w:gridCol w:w="1389"/>
        <w:gridCol w:w="1390"/>
      </w:tblGrid>
      <w:tr w:rsidR="009712EE" w:rsidRPr="00415961" w:rsidTr="006C75C9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rPr>
                <w:highlight w:val="white"/>
              </w:rPr>
              <w:t>Наименование мероприятия (результата)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Источники финансирования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12EE" w:rsidRPr="00A942B1" w:rsidRDefault="00FE3BF0" w:rsidP="00D5796F">
            <w:pPr>
              <w:contextualSpacing/>
              <w:jc w:val="center"/>
            </w:pPr>
            <w:r w:rsidRPr="00415961">
              <w:rPr>
                <w:sz w:val="22"/>
                <w:szCs w:val="22"/>
              </w:rPr>
              <w:t>Объемы финансирования всего, тыс.руб.</w:t>
            </w:r>
          </w:p>
        </w:tc>
        <w:tc>
          <w:tcPr>
            <w:tcW w:w="69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В том числе по годам реализации, тыс. руб.</w:t>
            </w:r>
          </w:p>
        </w:tc>
      </w:tr>
      <w:tr w:rsidR="009712EE" w:rsidRPr="00415961" w:rsidTr="006C75C9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415961" w:rsidRDefault="009712EE" w:rsidP="00D5796F">
            <w:pPr>
              <w:contextualSpacing/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415961" w:rsidRDefault="009712EE" w:rsidP="00D5796F">
            <w:pPr>
              <w:contextualSpacing/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415961" w:rsidRDefault="009712EE" w:rsidP="003D3D66">
            <w:pPr>
              <w:contextualSpacing/>
              <w:jc w:val="center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3D3D66">
            <w:pPr>
              <w:contextualSpacing/>
              <w:jc w:val="center"/>
            </w:pPr>
            <w:r w:rsidRPr="00415961">
              <w:t>2026</w:t>
            </w:r>
            <w:r>
              <w:t>г.</w:t>
            </w:r>
            <w:r w:rsidRPr="00415961">
              <w:t xml:space="preserve"> 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2027</w:t>
            </w:r>
            <w:r>
              <w:t>г.</w:t>
            </w:r>
            <w:r w:rsidRPr="00415961">
              <w:t xml:space="preserve"> 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2028</w:t>
            </w:r>
            <w:r>
              <w:t>г.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3D3D66">
            <w:pPr>
              <w:contextualSpacing/>
              <w:jc w:val="center"/>
            </w:pPr>
            <w:r w:rsidRPr="00415961">
              <w:t>2029</w:t>
            </w:r>
            <w:r>
              <w:t>г.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2030</w:t>
            </w:r>
            <w:r>
              <w:t>г.</w:t>
            </w:r>
          </w:p>
        </w:tc>
      </w:tr>
      <w:tr w:rsidR="009712EE" w:rsidRPr="00415961" w:rsidTr="006C75C9"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A425E8" w:rsidP="00D5796F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4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5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36026B" w:rsidRDefault="009712EE" w:rsidP="00D5796F">
            <w:pPr>
              <w:contextualSpacing/>
              <w:jc w:val="center"/>
              <w:rPr>
                <w:sz w:val="18"/>
                <w:szCs w:val="18"/>
              </w:rPr>
            </w:pPr>
            <w:r w:rsidRPr="0036026B">
              <w:rPr>
                <w:sz w:val="18"/>
                <w:szCs w:val="18"/>
              </w:rPr>
              <w:t>7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6C75C9" w:rsidRPr="00415961" w:rsidTr="006C75C9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D5796F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Комплекс процессных мероприятий </w:t>
            </w:r>
          </w:p>
          <w:p w:rsidR="006C75C9" w:rsidRPr="00E45BDF" w:rsidRDefault="006C75C9" w:rsidP="00E45BDF">
            <w:pPr>
              <w:rPr>
                <w:bCs/>
                <w:iCs/>
              </w:rPr>
            </w:pPr>
            <w:r w:rsidRPr="00E45BDF">
              <w:rPr>
                <w:sz w:val="22"/>
                <w:szCs w:val="22"/>
              </w:rPr>
              <w:t>«</w:t>
            </w:r>
            <w:r w:rsidRPr="00E45BDF">
              <w:t>Проведение мероприятий в связи с памятными событиями, знаменательными и юбилейными датами»</w:t>
            </w:r>
          </w:p>
          <w:p w:rsidR="006C75C9" w:rsidRPr="00415961" w:rsidRDefault="006C75C9" w:rsidP="00E45BD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Default="006C75C9" w:rsidP="00D5796F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415961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  <w:p w:rsidR="006C75C9" w:rsidRPr="00415961" w:rsidRDefault="006C75C9" w:rsidP="00D5796F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FD78E2" w:rsidRDefault="006C75C9" w:rsidP="00A25836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530</w:t>
            </w:r>
            <w:r w:rsidRPr="00FD78E2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FD78E2" w:rsidRDefault="006C75C9" w:rsidP="00A25836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D78E2">
              <w:rPr>
                <w:b/>
                <w:sz w:val="22"/>
                <w:szCs w:val="22"/>
              </w:rPr>
              <w:t>10</w:t>
            </w:r>
            <w:r>
              <w:rPr>
                <w:b/>
                <w:sz w:val="22"/>
                <w:szCs w:val="22"/>
              </w:rPr>
              <w:t>6</w:t>
            </w:r>
            <w:r w:rsidRPr="00FD78E2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Default="006C75C9" w:rsidP="00A25836">
            <w:pPr>
              <w:jc w:val="center"/>
            </w:pPr>
            <w:r w:rsidRPr="00DE5F1A">
              <w:rPr>
                <w:b/>
                <w:sz w:val="22"/>
                <w:szCs w:val="22"/>
              </w:rPr>
              <w:t>106,0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Default="006C75C9" w:rsidP="00A25836">
            <w:pPr>
              <w:jc w:val="center"/>
            </w:pPr>
            <w:r w:rsidRPr="00DE5F1A">
              <w:rPr>
                <w:b/>
                <w:sz w:val="22"/>
                <w:szCs w:val="22"/>
              </w:rPr>
              <w:t>106,0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Default="006C75C9" w:rsidP="00A25836">
            <w:pPr>
              <w:jc w:val="center"/>
            </w:pPr>
            <w:r w:rsidRPr="00DE5F1A">
              <w:rPr>
                <w:b/>
                <w:sz w:val="22"/>
                <w:szCs w:val="22"/>
              </w:rPr>
              <w:t>106,0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Default="006C75C9" w:rsidP="00A25836">
            <w:pPr>
              <w:jc w:val="center"/>
            </w:pPr>
            <w:r w:rsidRPr="00DE5F1A">
              <w:rPr>
                <w:b/>
                <w:sz w:val="22"/>
                <w:szCs w:val="22"/>
              </w:rPr>
              <w:t>106,0</w:t>
            </w:r>
          </w:p>
        </w:tc>
      </w:tr>
      <w:tr w:rsidR="006C75C9" w:rsidRPr="00415961" w:rsidTr="006C75C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C75C9" w:rsidRPr="00E45BDF" w:rsidRDefault="006C75C9" w:rsidP="00E45BD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6C75C9" w:rsidRPr="00415961" w:rsidTr="006C75C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C75C9" w:rsidRPr="00415961" w:rsidRDefault="006C75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6C75C9" w:rsidRPr="00415961" w:rsidTr="006C75C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C75C9" w:rsidRPr="00415961" w:rsidRDefault="006C75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2583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2583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Default="006C75C9" w:rsidP="00A25836">
            <w:pPr>
              <w:jc w:val="center"/>
            </w:pPr>
            <w:r w:rsidRPr="003205B7">
              <w:rPr>
                <w:sz w:val="22"/>
                <w:szCs w:val="22"/>
              </w:rPr>
              <w:t>106,0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Default="006C75C9" w:rsidP="00A25836">
            <w:pPr>
              <w:jc w:val="center"/>
            </w:pPr>
            <w:r w:rsidRPr="003205B7">
              <w:rPr>
                <w:sz w:val="22"/>
                <w:szCs w:val="22"/>
              </w:rPr>
              <w:t>106,0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Default="006C75C9" w:rsidP="00A25836">
            <w:pPr>
              <w:jc w:val="center"/>
            </w:pPr>
            <w:r w:rsidRPr="003205B7">
              <w:rPr>
                <w:sz w:val="22"/>
                <w:szCs w:val="22"/>
              </w:rPr>
              <w:t>106,0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Default="006C75C9" w:rsidP="00A25836">
            <w:pPr>
              <w:jc w:val="center"/>
            </w:pPr>
            <w:r w:rsidRPr="003205B7">
              <w:rPr>
                <w:sz w:val="22"/>
                <w:szCs w:val="22"/>
              </w:rPr>
              <w:t>106,0</w:t>
            </w:r>
          </w:p>
        </w:tc>
      </w:tr>
      <w:tr w:rsidR="006C75C9" w:rsidRPr="00415961" w:rsidTr="006C75C9">
        <w:tc>
          <w:tcPr>
            <w:tcW w:w="38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5C9" w:rsidRPr="00415961" w:rsidRDefault="006C75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B166B8" w:rsidRPr="00415961" w:rsidTr="006C75C9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CC0725" w:rsidRDefault="00B166B8" w:rsidP="00B71091">
            <w:pPr>
              <w:contextualSpacing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Мероприятие (результат) 1. П</w:t>
            </w:r>
            <w:r w:rsidRPr="002A6DDC">
              <w:rPr>
                <w:sz w:val="20"/>
                <w:szCs w:val="20"/>
              </w:rPr>
              <w:t>риобретен</w:t>
            </w:r>
            <w:r>
              <w:rPr>
                <w:sz w:val="20"/>
                <w:szCs w:val="20"/>
              </w:rPr>
              <w:t xml:space="preserve">ы цветы </w:t>
            </w:r>
            <w:r>
              <w:rPr>
                <w:sz w:val="22"/>
                <w:szCs w:val="22"/>
              </w:rPr>
              <w:t>для поощрения и возложения, рамки</w:t>
            </w:r>
            <w:r w:rsidRPr="00633427">
              <w:rPr>
                <w:sz w:val="22"/>
                <w:szCs w:val="22"/>
              </w:rPr>
              <w:t xml:space="preserve"> для почетных грамот и благодарственных писем, сувенирн</w:t>
            </w:r>
            <w:r>
              <w:rPr>
                <w:sz w:val="22"/>
                <w:szCs w:val="22"/>
              </w:rPr>
              <w:t>ая</w:t>
            </w:r>
            <w:r w:rsidRPr="00633427">
              <w:rPr>
                <w:sz w:val="22"/>
                <w:szCs w:val="22"/>
              </w:rPr>
              <w:t xml:space="preserve"> продукци</w:t>
            </w:r>
            <w:r>
              <w:rPr>
                <w:sz w:val="22"/>
                <w:szCs w:val="22"/>
              </w:rPr>
              <w:t>я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D5796F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415961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FD78E2" w:rsidRDefault="00B166B8" w:rsidP="00A94DF6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A94DF6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0</w:t>
            </w:r>
            <w:r w:rsidRPr="00FD78E2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Default="00B166B8" w:rsidP="00B166B8">
            <w:pPr>
              <w:jc w:val="center"/>
            </w:pPr>
            <w:r w:rsidRPr="00E2596E">
              <w:rPr>
                <w:b/>
                <w:sz w:val="22"/>
                <w:szCs w:val="22"/>
              </w:rPr>
              <w:t>66,0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Default="00B166B8" w:rsidP="00B166B8">
            <w:pPr>
              <w:jc w:val="center"/>
            </w:pPr>
            <w:r w:rsidRPr="00E2596E">
              <w:rPr>
                <w:b/>
                <w:sz w:val="22"/>
                <w:szCs w:val="22"/>
              </w:rPr>
              <w:t>66,0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Default="00B166B8" w:rsidP="00B166B8">
            <w:pPr>
              <w:jc w:val="center"/>
            </w:pPr>
            <w:r w:rsidRPr="00E2596E">
              <w:rPr>
                <w:b/>
                <w:sz w:val="22"/>
                <w:szCs w:val="22"/>
              </w:rPr>
              <w:t>66,0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Default="00B166B8" w:rsidP="00B166B8">
            <w:pPr>
              <w:jc w:val="center"/>
            </w:pPr>
            <w:r w:rsidRPr="00E2596E">
              <w:rPr>
                <w:b/>
                <w:sz w:val="22"/>
                <w:szCs w:val="22"/>
              </w:rPr>
              <w:t>66,0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Default="00B166B8" w:rsidP="00B166B8">
            <w:pPr>
              <w:jc w:val="center"/>
            </w:pPr>
            <w:r w:rsidRPr="00E2596E">
              <w:rPr>
                <w:b/>
                <w:sz w:val="22"/>
                <w:szCs w:val="22"/>
              </w:rPr>
              <w:t>66,0</w:t>
            </w:r>
          </w:p>
        </w:tc>
      </w:tr>
      <w:tr w:rsidR="00B166B8" w:rsidRPr="00415961" w:rsidTr="006C75C9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66B8" w:rsidRPr="00415961" w:rsidRDefault="00B166B8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B166B8" w:rsidRPr="00415961" w:rsidTr="006C75C9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66B8" w:rsidRPr="00415961" w:rsidRDefault="00B166B8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A94DF6" w:rsidRPr="00415961" w:rsidTr="006C75C9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4DF6" w:rsidRPr="00415961" w:rsidRDefault="00A94DF6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415961" w:rsidRDefault="00A94DF6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25836" w:rsidRDefault="00A94DF6" w:rsidP="005C46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Pr="00A25836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25836" w:rsidRDefault="00A94DF6" w:rsidP="00F708E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  <w:r w:rsidRPr="00A25836">
              <w:rPr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Default="00A94DF6" w:rsidP="00A94DF6">
            <w:pPr>
              <w:jc w:val="center"/>
            </w:pPr>
            <w:r w:rsidRPr="00652453">
              <w:rPr>
                <w:sz w:val="22"/>
                <w:szCs w:val="22"/>
              </w:rPr>
              <w:t>66,0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Default="00A94DF6" w:rsidP="00A94DF6">
            <w:pPr>
              <w:jc w:val="center"/>
            </w:pPr>
            <w:r w:rsidRPr="00652453">
              <w:rPr>
                <w:sz w:val="22"/>
                <w:szCs w:val="22"/>
              </w:rPr>
              <w:t>66,0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Default="00A94DF6" w:rsidP="00A94DF6">
            <w:pPr>
              <w:jc w:val="center"/>
            </w:pPr>
            <w:r w:rsidRPr="00652453">
              <w:rPr>
                <w:sz w:val="22"/>
                <w:szCs w:val="22"/>
              </w:rPr>
              <w:t>66,0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Default="00A94DF6" w:rsidP="00A94DF6">
            <w:pPr>
              <w:jc w:val="center"/>
            </w:pPr>
            <w:r w:rsidRPr="00652453">
              <w:rPr>
                <w:sz w:val="22"/>
                <w:szCs w:val="22"/>
              </w:rPr>
              <w:t>66,0</w:t>
            </w:r>
          </w:p>
        </w:tc>
      </w:tr>
      <w:tr w:rsidR="00B166B8" w:rsidRPr="00415961" w:rsidTr="006C75C9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66B8" w:rsidRPr="00415961" w:rsidRDefault="00B166B8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B166B8" w:rsidRPr="00415961" w:rsidTr="006C75C9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166B8" w:rsidRPr="00415961" w:rsidRDefault="00B166B8" w:rsidP="00B71091">
            <w:pPr>
              <w:contextualSpacing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Мероприятие (результат) 2. Организованы общенародные и профессиональные праздники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D5796F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415961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FD78E2" w:rsidRDefault="00B166B8" w:rsidP="00B166B8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</w:t>
            </w:r>
            <w:r w:rsidRPr="00FD78E2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FD78E2" w:rsidRDefault="00B166B8" w:rsidP="00F708EC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Pr="00FD78E2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FD78E2" w:rsidRDefault="00B166B8" w:rsidP="00F708EC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Pr="00FD78E2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FD78E2" w:rsidRDefault="00B166B8" w:rsidP="00F708EC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Pr="00FD78E2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FD78E2" w:rsidRDefault="00B166B8" w:rsidP="00F708EC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Pr="00FD78E2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FD78E2" w:rsidRDefault="00B166B8" w:rsidP="00F708EC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Pr="00FD78E2">
              <w:rPr>
                <w:b/>
                <w:sz w:val="22"/>
                <w:szCs w:val="22"/>
              </w:rPr>
              <w:t>,0</w:t>
            </w:r>
          </w:p>
        </w:tc>
      </w:tr>
      <w:tr w:rsidR="00B166B8" w:rsidRPr="00415961" w:rsidTr="006C75C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166B8" w:rsidRPr="00415961" w:rsidRDefault="00B166B8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B166B8" w:rsidRPr="00415961" w:rsidTr="006C75C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166B8" w:rsidRPr="00415961" w:rsidRDefault="00B166B8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B166B8" w:rsidRPr="00415961" w:rsidTr="006C75C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166B8" w:rsidRPr="00415961" w:rsidRDefault="00B166B8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6C75C9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A25836" w:rsidRDefault="00A94DF6" w:rsidP="00A94DF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B166B8" w:rsidRPr="00A25836">
              <w:rPr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A25836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A25836">
              <w:rPr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A25836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A25836">
              <w:rPr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A25836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A25836">
              <w:rPr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A25836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A25836">
              <w:rPr>
                <w:sz w:val="22"/>
                <w:szCs w:val="22"/>
              </w:rPr>
              <w:t>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A25836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A25836">
              <w:rPr>
                <w:sz w:val="22"/>
                <w:szCs w:val="22"/>
              </w:rPr>
              <w:t>,0</w:t>
            </w:r>
          </w:p>
        </w:tc>
      </w:tr>
      <w:tr w:rsidR="00B166B8" w:rsidRPr="00415961" w:rsidTr="006C75C9">
        <w:trPr>
          <w:trHeight w:val="475"/>
        </w:trPr>
        <w:tc>
          <w:tcPr>
            <w:tcW w:w="38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66B8" w:rsidRPr="00415961" w:rsidRDefault="00B166B8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B166B8" w:rsidRPr="00415961" w:rsidTr="006C75C9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166B8" w:rsidRPr="00E45BDF" w:rsidRDefault="00B166B8" w:rsidP="007207C6">
            <w:pPr>
              <w:contextualSpacing/>
              <w:rPr>
                <w:sz w:val="22"/>
                <w:szCs w:val="22"/>
              </w:rPr>
            </w:pPr>
            <w:r w:rsidRPr="00E45BDF">
              <w:t xml:space="preserve">Мероприятие (результат) 3. </w:t>
            </w:r>
            <w:r>
              <w:rPr>
                <w:sz w:val="22"/>
                <w:szCs w:val="22"/>
              </w:rPr>
              <w:t>П</w:t>
            </w:r>
            <w:r w:rsidRPr="00A574BB">
              <w:rPr>
                <w:sz w:val="22"/>
                <w:szCs w:val="22"/>
              </w:rPr>
              <w:t>роведен</w:t>
            </w:r>
            <w:r>
              <w:rPr>
                <w:sz w:val="22"/>
                <w:szCs w:val="22"/>
              </w:rPr>
              <w:t>ы</w:t>
            </w:r>
            <w:r w:rsidRPr="00A574BB">
              <w:rPr>
                <w:sz w:val="22"/>
                <w:szCs w:val="22"/>
              </w:rPr>
              <w:t xml:space="preserve"> работ</w:t>
            </w:r>
            <w:r>
              <w:rPr>
                <w:sz w:val="22"/>
                <w:szCs w:val="22"/>
              </w:rPr>
              <w:t>ы</w:t>
            </w:r>
            <w:r w:rsidRPr="00A574BB">
              <w:rPr>
                <w:sz w:val="22"/>
                <w:szCs w:val="22"/>
              </w:rPr>
              <w:t xml:space="preserve"> для поддержания эксплуатационного состояния памятника</w:t>
            </w:r>
            <w:r w:rsidRPr="00E45BD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D5796F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415961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FD78E2" w:rsidRDefault="00B166B8" w:rsidP="00B166B8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150</w:t>
            </w:r>
            <w:r w:rsidRPr="00FD78E2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A25836" w:rsidRDefault="00B166B8" w:rsidP="00F708EC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  <w:r w:rsidRPr="00A25836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A25836" w:rsidRDefault="00B166B8" w:rsidP="00F708EC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  <w:r w:rsidRPr="00A25836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A25836" w:rsidRDefault="00B166B8" w:rsidP="00F708EC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  <w:r w:rsidRPr="00A25836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A25836" w:rsidRDefault="00B166B8" w:rsidP="00F708EC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  <w:r w:rsidRPr="00A25836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A25836" w:rsidRDefault="00B166B8" w:rsidP="00F708EC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  <w:r w:rsidRPr="00A25836">
              <w:rPr>
                <w:b/>
                <w:sz w:val="22"/>
                <w:szCs w:val="22"/>
              </w:rPr>
              <w:t>,0</w:t>
            </w:r>
          </w:p>
        </w:tc>
      </w:tr>
      <w:tr w:rsidR="00B166B8" w:rsidRPr="00415961" w:rsidTr="006C75C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166B8" w:rsidRPr="00415961" w:rsidRDefault="00B166B8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A25836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A25836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A25836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A25836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A25836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A25836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A25836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A25836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A25836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A25836">
              <w:rPr>
                <w:sz w:val="22"/>
                <w:szCs w:val="22"/>
              </w:rPr>
              <w:t>0,0</w:t>
            </w:r>
          </w:p>
        </w:tc>
      </w:tr>
      <w:tr w:rsidR="00B166B8" w:rsidRPr="00415961" w:rsidTr="006C75C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166B8" w:rsidRPr="00415961" w:rsidRDefault="00B166B8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B166B8" w:rsidRPr="00415961" w:rsidTr="006C75C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166B8" w:rsidRPr="00415961" w:rsidRDefault="00B166B8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6C75C9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141213" w:rsidRDefault="00B166B8" w:rsidP="00A94DF6">
            <w:pPr>
              <w:contextualSpacing/>
              <w:jc w:val="center"/>
              <w:rPr>
                <w:sz w:val="22"/>
                <w:szCs w:val="22"/>
              </w:rPr>
            </w:pPr>
            <w:r w:rsidRPr="00141213">
              <w:rPr>
                <w:sz w:val="22"/>
                <w:szCs w:val="22"/>
              </w:rPr>
              <w:t>1</w:t>
            </w:r>
            <w:r w:rsidR="00A94DF6">
              <w:rPr>
                <w:sz w:val="22"/>
                <w:szCs w:val="22"/>
              </w:rPr>
              <w:t>5</w:t>
            </w:r>
            <w:r w:rsidRPr="00141213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141213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141213">
              <w:rPr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141213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141213">
              <w:rPr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141213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141213">
              <w:rPr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141213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141213">
              <w:rPr>
                <w:sz w:val="22"/>
                <w:szCs w:val="22"/>
              </w:rPr>
              <w:t>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141213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141213">
              <w:rPr>
                <w:sz w:val="22"/>
                <w:szCs w:val="22"/>
              </w:rPr>
              <w:t>,0</w:t>
            </w:r>
          </w:p>
        </w:tc>
      </w:tr>
      <w:tr w:rsidR="00B166B8" w:rsidRPr="00415961" w:rsidTr="006C75C9">
        <w:tc>
          <w:tcPr>
            <w:tcW w:w="3827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166B8" w:rsidRPr="00415961" w:rsidRDefault="00B166B8" w:rsidP="00D5796F">
            <w:pPr>
              <w:contextualSpacing/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66B8" w:rsidRPr="00415961" w:rsidRDefault="00B166B8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</w:tbl>
    <w:p w:rsidR="006C75C9" w:rsidRDefault="006C75C9" w:rsidP="00A94DF6">
      <w:pPr>
        <w:shd w:val="clear" w:color="FFFFFF" w:fill="FFFFFF"/>
        <w:contextualSpacing/>
        <w:jc w:val="center"/>
        <w:rPr>
          <w:b/>
          <w:highlight w:val="white"/>
        </w:rPr>
      </w:pPr>
    </w:p>
    <w:p w:rsidR="006C75C9" w:rsidRDefault="006C75C9" w:rsidP="00A94DF6">
      <w:pPr>
        <w:shd w:val="clear" w:color="FFFFFF" w:fill="FFFFFF"/>
        <w:contextualSpacing/>
        <w:jc w:val="center"/>
        <w:rPr>
          <w:b/>
          <w:highlight w:val="white"/>
        </w:rPr>
      </w:pPr>
    </w:p>
    <w:p w:rsidR="006C75C9" w:rsidRDefault="006C75C9" w:rsidP="00A94DF6">
      <w:pPr>
        <w:shd w:val="clear" w:color="FFFFFF" w:fill="FFFFFF"/>
        <w:contextualSpacing/>
        <w:jc w:val="center"/>
        <w:rPr>
          <w:b/>
          <w:highlight w:val="white"/>
        </w:rPr>
      </w:pPr>
    </w:p>
    <w:p w:rsidR="006F2A55" w:rsidRPr="002E7EBE" w:rsidRDefault="006F2A55" w:rsidP="00A94DF6">
      <w:pPr>
        <w:shd w:val="clear" w:color="FFFFFF" w:fill="FFFFFF"/>
        <w:contextualSpacing/>
        <w:jc w:val="center"/>
        <w:rPr>
          <w:b/>
        </w:rPr>
      </w:pPr>
      <w:r w:rsidRPr="002E7EBE">
        <w:rPr>
          <w:b/>
          <w:highlight w:val="white"/>
        </w:rPr>
        <w:lastRenderedPageBreak/>
        <w:t>V. План реализации комплекса процессных мероприятий</w:t>
      </w:r>
    </w:p>
    <w:tbl>
      <w:tblPr>
        <w:tblW w:w="15450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4536"/>
        <w:gridCol w:w="2268"/>
        <w:gridCol w:w="4678"/>
        <w:gridCol w:w="3543"/>
      </w:tblGrid>
      <w:tr w:rsidR="006F2A55" w:rsidRPr="00415961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36026B" w:rsidP="00D5796F">
            <w:pPr>
              <w:contextualSpacing/>
              <w:jc w:val="center"/>
            </w:pPr>
            <w:r>
              <w:rPr>
                <w:sz w:val="23"/>
              </w:rPr>
              <w:t>№</w:t>
            </w:r>
          </w:p>
          <w:p w:rsidR="006F2A55" w:rsidRPr="00415961" w:rsidRDefault="006F2A55" w:rsidP="00D5796F">
            <w:pPr>
              <w:contextualSpacing/>
              <w:jc w:val="center"/>
            </w:pPr>
            <w:r w:rsidRPr="00415961">
              <w:rPr>
                <w:sz w:val="23"/>
              </w:rPr>
              <w:t>п/п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Ответственный исполнитель</w:t>
            </w:r>
          </w:p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(</w:t>
            </w:r>
            <w:r w:rsidRPr="007966DC">
              <w:rPr>
                <w:i/>
                <w:iCs/>
                <w:sz w:val="22"/>
                <w:szCs w:val="22"/>
              </w:rPr>
              <w:t>наименование структурного подразделения или подведомственного учреждения администрации Советского муниципального района</w:t>
            </w:r>
            <w:r w:rsidRPr="007966DC">
              <w:rPr>
                <w:sz w:val="22"/>
                <w:szCs w:val="22"/>
              </w:rPr>
              <w:t>)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  <w:vertAlign w:val="superscript"/>
              </w:rPr>
            </w:pPr>
            <w:r w:rsidRPr="007966DC">
              <w:rPr>
                <w:sz w:val="22"/>
                <w:szCs w:val="22"/>
              </w:rPr>
              <w:t>Вид подтверждающего документа</w:t>
            </w:r>
            <w:r w:rsidRPr="007966DC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6F2A55" w:rsidRPr="00415961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6F2A55" w:rsidP="00D5796F">
            <w:pPr>
              <w:contextualSpacing/>
              <w:jc w:val="center"/>
            </w:pPr>
            <w:r w:rsidRPr="00415961">
              <w:rPr>
                <w:sz w:val="23"/>
              </w:rPr>
              <w:t>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3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4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5</w:t>
            </w:r>
          </w:p>
        </w:tc>
      </w:tr>
      <w:tr w:rsidR="00F9448F" w:rsidRPr="00415961" w:rsidTr="002F15D4">
        <w:tc>
          <w:tcPr>
            <w:tcW w:w="154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2C6CBA" w:rsidRDefault="00F9448F" w:rsidP="008F75DF">
            <w:pPr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Задача:</w:t>
            </w:r>
            <w:r w:rsidRPr="00F9448F">
              <w:rPr>
                <w:sz w:val="22"/>
                <w:szCs w:val="22"/>
              </w:rPr>
              <w:t xml:space="preserve"> </w:t>
            </w:r>
            <w:r w:rsidR="008F75DF" w:rsidRPr="002C6CBA">
              <w:rPr>
                <w:sz w:val="22"/>
                <w:szCs w:val="22"/>
              </w:rPr>
              <w:t xml:space="preserve">материальное стимулирование за многолетний добросовестный труд, большой личный вклад в социально – экономическое развитие Степновского муниципального образования; </w:t>
            </w:r>
          </w:p>
          <w:p w:rsidR="008F75DF" w:rsidRPr="002C6CBA" w:rsidRDefault="008F75DF" w:rsidP="008F75DF">
            <w:pPr>
              <w:tabs>
                <w:tab w:val="left" w:pos="142"/>
              </w:tabs>
              <w:rPr>
                <w:sz w:val="22"/>
                <w:szCs w:val="22"/>
              </w:rPr>
            </w:pPr>
            <w:r w:rsidRPr="002C6CBA">
              <w:rPr>
                <w:sz w:val="22"/>
                <w:szCs w:val="22"/>
              </w:rPr>
              <w:t xml:space="preserve">- проведение значимых для Степновского </w:t>
            </w:r>
            <w:r w:rsidR="00023D51" w:rsidRPr="00023D51">
              <w:rPr>
                <w:sz w:val="22"/>
                <w:szCs w:val="22"/>
              </w:rPr>
              <w:t>городского поселения</w:t>
            </w:r>
            <w:r w:rsidR="00023D51" w:rsidRPr="002A6DDC">
              <w:rPr>
                <w:sz w:val="20"/>
                <w:szCs w:val="20"/>
              </w:rPr>
              <w:t xml:space="preserve"> </w:t>
            </w:r>
            <w:r w:rsidRPr="002C6CBA">
              <w:rPr>
                <w:sz w:val="22"/>
                <w:szCs w:val="22"/>
              </w:rPr>
              <w:t>мероприятий;</w:t>
            </w:r>
          </w:p>
          <w:p w:rsidR="00F9448F" w:rsidRPr="00F9448F" w:rsidRDefault="008F75DF" w:rsidP="008F75DF">
            <w:pPr>
              <w:contextualSpacing/>
              <w:rPr>
                <w:sz w:val="22"/>
                <w:szCs w:val="22"/>
              </w:rPr>
            </w:pPr>
            <w:r w:rsidRPr="002C6CBA">
              <w:rPr>
                <w:sz w:val="22"/>
                <w:szCs w:val="22"/>
              </w:rPr>
              <w:t>- повышение уровня организации подготовки.</w:t>
            </w:r>
          </w:p>
        </w:tc>
      </w:tr>
      <w:tr w:rsidR="008F75DF" w:rsidRPr="008F75DF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B166B8" w:rsidRDefault="008F75DF" w:rsidP="00D5796F">
            <w:pPr>
              <w:contextualSpacing/>
              <w:jc w:val="center"/>
            </w:pPr>
            <w:r w:rsidRPr="00B166B8">
              <w:t>1.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8E4DFB" w:rsidRDefault="008F75DF" w:rsidP="005C466F">
            <w:pPr>
              <w:contextualSpacing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Мероприятие (результат) 1. </w:t>
            </w:r>
            <w:r w:rsidR="00A94DF6">
              <w:rPr>
                <w:sz w:val="20"/>
                <w:szCs w:val="20"/>
              </w:rPr>
              <w:t>П</w:t>
            </w:r>
            <w:r w:rsidR="00A94DF6" w:rsidRPr="002A6DDC">
              <w:rPr>
                <w:sz w:val="20"/>
                <w:szCs w:val="20"/>
              </w:rPr>
              <w:t>риобретен</w:t>
            </w:r>
            <w:r w:rsidR="00A94DF6">
              <w:rPr>
                <w:sz w:val="20"/>
                <w:szCs w:val="20"/>
              </w:rPr>
              <w:t xml:space="preserve">ы цветы </w:t>
            </w:r>
            <w:r w:rsidR="00A94DF6">
              <w:rPr>
                <w:sz w:val="22"/>
                <w:szCs w:val="22"/>
              </w:rPr>
              <w:t>для поощрения и возложения, рамки</w:t>
            </w:r>
            <w:r w:rsidR="00A94DF6" w:rsidRPr="00633427">
              <w:rPr>
                <w:sz w:val="22"/>
                <w:szCs w:val="22"/>
              </w:rPr>
              <w:t xml:space="preserve"> для почетных грамот и благодарственных писем, сувенирн</w:t>
            </w:r>
            <w:r w:rsidR="00A94DF6">
              <w:rPr>
                <w:sz w:val="22"/>
                <w:szCs w:val="22"/>
              </w:rPr>
              <w:t>ая</w:t>
            </w:r>
            <w:r w:rsidR="00A94DF6" w:rsidRPr="00633427">
              <w:rPr>
                <w:sz w:val="22"/>
                <w:szCs w:val="22"/>
              </w:rPr>
              <w:t xml:space="preserve"> продукци</w:t>
            </w:r>
            <w:r w:rsidR="00A94DF6">
              <w:rPr>
                <w:sz w:val="22"/>
                <w:szCs w:val="22"/>
              </w:rPr>
              <w:t>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D5796F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D5796F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  <w:r w:rsidRPr="00A94DF6">
              <w:rPr>
                <w:iCs/>
                <w:sz w:val="22"/>
                <w:szCs w:val="22"/>
              </w:rPr>
              <w:t xml:space="preserve">Отдел </w:t>
            </w:r>
            <w:r w:rsidRPr="00A94DF6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D5796F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</w:p>
        </w:tc>
      </w:tr>
      <w:tr w:rsidR="00A94DF6" w:rsidRPr="008F75DF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D5796F">
            <w:pPr>
              <w:contextualSpacing/>
            </w:pPr>
            <w:r w:rsidRPr="00A94DF6"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CE693A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Контрольная точка 1.1. сделано задание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A94DF6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ежегодно до 30</w:t>
            </w:r>
            <w:r>
              <w:rPr>
                <w:sz w:val="22"/>
                <w:szCs w:val="22"/>
              </w:rPr>
              <w:t xml:space="preserve"> марта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>
            <w:r w:rsidRPr="00A94DF6">
              <w:rPr>
                <w:iCs/>
                <w:sz w:val="22"/>
                <w:szCs w:val="22"/>
              </w:rPr>
              <w:t xml:space="preserve">Отдел </w:t>
            </w:r>
            <w:r w:rsidRPr="00A94DF6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CE693A" w:rsidRDefault="00A94DF6" w:rsidP="00F708EC">
            <w:pPr>
              <w:contextualSpacing/>
              <w:rPr>
                <w:sz w:val="22"/>
                <w:szCs w:val="22"/>
              </w:rPr>
            </w:pPr>
            <w:r w:rsidRPr="00CE693A">
              <w:rPr>
                <w:sz w:val="22"/>
                <w:szCs w:val="22"/>
              </w:rPr>
              <w:t xml:space="preserve"> Муниципальный контракт </w:t>
            </w:r>
          </w:p>
        </w:tc>
      </w:tr>
      <w:tr w:rsidR="00A94DF6" w:rsidRPr="008F75DF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D5796F">
            <w:pPr>
              <w:contextualSpacing/>
            </w:pPr>
            <w:r w:rsidRPr="00A94DF6"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CE693A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Контрольная точка 1.2. услуга оказана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A94DF6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 xml:space="preserve"> ежегодно до </w:t>
            </w:r>
            <w:r>
              <w:rPr>
                <w:sz w:val="22"/>
                <w:szCs w:val="22"/>
              </w:rPr>
              <w:t>3</w:t>
            </w:r>
            <w:r w:rsidRPr="00A94DF6">
              <w:rPr>
                <w:sz w:val="22"/>
                <w:szCs w:val="22"/>
              </w:rPr>
              <w:t>0 декабря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>
            <w:r w:rsidRPr="00A94DF6">
              <w:rPr>
                <w:iCs/>
                <w:sz w:val="22"/>
                <w:szCs w:val="22"/>
              </w:rPr>
              <w:t xml:space="preserve">Отдел </w:t>
            </w:r>
            <w:r w:rsidRPr="00A94DF6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CE693A" w:rsidRDefault="00A94DF6" w:rsidP="00F708EC">
            <w:pPr>
              <w:contextualSpacing/>
              <w:rPr>
                <w:sz w:val="22"/>
                <w:szCs w:val="22"/>
              </w:rPr>
            </w:pPr>
            <w:r w:rsidRPr="00CE693A">
              <w:rPr>
                <w:sz w:val="22"/>
                <w:szCs w:val="22"/>
              </w:rPr>
              <w:t> Акт выполненных работ</w:t>
            </w:r>
          </w:p>
        </w:tc>
      </w:tr>
      <w:tr w:rsidR="008F75DF" w:rsidRPr="008F75DF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D5796F">
            <w:pPr>
              <w:contextualSpacing/>
            </w:pPr>
            <w:r w:rsidRPr="00A94DF6">
              <w:t xml:space="preserve">  2.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B71091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0"/>
                <w:szCs w:val="20"/>
              </w:rPr>
              <w:t xml:space="preserve">Мероприятие (результат) 2. </w:t>
            </w:r>
            <w:r w:rsidR="00A94DF6" w:rsidRPr="00A94DF6">
              <w:rPr>
                <w:sz w:val="20"/>
                <w:szCs w:val="20"/>
              </w:rPr>
              <w:t>Организованы общенародные и профессиональные праздники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D5796F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>
            <w:r w:rsidRPr="00A94DF6">
              <w:rPr>
                <w:iCs/>
                <w:sz w:val="22"/>
                <w:szCs w:val="22"/>
              </w:rPr>
              <w:t xml:space="preserve">Отдел </w:t>
            </w:r>
            <w:r w:rsidRPr="00A94DF6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D5796F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</w:p>
        </w:tc>
      </w:tr>
      <w:tr w:rsidR="008F75DF" w:rsidRPr="00CE693A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CE693A" w:rsidRDefault="008F75DF" w:rsidP="00D5796F">
            <w:pPr>
              <w:contextualSpacing/>
            </w:pPr>
            <w:r w:rsidRPr="00CE693A"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CE693A" w:rsidRDefault="008F75DF" w:rsidP="00891F9A">
            <w:pPr>
              <w:contextualSpacing/>
              <w:rPr>
                <w:sz w:val="22"/>
                <w:szCs w:val="22"/>
              </w:rPr>
            </w:pPr>
            <w:r w:rsidRPr="00CE693A">
              <w:rPr>
                <w:sz w:val="22"/>
                <w:szCs w:val="22"/>
              </w:rPr>
              <w:t>Контрольная точка 2.1.сделано задание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CE693A" w:rsidRDefault="008F75DF" w:rsidP="00CE693A">
            <w:r w:rsidRPr="00CE693A">
              <w:rPr>
                <w:sz w:val="22"/>
                <w:szCs w:val="22"/>
              </w:rPr>
              <w:t xml:space="preserve">ежегодно до </w:t>
            </w:r>
            <w:r w:rsidR="00CE693A" w:rsidRPr="00CE693A">
              <w:rPr>
                <w:sz w:val="22"/>
                <w:szCs w:val="22"/>
              </w:rPr>
              <w:t>01</w:t>
            </w:r>
            <w:r w:rsidRPr="00CE693A">
              <w:rPr>
                <w:sz w:val="22"/>
                <w:szCs w:val="22"/>
              </w:rPr>
              <w:t xml:space="preserve"> </w:t>
            </w:r>
            <w:r w:rsidR="00CE693A" w:rsidRPr="00CE693A">
              <w:rPr>
                <w:sz w:val="22"/>
                <w:szCs w:val="22"/>
              </w:rPr>
              <w:t>августа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CE693A" w:rsidRDefault="008F75DF">
            <w:r w:rsidRPr="00CE693A">
              <w:rPr>
                <w:iCs/>
                <w:sz w:val="22"/>
                <w:szCs w:val="22"/>
              </w:rPr>
              <w:t xml:space="preserve">Отдел </w:t>
            </w:r>
            <w:r w:rsidRPr="00CE693A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CE693A" w:rsidRDefault="008F75DF" w:rsidP="00891F9A">
            <w:pPr>
              <w:contextualSpacing/>
              <w:rPr>
                <w:sz w:val="22"/>
                <w:szCs w:val="22"/>
              </w:rPr>
            </w:pPr>
            <w:r w:rsidRPr="00CE693A">
              <w:rPr>
                <w:sz w:val="22"/>
                <w:szCs w:val="22"/>
              </w:rPr>
              <w:t xml:space="preserve"> Муниципальный контракт </w:t>
            </w:r>
          </w:p>
        </w:tc>
      </w:tr>
      <w:tr w:rsidR="008F75DF" w:rsidRPr="00CE693A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CE693A" w:rsidRDefault="008F75DF" w:rsidP="00D5796F">
            <w:pPr>
              <w:contextualSpacing/>
              <w:jc w:val="center"/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CE693A" w:rsidRDefault="008F75DF" w:rsidP="00D5796F">
            <w:pPr>
              <w:contextualSpacing/>
              <w:rPr>
                <w:sz w:val="22"/>
                <w:szCs w:val="22"/>
              </w:rPr>
            </w:pPr>
            <w:r w:rsidRPr="00CE693A">
              <w:rPr>
                <w:sz w:val="22"/>
                <w:szCs w:val="22"/>
              </w:rPr>
              <w:t>Контрольная точка 2.2. услуга оказана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CE693A" w:rsidRDefault="008F75DF">
            <w:r w:rsidRPr="00CE693A">
              <w:rPr>
                <w:sz w:val="22"/>
                <w:szCs w:val="22"/>
              </w:rPr>
              <w:t xml:space="preserve">ежегодно до </w:t>
            </w:r>
            <w:r w:rsidR="00CE693A" w:rsidRPr="00CE693A">
              <w:rPr>
                <w:sz w:val="22"/>
                <w:szCs w:val="22"/>
              </w:rPr>
              <w:t>01 сентября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CE693A" w:rsidRDefault="008F75DF">
            <w:r w:rsidRPr="00CE693A">
              <w:rPr>
                <w:iCs/>
                <w:sz w:val="22"/>
                <w:szCs w:val="22"/>
              </w:rPr>
              <w:t xml:space="preserve">Отдел </w:t>
            </w:r>
            <w:r w:rsidRPr="00CE693A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CE693A" w:rsidRDefault="008F75DF" w:rsidP="00D5796F">
            <w:pPr>
              <w:contextualSpacing/>
              <w:rPr>
                <w:sz w:val="22"/>
                <w:szCs w:val="22"/>
              </w:rPr>
            </w:pPr>
            <w:r w:rsidRPr="00CE693A">
              <w:rPr>
                <w:sz w:val="22"/>
                <w:szCs w:val="22"/>
              </w:rPr>
              <w:t> Акт выполненных работ</w:t>
            </w:r>
          </w:p>
        </w:tc>
      </w:tr>
      <w:tr w:rsidR="008F75DF" w:rsidRPr="008F75DF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D5796F">
            <w:pPr>
              <w:contextualSpacing/>
              <w:jc w:val="center"/>
            </w:pPr>
            <w:r w:rsidRPr="00A94DF6">
              <w:t>3.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CE6AE6">
            <w:pPr>
              <w:pStyle w:val="aff9"/>
              <w:tabs>
                <w:tab w:val="left" w:pos="7088"/>
              </w:tabs>
              <w:suppressAutoHyphens/>
              <w:ind w:left="33"/>
              <w:rPr>
                <w:rFonts w:ascii="Times New Roman" w:hAnsi="Times New Roman"/>
                <w:sz w:val="22"/>
                <w:szCs w:val="22"/>
              </w:rPr>
            </w:pPr>
            <w:r w:rsidRPr="00A94DF6">
              <w:rPr>
                <w:rFonts w:ascii="Times New Roman" w:hAnsi="Times New Roman"/>
              </w:rPr>
              <w:t xml:space="preserve">Мероприятие (результат) 3. </w:t>
            </w:r>
            <w:r w:rsidR="00A94DF6" w:rsidRPr="00A94DF6">
              <w:rPr>
                <w:rFonts w:ascii="Times New Roman" w:hAnsi="Times New Roman"/>
                <w:sz w:val="22"/>
                <w:szCs w:val="22"/>
              </w:rPr>
              <w:t>Проведены работы для поддержания эксплуатационного состояния памятника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>
            <w:r w:rsidRPr="00A94DF6">
              <w:rPr>
                <w:iCs/>
                <w:sz w:val="22"/>
                <w:szCs w:val="22"/>
              </w:rPr>
              <w:t xml:space="preserve">Отдел </w:t>
            </w:r>
            <w:r w:rsidRPr="00A94DF6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D5796F">
            <w:pPr>
              <w:contextualSpacing/>
              <w:rPr>
                <w:sz w:val="22"/>
                <w:szCs w:val="22"/>
              </w:rPr>
            </w:pPr>
          </w:p>
        </w:tc>
      </w:tr>
      <w:tr w:rsidR="00A94DF6" w:rsidRPr="008F75DF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D5796F">
            <w:pPr>
              <w:contextualSpacing/>
              <w:jc w:val="center"/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7966DC" w:rsidRDefault="00A94DF6" w:rsidP="00F708EC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Контрольная точка 3.1.</w:t>
            </w:r>
            <w:r>
              <w:rPr>
                <w:sz w:val="22"/>
                <w:szCs w:val="22"/>
              </w:rPr>
              <w:t xml:space="preserve"> сделано задание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F708EC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ежегодно до 30</w:t>
            </w:r>
            <w:r>
              <w:rPr>
                <w:sz w:val="22"/>
                <w:szCs w:val="22"/>
              </w:rPr>
              <w:t xml:space="preserve"> марта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>
            <w:r w:rsidRPr="00A94DF6">
              <w:rPr>
                <w:iCs/>
                <w:sz w:val="22"/>
                <w:szCs w:val="22"/>
              </w:rPr>
              <w:t xml:space="preserve">Отдел </w:t>
            </w:r>
            <w:r w:rsidRPr="00A94DF6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7966DC" w:rsidRDefault="00A94DF6" w:rsidP="00F708EC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Договор</w:t>
            </w:r>
          </w:p>
        </w:tc>
      </w:tr>
      <w:tr w:rsidR="00A94DF6" w:rsidRPr="008F75DF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D5796F">
            <w:pPr>
              <w:contextualSpacing/>
              <w:jc w:val="center"/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7966DC" w:rsidRDefault="00A94DF6" w:rsidP="00F708EC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 xml:space="preserve">Контрольная точка </w:t>
            </w:r>
            <w:r>
              <w:rPr>
                <w:sz w:val="22"/>
                <w:szCs w:val="22"/>
              </w:rPr>
              <w:t>3</w:t>
            </w:r>
            <w:r w:rsidRPr="007966DC">
              <w:rPr>
                <w:sz w:val="22"/>
                <w:szCs w:val="22"/>
              </w:rPr>
              <w:t>.2. услуга оказана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F708EC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 xml:space="preserve"> ежегодно до </w:t>
            </w:r>
            <w:r>
              <w:rPr>
                <w:sz w:val="22"/>
                <w:szCs w:val="22"/>
              </w:rPr>
              <w:t>3</w:t>
            </w:r>
            <w:r w:rsidRPr="00A94DF6">
              <w:rPr>
                <w:sz w:val="22"/>
                <w:szCs w:val="22"/>
              </w:rPr>
              <w:t>0 декабря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>
            <w:pPr>
              <w:rPr>
                <w:iCs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7966DC" w:rsidRDefault="00A94DF6" w:rsidP="00F708EC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 выполненных работ</w:t>
            </w:r>
          </w:p>
        </w:tc>
      </w:tr>
    </w:tbl>
    <w:p w:rsidR="006F2A55" w:rsidRPr="00A94DF6" w:rsidRDefault="006F2A55" w:rsidP="006F2A55">
      <w:pPr>
        <w:shd w:val="clear" w:color="FFFFFF" w:fill="FFFFFF"/>
        <w:ind w:firstLine="709"/>
        <w:contextualSpacing/>
      </w:pPr>
      <w:r w:rsidRPr="00A94DF6">
        <w:rPr>
          <w:sz w:val="23"/>
        </w:rPr>
        <w:t> </w:t>
      </w:r>
    </w:p>
    <w:p w:rsidR="006F2A55" w:rsidRPr="00A94DF6" w:rsidRDefault="006F2A55" w:rsidP="006F2A55">
      <w:pPr>
        <w:shd w:val="clear" w:color="FFFFFF" w:fill="FFFFFF"/>
        <w:ind w:firstLine="709"/>
        <w:contextualSpacing/>
      </w:pPr>
      <w:r w:rsidRPr="00A94DF6">
        <w:rPr>
          <w:highlight w:val="white"/>
        </w:rPr>
        <w:t>──────────────────────────────</w:t>
      </w:r>
    </w:p>
    <w:p w:rsidR="006F2A55" w:rsidRPr="00A94DF6" w:rsidRDefault="006F2A55" w:rsidP="006F2A55">
      <w:pPr>
        <w:shd w:val="clear" w:color="FFFFFF" w:fill="FFFFFF"/>
        <w:ind w:firstLine="709"/>
        <w:contextualSpacing/>
      </w:pPr>
      <w:r w:rsidRPr="00A94DF6">
        <w:rPr>
          <w:vertAlign w:val="superscript"/>
        </w:rPr>
        <w:t>1</w:t>
      </w:r>
      <w:r w:rsidRPr="00A94DF6">
        <w:t>Указывается вид документа, подтверждающий факт достижения контрольной точки.</w:t>
      </w:r>
    </w:p>
    <w:p w:rsidR="006F2A55" w:rsidRPr="00A94DF6" w:rsidRDefault="006F2A55" w:rsidP="006F2A55">
      <w:pPr>
        <w:shd w:val="clear" w:color="FFFFFF" w:fill="FFFFFF"/>
        <w:ind w:firstLine="709"/>
        <w:contextualSpacing/>
      </w:pPr>
    </w:p>
    <w:p w:rsidR="002F15D4" w:rsidRPr="00A94DF6" w:rsidRDefault="002F15D4" w:rsidP="006F2A55">
      <w:pPr>
        <w:shd w:val="clear" w:color="FFFFFF" w:fill="FFFFFF"/>
        <w:ind w:firstLine="709"/>
        <w:contextualSpacing/>
        <w:rPr>
          <w:b/>
          <w:sz w:val="28"/>
          <w:szCs w:val="28"/>
        </w:rPr>
      </w:pPr>
      <w:r w:rsidRPr="00A94DF6">
        <w:rPr>
          <w:b/>
          <w:sz w:val="28"/>
          <w:szCs w:val="28"/>
        </w:rPr>
        <w:t>Верно</w:t>
      </w:r>
      <w:r w:rsidR="002E13B8" w:rsidRPr="00A94DF6">
        <w:rPr>
          <w:b/>
          <w:sz w:val="28"/>
          <w:szCs w:val="28"/>
        </w:rPr>
        <w:t>:</w:t>
      </w:r>
    </w:p>
    <w:p w:rsidR="002F15D4" w:rsidRPr="00A94DF6" w:rsidRDefault="002E13B8" w:rsidP="006F2A55">
      <w:pPr>
        <w:shd w:val="clear" w:color="FFFFFF" w:fill="FFFFFF"/>
        <w:ind w:firstLine="709"/>
        <w:contextualSpacing/>
        <w:rPr>
          <w:b/>
          <w:sz w:val="28"/>
          <w:szCs w:val="28"/>
        </w:rPr>
      </w:pPr>
      <w:r w:rsidRPr="00A94DF6">
        <w:rPr>
          <w:b/>
          <w:sz w:val="28"/>
          <w:szCs w:val="28"/>
        </w:rPr>
        <w:t>Руководитель аппарата</w:t>
      </w:r>
      <w:r w:rsidR="00DA3859" w:rsidRPr="00A94DF6">
        <w:rPr>
          <w:b/>
          <w:sz w:val="28"/>
          <w:szCs w:val="28"/>
        </w:rPr>
        <w:t xml:space="preserve">                                                                                                    </w:t>
      </w:r>
      <w:r w:rsidR="00F64E4B" w:rsidRPr="00A94DF6">
        <w:rPr>
          <w:b/>
          <w:sz w:val="28"/>
          <w:szCs w:val="28"/>
        </w:rPr>
        <w:t xml:space="preserve">                              </w:t>
      </w:r>
      <w:r w:rsidR="00DA3859" w:rsidRPr="00A94DF6">
        <w:rPr>
          <w:b/>
          <w:sz w:val="28"/>
          <w:szCs w:val="28"/>
        </w:rPr>
        <w:t xml:space="preserve">         И.Е. Григорьева</w:t>
      </w:r>
    </w:p>
    <w:p w:rsidR="006F2A55" w:rsidRPr="00A94DF6" w:rsidRDefault="006F2A55" w:rsidP="006F2A55">
      <w:pPr>
        <w:shd w:val="clear" w:color="FFFFFF" w:fill="FFFFFF"/>
        <w:ind w:firstLine="709"/>
        <w:contextualSpacing/>
      </w:pPr>
    </w:p>
    <w:p w:rsidR="006F2A55" w:rsidRPr="00415961" w:rsidRDefault="006F2A55" w:rsidP="006F2A55">
      <w:pPr>
        <w:shd w:val="clear" w:color="FFFFFF" w:fill="FFFFFF"/>
        <w:ind w:firstLine="709"/>
        <w:contextualSpacing/>
      </w:pPr>
    </w:p>
    <w:p w:rsidR="00F64E4B" w:rsidRPr="00415961" w:rsidRDefault="00F64E4B" w:rsidP="006F2A55">
      <w:pPr>
        <w:shd w:val="clear" w:color="FFFFFF" w:fill="FFFFFF"/>
        <w:ind w:firstLine="709"/>
        <w:contextualSpacing/>
      </w:pPr>
    </w:p>
    <w:p w:rsidR="00244C04" w:rsidRPr="00E10B08" w:rsidRDefault="002101BA" w:rsidP="00244C04">
      <w:pPr>
        <w:ind w:left="10206" w:right="-450"/>
        <w:contextualSpacing/>
        <w:rPr>
          <w:sz w:val="20"/>
          <w:szCs w:val="20"/>
        </w:rPr>
      </w:pPr>
      <w:r>
        <w:rPr>
          <w:sz w:val="20"/>
          <w:szCs w:val="20"/>
        </w:rPr>
        <w:t>Пр</w:t>
      </w:r>
      <w:r w:rsidR="00244C04" w:rsidRPr="00E10B08">
        <w:rPr>
          <w:sz w:val="20"/>
          <w:szCs w:val="20"/>
        </w:rPr>
        <w:t>иложение №</w:t>
      </w:r>
      <w:r w:rsidR="00244C04">
        <w:rPr>
          <w:sz w:val="20"/>
          <w:szCs w:val="20"/>
        </w:rPr>
        <w:t xml:space="preserve"> 3</w:t>
      </w:r>
    </w:p>
    <w:p w:rsidR="00A54EB4" w:rsidRPr="00924445" w:rsidRDefault="00244C04" w:rsidP="00924445">
      <w:pPr>
        <w:ind w:left="10206" w:right="-591"/>
        <w:contextualSpacing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к </w:t>
      </w:r>
      <w:r w:rsidRPr="00E10B08">
        <w:rPr>
          <w:sz w:val="20"/>
          <w:szCs w:val="20"/>
        </w:rPr>
        <w:t>муниципальной программе Советского муниципального района</w:t>
      </w:r>
      <w:r>
        <w:rPr>
          <w:sz w:val="20"/>
          <w:szCs w:val="20"/>
        </w:rPr>
        <w:t xml:space="preserve"> </w:t>
      </w:r>
      <w:r w:rsidR="00924445" w:rsidRPr="00924445">
        <w:rPr>
          <w:sz w:val="20"/>
          <w:szCs w:val="20"/>
        </w:rPr>
        <w:t>«Комплексные меры противодействия немедицинскому потреблению наркотических средств и их незаконному обороту в Советском муниципальном районе»</w:t>
      </w:r>
    </w:p>
    <w:p w:rsidR="00924445" w:rsidRDefault="00924445" w:rsidP="00A54EB4">
      <w:pPr>
        <w:shd w:val="clear" w:color="FFFFFF" w:fill="FFFFFF"/>
        <w:ind w:firstLine="709"/>
        <w:contextualSpacing/>
        <w:jc w:val="center"/>
        <w:rPr>
          <w:b/>
          <w:sz w:val="28"/>
          <w:szCs w:val="28"/>
          <w:highlight w:val="white"/>
        </w:rPr>
      </w:pPr>
    </w:p>
    <w:p w:rsidR="00924445" w:rsidRDefault="00924445" w:rsidP="00A54EB4">
      <w:pPr>
        <w:shd w:val="clear" w:color="FFFFFF" w:fill="FFFFFF"/>
        <w:ind w:firstLine="709"/>
        <w:contextualSpacing/>
        <w:jc w:val="center"/>
        <w:rPr>
          <w:b/>
          <w:sz w:val="28"/>
          <w:szCs w:val="28"/>
          <w:highlight w:val="white"/>
        </w:rPr>
      </w:pPr>
    </w:p>
    <w:p w:rsidR="00A54EB4" w:rsidRPr="006E568F" w:rsidRDefault="00A54EB4" w:rsidP="00A54EB4">
      <w:pPr>
        <w:shd w:val="clear" w:color="FFFFFF" w:fill="FFFFFF"/>
        <w:ind w:firstLine="709"/>
        <w:contextualSpacing/>
        <w:jc w:val="center"/>
        <w:rPr>
          <w:b/>
          <w:bCs/>
          <w:sz w:val="28"/>
          <w:szCs w:val="28"/>
        </w:rPr>
      </w:pPr>
      <w:r w:rsidRPr="006E568F">
        <w:rPr>
          <w:b/>
          <w:sz w:val="28"/>
          <w:szCs w:val="28"/>
          <w:highlight w:val="white"/>
        </w:rPr>
        <w:t>Сведения о достижении показателей муниципальной программы</w:t>
      </w:r>
    </w:p>
    <w:p w:rsidR="00A54EB4" w:rsidRPr="00924445" w:rsidRDefault="00924445" w:rsidP="00A54EB4">
      <w:pPr>
        <w:shd w:val="clear" w:color="FFFFFF" w:fill="FFFFFF"/>
        <w:ind w:firstLine="709"/>
        <w:contextualSpacing/>
        <w:jc w:val="center"/>
        <w:rPr>
          <w:b/>
          <w:bCs/>
          <w:sz w:val="28"/>
          <w:szCs w:val="28"/>
          <w:highlight w:val="white"/>
        </w:rPr>
      </w:pPr>
      <w:r w:rsidRPr="00924445">
        <w:rPr>
          <w:b/>
          <w:sz w:val="28"/>
          <w:szCs w:val="28"/>
          <w:highlight w:val="white"/>
        </w:rPr>
        <w:t>«Комплексные меры противодействия немедицинскому потреблению наркотических средств и их незаконному обороту в Советском муниципальном районе»</w:t>
      </w:r>
    </w:p>
    <w:p w:rsidR="00A54EB4" w:rsidRPr="006E568F" w:rsidRDefault="00A54EB4" w:rsidP="00A54EB4">
      <w:pPr>
        <w:shd w:val="clear" w:color="FFFFFF" w:fill="FFFFFF"/>
        <w:ind w:firstLine="709"/>
        <w:contextualSpacing/>
        <w:jc w:val="center"/>
        <w:rPr>
          <w:sz w:val="28"/>
          <w:szCs w:val="28"/>
        </w:rPr>
      </w:pPr>
      <w:r w:rsidRPr="006E568F">
        <w:rPr>
          <w:b/>
          <w:sz w:val="28"/>
          <w:szCs w:val="28"/>
          <w:highlight w:val="white"/>
        </w:rPr>
        <w:t>(наименование муниципальной программы) за _______ год</w:t>
      </w:r>
    </w:p>
    <w:p w:rsidR="00A54EB4" w:rsidRPr="006E568F" w:rsidRDefault="00A54EB4" w:rsidP="00A54EB4">
      <w:pPr>
        <w:shd w:val="clear" w:color="FFFFFF" w:fill="FFFFFF"/>
        <w:ind w:firstLine="709"/>
        <w:contextualSpacing/>
        <w:jc w:val="center"/>
        <w:rPr>
          <w:sz w:val="28"/>
          <w:szCs w:val="28"/>
        </w:rPr>
      </w:pPr>
    </w:p>
    <w:tbl>
      <w:tblPr>
        <w:tblW w:w="0" w:type="auto"/>
        <w:jc w:val="center"/>
        <w:tblInd w:w="1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91"/>
        <w:gridCol w:w="3888"/>
        <w:gridCol w:w="1176"/>
        <w:gridCol w:w="2367"/>
        <w:gridCol w:w="1946"/>
        <w:gridCol w:w="2126"/>
      </w:tblGrid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N</w:t>
            </w:r>
            <w:r w:rsidRPr="006E568F">
              <w:br/>
              <w:t>п/п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Наименование показателя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Единица измерения</w:t>
            </w:r>
          </w:p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Плановое </w:t>
            </w:r>
          </w:p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значение </w:t>
            </w:r>
          </w:p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на </w:t>
            </w:r>
            <w:r w:rsidRPr="006E568F">
              <w:rPr>
                <w:u w:val="single"/>
              </w:rPr>
              <w:t xml:space="preserve">     </w:t>
            </w:r>
            <w:r w:rsidRPr="006E568F">
              <w:t xml:space="preserve"> год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Фактическое значение</w:t>
            </w:r>
          </w:p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на </w:t>
            </w:r>
            <w:r w:rsidRPr="006E568F">
              <w:rPr>
                <w:u w:val="single"/>
              </w:rPr>
              <w:t xml:space="preserve">     </w:t>
            </w:r>
            <w:r w:rsidRPr="006E568F">
              <w:t xml:space="preserve"> год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Причины отклонения</w:t>
            </w: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1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2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4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5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7</w:t>
            </w:r>
          </w:p>
        </w:tc>
      </w:tr>
      <w:tr w:rsidR="00A54EB4" w:rsidRPr="006E568F" w:rsidTr="00A54EB4">
        <w:trPr>
          <w:jc w:val="center"/>
        </w:trPr>
        <w:tc>
          <w:tcPr>
            <w:tcW w:w="119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Показатели муниципальной программы</w:t>
            </w: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1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2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trHeight w:val="276"/>
          <w:jc w:val="center"/>
        </w:trPr>
        <w:tc>
          <w:tcPr>
            <w:tcW w:w="11994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Показатели структурного элемента муниципальной программы </w:t>
            </w:r>
          </w:p>
        </w:tc>
      </w:tr>
      <w:tr w:rsidR="00A54EB4" w:rsidRPr="006E568F" w:rsidTr="00A54EB4">
        <w:trPr>
          <w:trHeight w:val="276"/>
          <w:jc w:val="center"/>
        </w:trPr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38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1</w:t>
            </w:r>
          </w:p>
        </w:tc>
        <w:tc>
          <w:tcPr>
            <w:tcW w:w="11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trHeight w:val="276"/>
          <w:jc w:val="center"/>
        </w:trPr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38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2</w:t>
            </w:r>
          </w:p>
        </w:tc>
        <w:tc>
          <w:tcPr>
            <w:tcW w:w="11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trHeight w:val="364"/>
          <w:jc w:val="center"/>
        </w:trPr>
        <w:tc>
          <w:tcPr>
            <w:tcW w:w="119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Показатели комплекса процессных мероприятий </w:t>
            </w: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1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38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2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</w:tbl>
    <w:p w:rsidR="00A54EB4" w:rsidRPr="006E568F" w:rsidRDefault="00A54EB4" w:rsidP="00A54EB4">
      <w:pPr>
        <w:ind w:firstLine="709"/>
        <w:contextualSpacing/>
        <w:rPr>
          <w:sz w:val="23"/>
          <w:szCs w:val="23"/>
        </w:rPr>
      </w:pPr>
      <w:r w:rsidRPr="006E568F">
        <w:br/>
      </w:r>
    </w:p>
    <w:p w:rsidR="00A54EB4" w:rsidRPr="0014523C" w:rsidRDefault="00A54EB4" w:rsidP="00A54EB4">
      <w:pPr>
        <w:ind w:firstLine="709"/>
        <w:contextualSpacing/>
        <w:rPr>
          <w:rFonts w:ascii="PT Serif" w:hAnsi="PT Serif" w:cs="PT Serif"/>
          <w:sz w:val="23"/>
          <w:szCs w:val="23"/>
        </w:rPr>
      </w:pPr>
    </w:p>
    <w:p w:rsidR="00A54EB4" w:rsidRPr="0014523C" w:rsidRDefault="00A54EB4" w:rsidP="00A54EB4">
      <w:pPr>
        <w:ind w:firstLine="709"/>
        <w:contextualSpacing/>
        <w:rPr>
          <w:rFonts w:ascii="PT Serif" w:hAnsi="PT Serif" w:cs="PT Serif"/>
          <w:sz w:val="23"/>
          <w:szCs w:val="23"/>
        </w:rPr>
      </w:pPr>
    </w:p>
    <w:p w:rsidR="00A54EB4" w:rsidRPr="0014523C" w:rsidRDefault="00A54EB4" w:rsidP="00A54EB4">
      <w:pPr>
        <w:ind w:firstLine="709"/>
        <w:contextualSpacing/>
        <w:rPr>
          <w:rFonts w:ascii="PT Serif" w:hAnsi="PT Serif" w:cs="PT Serif"/>
          <w:sz w:val="23"/>
          <w:szCs w:val="23"/>
        </w:rPr>
      </w:pPr>
    </w:p>
    <w:p w:rsidR="00A54EB4" w:rsidRPr="00924445" w:rsidRDefault="00A54EB4" w:rsidP="00924445">
      <w:pPr>
        <w:contextualSpacing/>
        <w:rPr>
          <w:rFonts w:asciiTheme="minorHAnsi" w:hAnsiTheme="minorHAnsi" w:cs="PT Serif"/>
          <w:sz w:val="23"/>
          <w:szCs w:val="23"/>
        </w:rPr>
      </w:pPr>
    </w:p>
    <w:p w:rsidR="00A54EB4" w:rsidRPr="0014523C" w:rsidRDefault="00A54EB4" w:rsidP="00A54EB4">
      <w:pPr>
        <w:ind w:firstLine="709"/>
        <w:contextualSpacing/>
        <w:rPr>
          <w:rFonts w:ascii="PT Serif" w:hAnsi="PT Serif" w:cs="PT Serif"/>
          <w:sz w:val="23"/>
          <w:szCs w:val="23"/>
        </w:rPr>
      </w:pPr>
    </w:p>
    <w:p w:rsidR="00A54EB4" w:rsidRDefault="00A54EB4" w:rsidP="00A54EB4">
      <w:pPr>
        <w:ind w:firstLine="709"/>
        <w:contextualSpacing/>
        <w:jc w:val="right"/>
        <w:rPr>
          <w:rFonts w:ascii="PT Astra Serif" w:hAnsi="PT Astra Serif" w:cs="PT Astra Serif"/>
          <w:b/>
          <w:sz w:val="28"/>
          <w:szCs w:val="28"/>
          <w:highlight w:val="white"/>
        </w:rPr>
      </w:pPr>
    </w:p>
    <w:p w:rsidR="00A54EB4" w:rsidRDefault="00A54EB4" w:rsidP="00A54EB4">
      <w:pPr>
        <w:ind w:firstLine="709"/>
        <w:contextualSpacing/>
        <w:jc w:val="right"/>
        <w:rPr>
          <w:rFonts w:ascii="PT Astra Serif" w:hAnsi="PT Astra Serif" w:cs="PT Astra Serif"/>
          <w:b/>
          <w:sz w:val="28"/>
          <w:szCs w:val="28"/>
          <w:highlight w:val="white"/>
        </w:rPr>
      </w:pPr>
    </w:p>
    <w:p w:rsidR="00244C04" w:rsidRPr="00E10B08" w:rsidRDefault="00244C04" w:rsidP="00244C04">
      <w:pPr>
        <w:ind w:left="10206" w:right="-450"/>
        <w:contextualSpacing/>
        <w:rPr>
          <w:sz w:val="20"/>
          <w:szCs w:val="20"/>
        </w:rPr>
      </w:pPr>
      <w:r w:rsidRPr="00E10B08">
        <w:rPr>
          <w:sz w:val="20"/>
          <w:szCs w:val="20"/>
        </w:rPr>
        <w:t>Приложение №</w:t>
      </w:r>
      <w:r>
        <w:rPr>
          <w:sz w:val="20"/>
          <w:szCs w:val="20"/>
        </w:rPr>
        <w:t xml:space="preserve"> 4</w:t>
      </w:r>
    </w:p>
    <w:p w:rsidR="00924445" w:rsidRPr="00924445" w:rsidRDefault="00244C04" w:rsidP="00924445">
      <w:pPr>
        <w:ind w:left="10206" w:right="-591"/>
        <w:contextualSpacing/>
        <w:rPr>
          <w:b/>
          <w:bCs/>
          <w:sz w:val="20"/>
          <w:szCs w:val="20"/>
        </w:rPr>
      </w:pPr>
      <w:r>
        <w:rPr>
          <w:sz w:val="20"/>
          <w:szCs w:val="20"/>
        </w:rPr>
        <w:lastRenderedPageBreak/>
        <w:t xml:space="preserve">к </w:t>
      </w:r>
      <w:r w:rsidRPr="00E10B08">
        <w:rPr>
          <w:sz w:val="20"/>
          <w:szCs w:val="20"/>
        </w:rPr>
        <w:t>муниципальной программе Советского муниципального района</w:t>
      </w:r>
      <w:r>
        <w:rPr>
          <w:sz w:val="20"/>
          <w:szCs w:val="20"/>
        </w:rPr>
        <w:t xml:space="preserve"> </w:t>
      </w:r>
      <w:r w:rsidR="00924445" w:rsidRPr="00924445">
        <w:rPr>
          <w:sz w:val="20"/>
          <w:szCs w:val="20"/>
        </w:rPr>
        <w:t>«Комплексные меры противодействия немедицинскому потреблению наркотических средств и их незаконному обороту в Советском муниципальном районе»</w:t>
      </w:r>
    </w:p>
    <w:p w:rsidR="00244C04" w:rsidRDefault="00244C04" w:rsidP="00924445">
      <w:pPr>
        <w:ind w:left="10206" w:right="-591"/>
        <w:contextualSpacing/>
        <w:rPr>
          <w:b/>
          <w:sz w:val="28"/>
          <w:szCs w:val="28"/>
        </w:rPr>
      </w:pPr>
    </w:p>
    <w:p w:rsidR="00A54EB4" w:rsidRPr="006E568F" w:rsidRDefault="00A54EB4" w:rsidP="00A54EB4">
      <w:pPr>
        <w:ind w:firstLine="709"/>
        <w:contextualSpacing/>
        <w:jc w:val="right"/>
        <w:rPr>
          <w:b/>
          <w:bCs/>
          <w:highlight w:val="white"/>
        </w:rPr>
      </w:pPr>
    </w:p>
    <w:p w:rsidR="00A54EB4" w:rsidRPr="006E568F" w:rsidRDefault="00A54EB4" w:rsidP="00A54EB4">
      <w:pPr>
        <w:ind w:firstLine="709"/>
        <w:contextualSpacing/>
        <w:jc w:val="center"/>
        <w:rPr>
          <w:b/>
          <w:bCs/>
          <w:highlight w:val="white"/>
        </w:rPr>
      </w:pPr>
      <w:r w:rsidRPr="006E568F">
        <w:rPr>
          <w:b/>
          <w:highlight w:val="white"/>
        </w:rPr>
        <w:t xml:space="preserve">Сведения </w:t>
      </w:r>
    </w:p>
    <w:p w:rsidR="00A54EB4" w:rsidRPr="006E568F" w:rsidRDefault="00A54EB4" w:rsidP="00A54EB4">
      <w:pPr>
        <w:ind w:firstLine="709"/>
        <w:contextualSpacing/>
        <w:jc w:val="center"/>
        <w:rPr>
          <w:b/>
          <w:bCs/>
          <w:highlight w:val="white"/>
        </w:rPr>
      </w:pPr>
      <w:r w:rsidRPr="006E568F">
        <w:rPr>
          <w:b/>
          <w:highlight w:val="white"/>
        </w:rPr>
        <w:t>о расходах на реализацию муниципальной программы «</w:t>
      </w:r>
      <w:r w:rsidR="00924445">
        <w:rPr>
          <w:b/>
          <w:highlight w:val="white"/>
        </w:rPr>
        <w:t>Комплексные меры противодействия немедицинскому потреблению наркотических средств и их незаконному обороту в Советском муниципальном районе</w:t>
      </w:r>
      <w:r w:rsidRPr="006E568F">
        <w:rPr>
          <w:b/>
          <w:highlight w:val="white"/>
        </w:rPr>
        <w:t xml:space="preserve">», </w:t>
      </w:r>
    </w:p>
    <w:p w:rsidR="00A54EB4" w:rsidRPr="006E568F" w:rsidRDefault="00A54EB4" w:rsidP="00A54EB4">
      <w:pPr>
        <w:ind w:firstLine="709"/>
        <w:contextualSpacing/>
        <w:jc w:val="center"/>
        <w:rPr>
          <w:b/>
          <w:bCs/>
          <w:highlight w:val="white"/>
        </w:rPr>
      </w:pPr>
      <w:r w:rsidRPr="006E568F">
        <w:rPr>
          <w:b/>
          <w:highlight w:val="white"/>
        </w:rPr>
        <w:t xml:space="preserve">(наименование муниципальной программы) </w:t>
      </w:r>
    </w:p>
    <w:p w:rsidR="00A54EB4" w:rsidRDefault="00A54EB4" w:rsidP="00A54EB4">
      <w:pPr>
        <w:ind w:firstLine="709"/>
        <w:contextualSpacing/>
        <w:jc w:val="center"/>
        <w:rPr>
          <w:b/>
          <w:highlight w:val="white"/>
        </w:rPr>
      </w:pPr>
      <w:r w:rsidRPr="006E568F">
        <w:rPr>
          <w:b/>
          <w:highlight w:val="white"/>
        </w:rPr>
        <w:t>произведенных за _______ год (квартал) за счет соответствующих источников финансового обеспечения</w:t>
      </w:r>
    </w:p>
    <w:p w:rsidR="00BD0641" w:rsidRDefault="00BD0641" w:rsidP="00A54EB4">
      <w:pPr>
        <w:ind w:firstLine="709"/>
        <w:contextualSpacing/>
        <w:jc w:val="center"/>
        <w:rPr>
          <w:b/>
          <w:highlight w:val="white"/>
        </w:rPr>
      </w:pPr>
    </w:p>
    <w:p w:rsidR="00BD0641" w:rsidRPr="006E568F" w:rsidRDefault="00BD0641" w:rsidP="00A54EB4">
      <w:pPr>
        <w:ind w:firstLine="709"/>
        <w:contextualSpacing/>
        <w:jc w:val="center"/>
        <w:rPr>
          <w:highlight w:val="white"/>
        </w:rPr>
      </w:pPr>
    </w:p>
    <w:p w:rsidR="00A54EB4" w:rsidRPr="006E568F" w:rsidRDefault="00A54EB4" w:rsidP="00A54EB4">
      <w:pPr>
        <w:ind w:firstLine="709"/>
        <w:contextualSpacing/>
        <w:jc w:val="right"/>
        <w:rPr>
          <w:highlight w:val="white"/>
        </w:rPr>
      </w:pPr>
      <w:r w:rsidRPr="006E568F">
        <w:rPr>
          <w:highlight w:val="white"/>
        </w:rPr>
        <w:t>(тыс. рублей)</w:t>
      </w:r>
    </w:p>
    <w:tbl>
      <w:tblPr>
        <w:tblW w:w="15232" w:type="dxa"/>
        <w:tblInd w:w="1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91"/>
        <w:gridCol w:w="1919"/>
        <w:gridCol w:w="1559"/>
        <w:gridCol w:w="1701"/>
        <w:gridCol w:w="1481"/>
        <w:gridCol w:w="1843"/>
        <w:gridCol w:w="1134"/>
        <w:gridCol w:w="1276"/>
        <w:gridCol w:w="1276"/>
        <w:gridCol w:w="1276"/>
        <w:gridCol w:w="1276"/>
      </w:tblGrid>
      <w:tr w:rsidR="00A54EB4" w:rsidRPr="006E568F" w:rsidTr="00297821"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N </w:t>
            </w:r>
          </w:p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п/п</w:t>
            </w:r>
          </w:p>
        </w:tc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 xml:space="preserve">Наименование муниципальной программы 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Ответственный исполнитель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Источники финансового обеспечения</w:t>
            </w:r>
          </w:p>
        </w:tc>
        <w:tc>
          <w:tcPr>
            <w:tcW w:w="1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 xml:space="preserve">Предусмотрено в муниципальной программе 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 xml:space="preserve">Утверждено решением о районном бюджете  </w:t>
            </w:r>
          </w:p>
          <w:p w:rsidR="00A54EB4" w:rsidRPr="006E568F" w:rsidRDefault="00A54EB4" w:rsidP="00A54EB4">
            <w:pPr>
              <w:contextualSpacing/>
              <w:jc w:val="center"/>
              <w:rPr>
                <w:highlight w:val="white"/>
                <w:vertAlign w:val="superscript"/>
              </w:rPr>
            </w:pPr>
            <w:r w:rsidRPr="006E568F">
              <w:rPr>
                <w:highlight w:val="white"/>
              </w:rPr>
              <w:t>на соответствующий год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Исполнено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Процент исполнения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Комментарий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кассовое исполнение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  <w:vertAlign w:val="superscript"/>
              </w:rPr>
            </w:pPr>
            <w:r w:rsidRPr="006E568F">
              <w:rPr>
                <w:highlight w:val="white"/>
              </w:rPr>
              <w:t>фактическое исполнение</w:t>
            </w:r>
            <w:r w:rsidRPr="006E568F">
              <w:rPr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 xml:space="preserve">фактическое исполнение </w:t>
            </w:r>
          </w:p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(гр. 9/гр. 5)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кассовое исполнение (гр. 8/гр. 6)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297821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4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12</w:t>
            </w:r>
          </w:p>
        </w:tc>
      </w:tr>
      <w:tr w:rsidR="00A54EB4" w:rsidRPr="006E568F" w:rsidTr="00297821"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1.</w:t>
            </w:r>
          </w:p>
        </w:tc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4445" w:rsidRPr="00415961" w:rsidRDefault="00924445" w:rsidP="00924445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Муниципальная программа </w:t>
            </w:r>
          </w:p>
          <w:p w:rsidR="00A54EB4" w:rsidRPr="006E568F" w:rsidRDefault="00924445" w:rsidP="00924445">
            <w:pPr>
              <w:contextualSpacing/>
              <w:rPr>
                <w:highlight w:val="white"/>
              </w:rPr>
            </w:pPr>
            <w:r>
              <w:rPr>
                <w:sz w:val="22"/>
                <w:szCs w:val="22"/>
              </w:rPr>
              <w:t>«</w:t>
            </w:r>
            <w:r w:rsidRPr="008E4DFB">
              <w:rPr>
                <w:sz w:val="22"/>
                <w:szCs w:val="22"/>
              </w:rPr>
              <w:t>Комплексные меры противодействия немедицинскому потреблению наркотических средств и их незаконному обороту в Советском муниципальном районе»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всего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924445" w:rsidP="00924445">
            <w:pPr>
              <w:contextualSpacing/>
              <w:rPr>
                <w:highlight w:val="white"/>
              </w:rPr>
            </w:pPr>
            <w:r>
              <w:rPr>
                <w:highlight w:val="white"/>
              </w:rPr>
              <w:t>100</w:t>
            </w:r>
            <w:r w:rsidR="00FC7F91" w:rsidRPr="006E568F">
              <w:rPr>
                <w:highlight w:val="white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 xml:space="preserve">федеральный бюджет 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бюджет Советского муниципального района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924445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924445">
              <w:rPr>
                <w:highlight w:val="white"/>
              </w:rPr>
              <w:t>100</w:t>
            </w:r>
            <w:r w:rsidR="00FC7F91" w:rsidRPr="006E568F">
              <w:rPr>
                <w:highlight w:val="white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5,0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бюджет Степновского ГП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внебюджетные источники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2.</w:t>
            </w:r>
          </w:p>
        </w:tc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 xml:space="preserve">Структурный </w:t>
            </w:r>
            <w:r w:rsidRPr="006E568F">
              <w:lastRenderedPageBreak/>
              <w:t>элемент</w:t>
            </w:r>
          </w:p>
          <w:p w:rsidR="00A54EB4" w:rsidRPr="006E568F" w:rsidRDefault="00A54EB4" w:rsidP="00A54EB4">
            <w:pPr>
              <w:contextualSpacing/>
            </w:pPr>
            <w:r w:rsidRPr="006E568F">
              <w:t xml:space="preserve">« </w:t>
            </w:r>
            <w:r w:rsidRPr="006E568F">
              <w:rPr>
                <w:u w:val="single"/>
              </w:rPr>
              <w:t xml:space="preserve">                            </w:t>
            </w:r>
            <w:r w:rsidRPr="006E568F">
              <w:t>»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всего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бюджет Советского муниципального района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бюджет Степновского ГП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sz w:val="19"/>
                <w:highlight w:val="white"/>
              </w:rPr>
              <w:t>3.</w:t>
            </w:r>
          </w:p>
        </w:tc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Комплекс процессных мероприятий</w:t>
            </w:r>
          </w:p>
          <w:p w:rsidR="00A54EB4" w:rsidRPr="006E568F" w:rsidRDefault="00A54EB4" w:rsidP="00A54EB4">
            <w:pPr>
              <w:contextualSpacing/>
            </w:pPr>
            <w:r w:rsidRPr="006E568F">
              <w:rPr>
                <w:sz w:val="22"/>
                <w:szCs w:val="22"/>
              </w:rPr>
              <w:t xml:space="preserve">« </w:t>
            </w:r>
            <w:r w:rsidRPr="006E568F">
              <w:rPr>
                <w:sz w:val="22"/>
                <w:szCs w:val="22"/>
                <w:u w:val="single"/>
              </w:rPr>
              <w:t xml:space="preserve">                            </w:t>
            </w:r>
            <w:r w:rsidRPr="006E568F">
              <w:rPr>
                <w:sz w:val="22"/>
                <w:szCs w:val="22"/>
              </w:rPr>
              <w:t>»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всего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бюджет Советского муниципального района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бюджет Степновского ГП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</w:tbl>
    <w:p w:rsidR="00A54EB4" w:rsidRPr="006E568F" w:rsidRDefault="00A54EB4" w:rsidP="00A54EB4">
      <w:pPr>
        <w:ind w:firstLine="709"/>
        <w:contextualSpacing/>
        <w:rPr>
          <w:highlight w:val="cyan"/>
        </w:rPr>
      </w:pPr>
      <w:r w:rsidRPr="006E568F">
        <w:rPr>
          <w:sz w:val="20"/>
          <w:szCs w:val="20"/>
          <w:vertAlign w:val="superscript"/>
        </w:rPr>
        <w:t>1</w:t>
      </w:r>
      <w:r w:rsidRPr="006E568F">
        <w:rPr>
          <w:sz w:val="20"/>
          <w:szCs w:val="20"/>
        </w:rPr>
        <w:t xml:space="preserve"> </w:t>
      </w:r>
      <w:r w:rsidRPr="006E568F">
        <w:rPr>
          <w:sz w:val="20"/>
          <w:szCs w:val="20"/>
          <w:highlight w:val="white"/>
        </w:rPr>
        <w:t>Под фактическим исполнением понимаются действительные затраты главног</w:t>
      </w:r>
      <w:r w:rsidRPr="006E568F">
        <w:rPr>
          <w:sz w:val="20"/>
          <w:szCs w:val="20"/>
        </w:rPr>
        <w:t>о распорядителя бюджетных средств, подведомственных учреждений (в случае, если средства перечисляются подведомственным учреждениям) и иных получателей бюджетных средств, оформленные соответствующими документами.</w:t>
      </w:r>
    </w:p>
    <w:p w:rsidR="00A54EB4" w:rsidRPr="006E568F" w:rsidRDefault="00A54EB4" w:rsidP="00A54EB4">
      <w:pPr>
        <w:ind w:firstLine="709"/>
        <w:contextualSpacing/>
        <w:rPr>
          <w:highlight w:val="cyan"/>
        </w:rPr>
      </w:pPr>
    </w:p>
    <w:p w:rsidR="00A54EB4" w:rsidRDefault="00A54EB4" w:rsidP="00A54EB4">
      <w:pPr>
        <w:ind w:firstLine="709"/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924445" w:rsidRDefault="00924445" w:rsidP="00A54EB4">
      <w:pPr>
        <w:ind w:firstLine="709"/>
        <w:contextualSpacing/>
        <w:rPr>
          <w:highlight w:val="cyan"/>
        </w:rPr>
      </w:pPr>
    </w:p>
    <w:p w:rsidR="00924445" w:rsidRDefault="00924445" w:rsidP="00A54EB4">
      <w:pPr>
        <w:ind w:firstLine="709"/>
        <w:contextualSpacing/>
        <w:rPr>
          <w:highlight w:val="cyan"/>
        </w:rPr>
      </w:pPr>
    </w:p>
    <w:p w:rsidR="007C2B95" w:rsidRDefault="007C2B95" w:rsidP="00924445">
      <w:pPr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2B45E5" w:rsidRPr="006E568F" w:rsidRDefault="002B45E5" w:rsidP="00A54EB4">
      <w:pPr>
        <w:ind w:firstLine="709"/>
        <w:contextualSpacing/>
        <w:rPr>
          <w:highlight w:val="cyan"/>
        </w:rPr>
      </w:pPr>
    </w:p>
    <w:p w:rsidR="00244C04" w:rsidRPr="00E10B08" w:rsidRDefault="00244C04" w:rsidP="00244C04">
      <w:pPr>
        <w:ind w:left="10206" w:right="-450"/>
        <w:contextualSpacing/>
        <w:rPr>
          <w:sz w:val="20"/>
          <w:szCs w:val="20"/>
        </w:rPr>
      </w:pPr>
      <w:r w:rsidRPr="00E10B08">
        <w:rPr>
          <w:sz w:val="20"/>
          <w:szCs w:val="20"/>
        </w:rPr>
        <w:lastRenderedPageBreak/>
        <w:t>Приложение №</w:t>
      </w:r>
      <w:r>
        <w:rPr>
          <w:sz w:val="20"/>
          <w:szCs w:val="20"/>
        </w:rPr>
        <w:t xml:space="preserve"> 5</w:t>
      </w:r>
    </w:p>
    <w:p w:rsidR="00924445" w:rsidRPr="00924445" w:rsidRDefault="00244C04" w:rsidP="00924445">
      <w:pPr>
        <w:ind w:left="10206" w:right="-591"/>
        <w:contextualSpacing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к </w:t>
      </w:r>
      <w:r w:rsidRPr="00E10B08">
        <w:rPr>
          <w:sz w:val="20"/>
          <w:szCs w:val="20"/>
        </w:rPr>
        <w:t>муниципальной программе Советского муниципального района</w:t>
      </w:r>
      <w:r>
        <w:rPr>
          <w:sz w:val="20"/>
          <w:szCs w:val="20"/>
        </w:rPr>
        <w:t xml:space="preserve"> </w:t>
      </w:r>
      <w:r w:rsidR="00924445" w:rsidRPr="00924445">
        <w:rPr>
          <w:sz w:val="20"/>
          <w:szCs w:val="20"/>
        </w:rPr>
        <w:t>«Комплексные меры противодействия немедицинскому потреблению наркотических средств и их незаконному обороту в Советском муниципальном районе»</w:t>
      </w:r>
    </w:p>
    <w:p w:rsidR="00244C04" w:rsidRPr="00E10B08" w:rsidRDefault="00244C04" w:rsidP="00244C04">
      <w:pPr>
        <w:ind w:left="10206" w:right="-591"/>
        <w:contextualSpacing/>
        <w:rPr>
          <w:sz w:val="20"/>
          <w:szCs w:val="20"/>
        </w:rPr>
      </w:pPr>
    </w:p>
    <w:p w:rsidR="00244C04" w:rsidRDefault="00244C04" w:rsidP="00244C04">
      <w:pPr>
        <w:spacing w:line="283" w:lineRule="exact"/>
        <w:jc w:val="center"/>
        <w:rPr>
          <w:b/>
          <w:sz w:val="28"/>
          <w:szCs w:val="28"/>
        </w:rPr>
      </w:pPr>
    </w:p>
    <w:p w:rsidR="00A54EB4" w:rsidRPr="006E568F" w:rsidRDefault="00A54EB4" w:rsidP="00A54EB4">
      <w:pPr>
        <w:ind w:firstLine="709"/>
        <w:contextualSpacing/>
        <w:rPr>
          <w:highlight w:val="cyan"/>
        </w:rPr>
      </w:pPr>
    </w:p>
    <w:p w:rsidR="00244C04" w:rsidRDefault="00244C04" w:rsidP="00C15000">
      <w:pPr>
        <w:shd w:val="clear" w:color="auto" w:fill="FFFFFF"/>
        <w:suppressAutoHyphens w:val="0"/>
        <w:jc w:val="center"/>
        <w:rPr>
          <w:color w:val="34343C"/>
          <w:lang w:eastAsia="ru-RU"/>
        </w:rPr>
      </w:pPr>
    </w:p>
    <w:p w:rsidR="00EF06B6" w:rsidRPr="00EF06B6" w:rsidRDefault="00EF06B6" w:rsidP="00C15000">
      <w:pPr>
        <w:shd w:val="clear" w:color="auto" w:fill="FFFFFF"/>
        <w:suppressAutoHyphens w:val="0"/>
        <w:jc w:val="center"/>
        <w:rPr>
          <w:color w:val="34343C"/>
          <w:lang w:eastAsia="ru-RU"/>
        </w:rPr>
      </w:pPr>
      <w:r w:rsidRPr="00EF06B6">
        <w:rPr>
          <w:color w:val="34343C"/>
          <w:lang w:eastAsia="ru-RU"/>
        </w:rPr>
        <w:t>6 Методика расчета и источники информации о значениях целевых показателей (индикаторов) муниципальной</w:t>
      </w:r>
    </w:p>
    <w:p w:rsidR="00EF06B6" w:rsidRPr="001734B1" w:rsidRDefault="001734B1" w:rsidP="00C15000">
      <w:pPr>
        <w:shd w:val="clear" w:color="auto" w:fill="FFFFFF"/>
        <w:suppressAutoHyphens w:val="0"/>
        <w:jc w:val="center"/>
        <w:rPr>
          <w:color w:val="34343C"/>
          <w:lang w:eastAsia="ru-RU"/>
        </w:rPr>
      </w:pPr>
      <w:r>
        <w:rPr>
          <w:color w:val="34343C"/>
          <w:lang w:eastAsia="ru-RU"/>
        </w:rPr>
        <w:t>п</w:t>
      </w:r>
      <w:r w:rsidR="00EF06B6" w:rsidRPr="00EF06B6">
        <w:rPr>
          <w:color w:val="34343C"/>
          <w:lang w:eastAsia="ru-RU"/>
        </w:rPr>
        <w:t>рограммы</w:t>
      </w:r>
    </w:p>
    <w:tbl>
      <w:tblPr>
        <w:tblStyle w:val="af4"/>
        <w:tblW w:w="0" w:type="auto"/>
        <w:tblLook w:val="04A0"/>
      </w:tblPr>
      <w:tblGrid>
        <w:gridCol w:w="643"/>
        <w:gridCol w:w="4993"/>
        <w:gridCol w:w="2748"/>
        <w:gridCol w:w="4482"/>
        <w:gridCol w:w="2997"/>
      </w:tblGrid>
      <w:tr w:rsidR="00C15000" w:rsidRPr="001734B1" w:rsidTr="006E568F">
        <w:tc>
          <w:tcPr>
            <w:tcW w:w="644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№</w:t>
            </w:r>
          </w:p>
        </w:tc>
        <w:tc>
          <w:tcPr>
            <w:tcW w:w="5014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Наименование целевого показателя (индикатора)</w:t>
            </w:r>
          </w:p>
        </w:tc>
        <w:tc>
          <w:tcPr>
            <w:tcW w:w="2758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Единица измерения</w:t>
            </w:r>
          </w:p>
        </w:tc>
        <w:tc>
          <w:tcPr>
            <w:tcW w:w="4499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Расчет целевого показателя (индикатора)</w:t>
            </w:r>
          </w:p>
        </w:tc>
        <w:tc>
          <w:tcPr>
            <w:tcW w:w="3005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Периодичность расчета целевого показателя</w:t>
            </w:r>
          </w:p>
        </w:tc>
      </w:tr>
      <w:tr w:rsidR="00924445" w:rsidRPr="001734B1" w:rsidTr="006E568F">
        <w:tc>
          <w:tcPr>
            <w:tcW w:w="644" w:type="dxa"/>
          </w:tcPr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1</w:t>
            </w:r>
          </w:p>
        </w:tc>
        <w:tc>
          <w:tcPr>
            <w:tcW w:w="5014" w:type="dxa"/>
          </w:tcPr>
          <w:p w:rsidR="00924445" w:rsidRPr="008E4DFB" w:rsidRDefault="00924445" w:rsidP="00B71091">
            <w:pPr>
              <w:rPr>
                <w:sz w:val="22"/>
                <w:szCs w:val="22"/>
              </w:rPr>
            </w:pPr>
            <w:r w:rsidRPr="008E4DFB">
              <w:rPr>
                <w:sz w:val="22"/>
                <w:szCs w:val="22"/>
                <w:lang w:eastAsia="ru-RU"/>
              </w:rPr>
              <w:t xml:space="preserve">Покос выявленных очагов </w:t>
            </w:r>
            <w:r w:rsidRPr="008E4DFB">
              <w:rPr>
                <w:sz w:val="22"/>
                <w:szCs w:val="22"/>
              </w:rPr>
              <w:t>произрастания дикорастущих наркосодержащих растений.</w:t>
            </w:r>
          </w:p>
          <w:p w:rsidR="00924445" w:rsidRPr="008E4DFB" w:rsidRDefault="00924445" w:rsidP="00B71091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758" w:type="dxa"/>
          </w:tcPr>
          <w:p w:rsidR="00924445" w:rsidRPr="00415961" w:rsidRDefault="00924445" w:rsidP="00B7109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8E4DFB">
              <w:rPr>
                <w:sz w:val="22"/>
                <w:szCs w:val="22"/>
                <w:vertAlign w:val="superscript"/>
              </w:rPr>
              <w:t>2</w:t>
            </w:r>
            <w:r w:rsidRPr="00415961">
              <w:rPr>
                <w:sz w:val="22"/>
                <w:szCs w:val="22"/>
              </w:rPr>
              <w:t>.</w:t>
            </w:r>
          </w:p>
        </w:tc>
        <w:tc>
          <w:tcPr>
            <w:tcW w:w="4499" w:type="dxa"/>
          </w:tcPr>
          <w:p w:rsidR="00BD0641" w:rsidRPr="008E4DFB" w:rsidRDefault="00BD0641" w:rsidP="00BD0641">
            <w:pPr>
              <w:rPr>
                <w:sz w:val="22"/>
                <w:szCs w:val="22"/>
              </w:rPr>
            </w:pPr>
            <w:r>
              <w:rPr>
                <w:color w:val="34343C"/>
                <w:lang w:eastAsia="ru-RU"/>
              </w:rPr>
              <w:t xml:space="preserve">Количество выявленных и скошенных </w:t>
            </w:r>
            <w:r w:rsidRPr="008E4DFB">
              <w:rPr>
                <w:sz w:val="22"/>
                <w:szCs w:val="22"/>
                <w:lang w:eastAsia="ru-RU"/>
              </w:rPr>
              <w:t xml:space="preserve">очагов </w:t>
            </w:r>
            <w:r w:rsidRPr="008E4DFB">
              <w:rPr>
                <w:sz w:val="22"/>
                <w:szCs w:val="22"/>
              </w:rPr>
              <w:t>произрастания дикорастущих наркосодержащих растений.</w:t>
            </w:r>
          </w:p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</w:p>
        </w:tc>
        <w:tc>
          <w:tcPr>
            <w:tcW w:w="3005" w:type="dxa"/>
          </w:tcPr>
          <w:p w:rsidR="00924445" w:rsidRPr="001734B1" w:rsidRDefault="00924445" w:rsidP="000B4362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По окончании финансового года</w:t>
            </w:r>
          </w:p>
        </w:tc>
      </w:tr>
      <w:tr w:rsidR="00924445" w:rsidRPr="001734B1" w:rsidTr="006E568F">
        <w:tc>
          <w:tcPr>
            <w:tcW w:w="644" w:type="dxa"/>
          </w:tcPr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2</w:t>
            </w:r>
          </w:p>
        </w:tc>
        <w:tc>
          <w:tcPr>
            <w:tcW w:w="5014" w:type="dxa"/>
          </w:tcPr>
          <w:p w:rsidR="00924445" w:rsidRPr="008E4DFB" w:rsidRDefault="00924445" w:rsidP="00B71091">
            <w:pPr>
              <w:rPr>
                <w:color w:val="000000"/>
                <w:sz w:val="22"/>
                <w:szCs w:val="22"/>
              </w:rPr>
            </w:pPr>
            <w:r w:rsidRPr="008E4DFB">
              <w:rPr>
                <w:sz w:val="22"/>
                <w:szCs w:val="22"/>
              </w:rPr>
              <w:t xml:space="preserve">Приобретение </w:t>
            </w:r>
            <w:r w:rsidRPr="008E4DFB">
              <w:rPr>
                <w:color w:val="000000"/>
                <w:sz w:val="22"/>
                <w:szCs w:val="22"/>
              </w:rPr>
              <w:t>товаров победителям конкурса «Всем миром против страшного зла».</w:t>
            </w:r>
          </w:p>
          <w:p w:rsidR="00924445" w:rsidRPr="008E4DFB" w:rsidRDefault="00924445" w:rsidP="00B71091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758" w:type="dxa"/>
          </w:tcPr>
          <w:p w:rsidR="00924445" w:rsidRPr="00415961" w:rsidRDefault="00924445" w:rsidP="00B71091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шт.</w:t>
            </w:r>
          </w:p>
        </w:tc>
        <w:tc>
          <w:tcPr>
            <w:tcW w:w="4499" w:type="dxa"/>
          </w:tcPr>
          <w:p w:rsidR="00924445" w:rsidRPr="001734B1" w:rsidRDefault="00924445" w:rsidP="00924445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 xml:space="preserve">Количество </w:t>
            </w:r>
            <w:r>
              <w:rPr>
                <w:color w:val="34343C"/>
                <w:lang w:eastAsia="ru-RU"/>
              </w:rPr>
              <w:t>принятых конкурсных работ</w:t>
            </w:r>
          </w:p>
        </w:tc>
        <w:tc>
          <w:tcPr>
            <w:tcW w:w="3005" w:type="dxa"/>
          </w:tcPr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По окончании финансового года</w:t>
            </w:r>
          </w:p>
        </w:tc>
      </w:tr>
      <w:tr w:rsidR="00924445" w:rsidRPr="001734B1" w:rsidTr="006E568F">
        <w:tc>
          <w:tcPr>
            <w:tcW w:w="644" w:type="dxa"/>
          </w:tcPr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3</w:t>
            </w:r>
          </w:p>
        </w:tc>
        <w:tc>
          <w:tcPr>
            <w:tcW w:w="5014" w:type="dxa"/>
          </w:tcPr>
          <w:p w:rsidR="00924445" w:rsidRPr="008E4DFB" w:rsidRDefault="00924445" w:rsidP="00B71091">
            <w:pPr>
              <w:contextualSpacing/>
              <w:rPr>
                <w:rFonts w:eastAsia="Palatino Linotype"/>
                <w:color w:val="000000"/>
                <w:sz w:val="22"/>
                <w:szCs w:val="22"/>
              </w:rPr>
            </w:pPr>
            <w:r w:rsidRPr="008E4DFB">
              <w:rPr>
                <w:color w:val="000000"/>
                <w:sz w:val="22"/>
                <w:szCs w:val="22"/>
              </w:rPr>
              <w:t>Изготовление информационных материалов.</w:t>
            </w:r>
          </w:p>
        </w:tc>
        <w:tc>
          <w:tcPr>
            <w:tcW w:w="2758" w:type="dxa"/>
          </w:tcPr>
          <w:p w:rsidR="00924445" w:rsidRPr="00415961" w:rsidRDefault="00924445" w:rsidP="00B71091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шт.</w:t>
            </w:r>
          </w:p>
        </w:tc>
        <w:tc>
          <w:tcPr>
            <w:tcW w:w="4499" w:type="dxa"/>
          </w:tcPr>
          <w:p w:rsidR="00924445" w:rsidRPr="0079142A" w:rsidRDefault="00BD0641" w:rsidP="0079142A">
            <w:pPr>
              <w:shd w:val="clear" w:color="auto" w:fill="FFFFFF"/>
              <w:suppressAutoHyphens w:val="0"/>
              <w:rPr>
                <w:color w:val="34343C"/>
                <w:lang w:eastAsia="ru-RU"/>
              </w:rPr>
            </w:pPr>
            <w:r>
              <w:rPr>
                <w:color w:val="34343C"/>
                <w:lang w:eastAsia="ru-RU"/>
              </w:rPr>
              <w:t>Количество буклетов</w:t>
            </w:r>
          </w:p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</w:p>
        </w:tc>
        <w:tc>
          <w:tcPr>
            <w:tcW w:w="3005" w:type="dxa"/>
          </w:tcPr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По окончании финансового года</w:t>
            </w:r>
          </w:p>
        </w:tc>
      </w:tr>
    </w:tbl>
    <w:p w:rsidR="00C15000" w:rsidRPr="00EF06B6" w:rsidRDefault="00C15000" w:rsidP="00C15000">
      <w:pPr>
        <w:shd w:val="clear" w:color="auto" w:fill="FFFFFF"/>
        <w:suppressAutoHyphens w:val="0"/>
        <w:jc w:val="center"/>
        <w:rPr>
          <w:rFonts w:ascii="Helvetica" w:hAnsi="Helvetica" w:cs="Helvetica"/>
          <w:color w:val="34343C"/>
          <w:sz w:val="25"/>
          <w:szCs w:val="25"/>
          <w:lang w:eastAsia="ru-RU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093748" w:rsidRPr="00E9176D" w:rsidRDefault="00093748" w:rsidP="00093748">
      <w:pPr>
        <w:ind w:right="-173"/>
        <w:rPr>
          <w:b/>
          <w:sz w:val="18"/>
          <w:szCs w:val="18"/>
        </w:rPr>
      </w:pPr>
      <w:r>
        <w:rPr>
          <w:sz w:val="18"/>
          <w:szCs w:val="18"/>
        </w:rPr>
        <w:t xml:space="preserve">                                    </w:t>
      </w:r>
    </w:p>
    <w:p w:rsidR="004015E3" w:rsidRDefault="00723E8D" w:rsidP="00093748">
      <w:pPr>
        <w:rPr>
          <w:b/>
          <w:sz w:val="19"/>
          <w:szCs w:val="19"/>
        </w:rPr>
      </w:pPr>
      <w:r>
        <w:rPr>
          <w:b/>
          <w:sz w:val="19"/>
          <w:szCs w:val="19"/>
        </w:rPr>
        <w:br w:type="textWrapping" w:clear="all"/>
      </w:r>
      <w:r w:rsidR="00093748">
        <w:rPr>
          <w:b/>
          <w:sz w:val="19"/>
          <w:szCs w:val="19"/>
        </w:rPr>
        <w:t xml:space="preserve">          </w:t>
      </w:r>
    </w:p>
    <w:p w:rsidR="004015E3" w:rsidRDefault="004015E3" w:rsidP="00093748">
      <w:pPr>
        <w:rPr>
          <w:b/>
          <w:sz w:val="19"/>
          <w:szCs w:val="19"/>
        </w:rPr>
      </w:pPr>
    </w:p>
    <w:p w:rsidR="004015E3" w:rsidRDefault="004015E3" w:rsidP="00093748">
      <w:pPr>
        <w:rPr>
          <w:b/>
          <w:sz w:val="19"/>
          <w:szCs w:val="19"/>
        </w:rPr>
      </w:pPr>
    </w:p>
    <w:p w:rsidR="004015E3" w:rsidRDefault="004015E3" w:rsidP="00093748">
      <w:pPr>
        <w:rPr>
          <w:b/>
          <w:sz w:val="19"/>
          <w:szCs w:val="19"/>
        </w:rPr>
      </w:pPr>
    </w:p>
    <w:p w:rsidR="004015E3" w:rsidRDefault="004015E3" w:rsidP="00093748">
      <w:pPr>
        <w:rPr>
          <w:b/>
          <w:sz w:val="19"/>
          <w:szCs w:val="19"/>
        </w:rPr>
      </w:pPr>
    </w:p>
    <w:p w:rsidR="00D631CD" w:rsidRPr="00723E8D" w:rsidRDefault="004015E3" w:rsidP="00D631CD">
      <w:pPr>
        <w:rPr>
          <w:b/>
        </w:rPr>
      </w:pPr>
      <w:r>
        <w:rPr>
          <w:b/>
          <w:sz w:val="19"/>
          <w:szCs w:val="19"/>
        </w:rPr>
        <w:t xml:space="preserve">         </w:t>
      </w:r>
      <w:r w:rsidR="00093748">
        <w:rPr>
          <w:b/>
          <w:sz w:val="19"/>
          <w:szCs w:val="19"/>
        </w:rPr>
        <w:t xml:space="preserve">    </w:t>
      </w:r>
    </w:p>
    <w:p w:rsidR="00D631CD" w:rsidRDefault="00D631CD" w:rsidP="00DC31DC">
      <w:pPr>
        <w:tabs>
          <w:tab w:val="left" w:pos="10206"/>
        </w:tabs>
        <w:jc w:val="center"/>
      </w:pPr>
    </w:p>
    <w:p w:rsidR="00D631CD" w:rsidRDefault="00D631CD" w:rsidP="00DC31DC">
      <w:pPr>
        <w:tabs>
          <w:tab w:val="left" w:pos="10206"/>
        </w:tabs>
        <w:jc w:val="center"/>
      </w:pPr>
    </w:p>
    <w:p w:rsidR="004015E3" w:rsidRDefault="00DC31DC" w:rsidP="00DC31DC">
      <w:pPr>
        <w:tabs>
          <w:tab w:val="left" w:pos="10206"/>
        </w:tabs>
        <w:jc w:val="center"/>
      </w:pPr>
      <w:r>
        <w:t xml:space="preserve">                    </w:t>
      </w:r>
    </w:p>
    <w:p w:rsidR="00BC6D62" w:rsidRDefault="00BC6D62" w:rsidP="00DC31DC">
      <w:pPr>
        <w:tabs>
          <w:tab w:val="left" w:pos="10206"/>
        </w:tabs>
        <w:jc w:val="center"/>
      </w:pPr>
    </w:p>
    <w:p w:rsidR="00A54EB4" w:rsidRDefault="00A54EB4" w:rsidP="00DC31DC">
      <w:pPr>
        <w:tabs>
          <w:tab w:val="left" w:pos="10206"/>
        </w:tabs>
        <w:jc w:val="center"/>
      </w:pPr>
    </w:p>
    <w:sectPr w:rsidR="00A54EB4" w:rsidSect="00EE3322">
      <w:footerReference w:type="default" r:id="rId12"/>
      <w:pgSz w:w="16838" w:h="11906" w:orient="landscape"/>
      <w:pgMar w:top="284" w:right="567" w:bottom="843" w:left="624" w:header="720" w:footer="28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0473" w:rsidRDefault="00D80473" w:rsidP="00EE3322">
      <w:r>
        <w:separator/>
      </w:r>
    </w:p>
  </w:endnote>
  <w:endnote w:type="continuationSeparator" w:id="1">
    <w:p w:rsidR="00D80473" w:rsidRDefault="00D80473" w:rsidP="00EE33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PT Serif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2AF" w:rsidRPr="00B03DDD" w:rsidRDefault="00EB72AF">
    <w:pPr>
      <w:pStyle w:val="a4"/>
      <w:jc w:val="right"/>
      <w:rPr>
        <w:sz w:val="20"/>
        <w:szCs w:val="20"/>
      </w:rPr>
    </w:pPr>
    <w:r>
      <w:rPr>
        <w:sz w:val="20"/>
        <w:szCs w:val="20"/>
      </w:rPr>
      <w:t>6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2AF" w:rsidRDefault="00EB72AF">
    <w:pPr>
      <w:pStyle w:val="a4"/>
      <w:jc w:val="right"/>
    </w:pPr>
    <w:r>
      <w:t>17</w:t>
    </w:r>
    <w:sdt>
      <w:sdtPr>
        <w:id w:val="23977502"/>
        <w:docPartObj>
          <w:docPartGallery w:val="Page Numbers (Bottom of Page)"/>
          <w:docPartUnique/>
        </w:docPartObj>
      </w:sdtPr>
      <w:sdtContent/>
    </w:sdt>
  </w:p>
  <w:p w:rsidR="00EB72AF" w:rsidRPr="004069EE" w:rsidRDefault="00EB72AF" w:rsidP="004069EE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2AF" w:rsidRPr="00A574BB" w:rsidRDefault="00EB72AF" w:rsidP="00A574BB">
    <w:pPr>
      <w:pStyle w:val="a4"/>
      <w:jc w:val="right"/>
      <w:rPr>
        <w:sz w:val="20"/>
        <w:szCs w:val="20"/>
      </w:rPr>
    </w:pPr>
    <w:r>
      <w:rPr>
        <w:sz w:val="20"/>
        <w:szCs w:val="20"/>
      </w:rPr>
      <w:t>12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0473" w:rsidRDefault="00D80473" w:rsidP="00EE3322">
      <w:r>
        <w:separator/>
      </w:r>
    </w:p>
  </w:footnote>
  <w:footnote w:type="continuationSeparator" w:id="1">
    <w:p w:rsidR="00D80473" w:rsidRDefault="00D80473" w:rsidP="00EE33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930"/>
        </w:tabs>
        <w:ind w:left="930" w:hanging="57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1260" w:hanging="360"/>
      </w:pPr>
      <w:rPr>
        <w:rFonts w:ascii="Wingdings" w:hAnsi="Wingdings"/>
      </w:rPr>
    </w:lvl>
  </w:abstractNum>
  <w:abstractNum w:abstractNumId="4">
    <w:nsid w:val="03446DD6"/>
    <w:multiLevelType w:val="hybridMultilevel"/>
    <w:tmpl w:val="0F385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F42A02"/>
    <w:multiLevelType w:val="hybridMultilevel"/>
    <w:tmpl w:val="0BC27E48"/>
    <w:lvl w:ilvl="0" w:tplc="5D3AF9BA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F1076B"/>
    <w:multiLevelType w:val="hybridMultilevel"/>
    <w:tmpl w:val="FFFFFFFF"/>
    <w:lvl w:ilvl="0" w:tplc="7ED88F3E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BC66433C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E25EBA6A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FF10A3D8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4502C394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BAC81360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BC0A6092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1F9AD77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93689724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7">
    <w:nsid w:val="12AE5A9F"/>
    <w:multiLevelType w:val="hybridMultilevel"/>
    <w:tmpl w:val="2598A8E2"/>
    <w:lvl w:ilvl="0" w:tplc="D8420CD2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4006984"/>
    <w:multiLevelType w:val="hybridMultilevel"/>
    <w:tmpl w:val="FFFFFFFF"/>
    <w:lvl w:ilvl="0" w:tplc="5D1A36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FF29146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C40CA6BA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A5923E0C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CBF0673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8CB0DED0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845C4BBE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15D03E92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DD1E4A10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9">
    <w:nsid w:val="1E8926D3"/>
    <w:multiLevelType w:val="hybridMultilevel"/>
    <w:tmpl w:val="FFFFFFFF"/>
    <w:lvl w:ilvl="0" w:tplc="2834B3F2">
      <w:start w:val="9"/>
      <w:numFmt w:val="decimal"/>
      <w:lvlText w:val="%1."/>
      <w:lvlJc w:val="left"/>
      <w:pPr>
        <w:ind w:left="784" w:hanging="5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7"/>
        <w:szCs w:val="27"/>
      </w:rPr>
    </w:lvl>
    <w:lvl w:ilvl="1" w:tplc="E79CEDC2">
      <w:numFmt w:val="bullet"/>
      <w:lvlText w:val="•"/>
      <w:lvlJc w:val="left"/>
      <w:pPr>
        <w:ind w:left="1738" w:hanging="573"/>
      </w:pPr>
      <w:rPr>
        <w:rFonts w:hint="default"/>
      </w:rPr>
    </w:lvl>
    <w:lvl w:ilvl="2" w:tplc="BACE08A0">
      <w:numFmt w:val="bullet"/>
      <w:lvlText w:val="•"/>
      <w:lvlJc w:val="left"/>
      <w:pPr>
        <w:ind w:left="2696" w:hanging="573"/>
      </w:pPr>
      <w:rPr>
        <w:rFonts w:hint="default"/>
      </w:rPr>
    </w:lvl>
    <w:lvl w:ilvl="3" w:tplc="3104ACA4">
      <w:numFmt w:val="bullet"/>
      <w:lvlText w:val="•"/>
      <w:lvlJc w:val="left"/>
      <w:pPr>
        <w:ind w:left="3655" w:hanging="573"/>
      </w:pPr>
      <w:rPr>
        <w:rFonts w:hint="default"/>
      </w:rPr>
    </w:lvl>
    <w:lvl w:ilvl="4" w:tplc="A8DA4D9A">
      <w:numFmt w:val="bullet"/>
      <w:lvlText w:val="•"/>
      <w:lvlJc w:val="left"/>
      <w:pPr>
        <w:ind w:left="4613" w:hanging="573"/>
      </w:pPr>
      <w:rPr>
        <w:rFonts w:hint="default"/>
      </w:rPr>
    </w:lvl>
    <w:lvl w:ilvl="5" w:tplc="8BAE35A2">
      <w:numFmt w:val="bullet"/>
      <w:lvlText w:val="•"/>
      <w:lvlJc w:val="left"/>
      <w:pPr>
        <w:ind w:left="5572" w:hanging="573"/>
      </w:pPr>
      <w:rPr>
        <w:rFonts w:hint="default"/>
      </w:rPr>
    </w:lvl>
    <w:lvl w:ilvl="6" w:tplc="F3A83464">
      <w:numFmt w:val="bullet"/>
      <w:lvlText w:val="•"/>
      <w:lvlJc w:val="left"/>
      <w:pPr>
        <w:ind w:left="6530" w:hanging="573"/>
      </w:pPr>
      <w:rPr>
        <w:rFonts w:hint="default"/>
      </w:rPr>
    </w:lvl>
    <w:lvl w:ilvl="7" w:tplc="5A62EF90">
      <w:numFmt w:val="bullet"/>
      <w:lvlText w:val="•"/>
      <w:lvlJc w:val="left"/>
      <w:pPr>
        <w:ind w:left="7488" w:hanging="573"/>
      </w:pPr>
      <w:rPr>
        <w:rFonts w:hint="default"/>
      </w:rPr>
    </w:lvl>
    <w:lvl w:ilvl="8" w:tplc="0B0C3954">
      <w:numFmt w:val="bullet"/>
      <w:lvlText w:val="•"/>
      <w:lvlJc w:val="left"/>
      <w:pPr>
        <w:ind w:left="8447" w:hanging="573"/>
      </w:pPr>
      <w:rPr>
        <w:rFonts w:hint="default"/>
      </w:rPr>
    </w:lvl>
  </w:abstractNum>
  <w:abstractNum w:abstractNumId="10">
    <w:nsid w:val="22857B29"/>
    <w:multiLevelType w:val="hybridMultilevel"/>
    <w:tmpl w:val="AC282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FB5C9C"/>
    <w:multiLevelType w:val="hybridMultilevel"/>
    <w:tmpl w:val="F3CA57C0"/>
    <w:lvl w:ilvl="0" w:tplc="DA50E5D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2">
    <w:nsid w:val="33E10B4E"/>
    <w:multiLevelType w:val="hybridMultilevel"/>
    <w:tmpl w:val="FFFFFFFF"/>
    <w:lvl w:ilvl="0" w:tplc="D3E2194C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C442D398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12BCF586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D526C096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D9BA48B0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03623088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1BA6FB06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9FB4232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0E3431F4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13">
    <w:nsid w:val="43746C3A"/>
    <w:multiLevelType w:val="hybridMultilevel"/>
    <w:tmpl w:val="45E256A6"/>
    <w:lvl w:ilvl="0" w:tplc="0419000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4">
    <w:nsid w:val="48E95FE9"/>
    <w:multiLevelType w:val="hybridMultilevel"/>
    <w:tmpl w:val="FFFFFFFF"/>
    <w:lvl w:ilvl="0" w:tplc="95241A7C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  <w:color w:val="000000"/>
        <w:sz w:val="21"/>
      </w:rPr>
    </w:lvl>
    <w:lvl w:ilvl="1" w:tplc="4B101914">
      <w:start w:val="1"/>
      <w:numFmt w:val="bullet"/>
      <w:lvlText w:val="·"/>
      <w:lvlJc w:val="left"/>
      <w:pPr>
        <w:ind w:left="1429" w:hanging="360"/>
      </w:pPr>
      <w:rPr>
        <w:rFonts w:ascii="Symbol" w:eastAsia="Times New Roman" w:hAnsi="Symbol" w:hint="default"/>
        <w:color w:val="000000"/>
        <w:sz w:val="21"/>
      </w:rPr>
    </w:lvl>
    <w:lvl w:ilvl="2" w:tplc="8AF0A8B2">
      <w:start w:val="1"/>
      <w:numFmt w:val="bullet"/>
      <w:lvlText w:val="·"/>
      <w:lvlJc w:val="left"/>
      <w:pPr>
        <w:ind w:left="2149" w:hanging="360"/>
      </w:pPr>
      <w:rPr>
        <w:rFonts w:ascii="Symbol" w:eastAsia="Times New Roman" w:hAnsi="Symbol" w:hint="default"/>
        <w:color w:val="000000"/>
        <w:sz w:val="21"/>
      </w:rPr>
    </w:lvl>
    <w:lvl w:ilvl="3" w:tplc="67720496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  <w:color w:val="000000"/>
        <w:sz w:val="21"/>
      </w:rPr>
    </w:lvl>
    <w:lvl w:ilvl="4" w:tplc="63AE6C3A">
      <w:start w:val="1"/>
      <w:numFmt w:val="bullet"/>
      <w:lvlText w:val="·"/>
      <w:lvlJc w:val="left"/>
      <w:pPr>
        <w:ind w:left="3589" w:hanging="360"/>
      </w:pPr>
      <w:rPr>
        <w:rFonts w:ascii="Symbol" w:eastAsia="Times New Roman" w:hAnsi="Symbol" w:hint="default"/>
        <w:color w:val="000000"/>
        <w:sz w:val="21"/>
      </w:rPr>
    </w:lvl>
    <w:lvl w:ilvl="5" w:tplc="769E0EAA">
      <w:start w:val="1"/>
      <w:numFmt w:val="bullet"/>
      <w:lvlText w:val="·"/>
      <w:lvlJc w:val="left"/>
      <w:pPr>
        <w:ind w:left="4309" w:hanging="360"/>
      </w:pPr>
      <w:rPr>
        <w:rFonts w:ascii="Symbol" w:eastAsia="Times New Roman" w:hAnsi="Symbol" w:hint="default"/>
        <w:color w:val="000000"/>
        <w:sz w:val="21"/>
      </w:rPr>
    </w:lvl>
    <w:lvl w:ilvl="6" w:tplc="0102064E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  <w:color w:val="000000"/>
        <w:sz w:val="21"/>
      </w:rPr>
    </w:lvl>
    <w:lvl w:ilvl="7" w:tplc="269A2F3C">
      <w:start w:val="1"/>
      <w:numFmt w:val="bullet"/>
      <w:lvlText w:val="·"/>
      <w:lvlJc w:val="left"/>
      <w:pPr>
        <w:ind w:left="5749" w:hanging="360"/>
      </w:pPr>
      <w:rPr>
        <w:rFonts w:ascii="Symbol" w:eastAsia="Times New Roman" w:hAnsi="Symbol" w:hint="default"/>
        <w:color w:val="000000"/>
        <w:sz w:val="21"/>
      </w:rPr>
    </w:lvl>
    <w:lvl w:ilvl="8" w:tplc="8F8C6306">
      <w:start w:val="1"/>
      <w:numFmt w:val="bullet"/>
      <w:lvlText w:val="·"/>
      <w:lvlJc w:val="left"/>
      <w:pPr>
        <w:ind w:left="6469" w:hanging="360"/>
      </w:pPr>
      <w:rPr>
        <w:rFonts w:ascii="Symbol" w:eastAsia="Times New Roman" w:hAnsi="Symbol" w:hint="default"/>
        <w:color w:val="000000"/>
        <w:sz w:val="21"/>
      </w:rPr>
    </w:lvl>
  </w:abstractNum>
  <w:abstractNum w:abstractNumId="15">
    <w:nsid w:val="4A15466C"/>
    <w:multiLevelType w:val="hybridMultilevel"/>
    <w:tmpl w:val="B4303D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4F4C6E0D"/>
    <w:multiLevelType w:val="multilevel"/>
    <w:tmpl w:val="82E65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ABC3154"/>
    <w:multiLevelType w:val="hybridMultilevel"/>
    <w:tmpl w:val="FFFFFFFF"/>
    <w:lvl w:ilvl="0" w:tplc="2316443A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 w:hint="default"/>
      </w:rPr>
    </w:lvl>
    <w:lvl w:ilvl="1" w:tplc="F94EC13A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68526DAC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F3DCD15C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6EF4E440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263E6C8C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BA6AFBCC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75523918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A6EE7C40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18">
    <w:nsid w:val="5C324036"/>
    <w:multiLevelType w:val="hybridMultilevel"/>
    <w:tmpl w:val="FFFFFFFF"/>
    <w:lvl w:ilvl="0" w:tplc="4F3AE8AE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  <w:color w:val="000000"/>
        <w:sz w:val="21"/>
      </w:rPr>
    </w:lvl>
    <w:lvl w:ilvl="1" w:tplc="1DCC5EAE">
      <w:start w:val="1"/>
      <w:numFmt w:val="bullet"/>
      <w:lvlText w:val="·"/>
      <w:lvlJc w:val="left"/>
      <w:pPr>
        <w:ind w:left="1429" w:hanging="360"/>
      </w:pPr>
      <w:rPr>
        <w:rFonts w:ascii="Symbol" w:eastAsia="Times New Roman" w:hAnsi="Symbol" w:hint="default"/>
        <w:color w:val="000000"/>
        <w:sz w:val="21"/>
      </w:rPr>
    </w:lvl>
    <w:lvl w:ilvl="2" w:tplc="D5E0AA18">
      <w:start w:val="1"/>
      <w:numFmt w:val="bullet"/>
      <w:lvlText w:val="·"/>
      <w:lvlJc w:val="left"/>
      <w:pPr>
        <w:ind w:left="2149" w:hanging="360"/>
      </w:pPr>
      <w:rPr>
        <w:rFonts w:ascii="Symbol" w:eastAsia="Times New Roman" w:hAnsi="Symbol" w:hint="default"/>
        <w:color w:val="000000"/>
        <w:sz w:val="21"/>
      </w:rPr>
    </w:lvl>
    <w:lvl w:ilvl="3" w:tplc="007AC0A0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  <w:color w:val="000000"/>
        <w:sz w:val="21"/>
      </w:rPr>
    </w:lvl>
    <w:lvl w:ilvl="4" w:tplc="5F582E6A">
      <w:start w:val="1"/>
      <w:numFmt w:val="bullet"/>
      <w:lvlText w:val="·"/>
      <w:lvlJc w:val="left"/>
      <w:pPr>
        <w:ind w:left="3589" w:hanging="360"/>
      </w:pPr>
      <w:rPr>
        <w:rFonts w:ascii="Symbol" w:eastAsia="Times New Roman" w:hAnsi="Symbol" w:hint="default"/>
        <w:color w:val="000000"/>
        <w:sz w:val="21"/>
      </w:rPr>
    </w:lvl>
    <w:lvl w:ilvl="5" w:tplc="E3E8FD54">
      <w:start w:val="1"/>
      <w:numFmt w:val="bullet"/>
      <w:lvlText w:val="·"/>
      <w:lvlJc w:val="left"/>
      <w:pPr>
        <w:ind w:left="4309" w:hanging="360"/>
      </w:pPr>
      <w:rPr>
        <w:rFonts w:ascii="Symbol" w:eastAsia="Times New Roman" w:hAnsi="Symbol" w:hint="default"/>
        <w:color w:val="000000"/>
        <w:sz w:val="21"/>
      </w:rPr>
    </w:lvl>
    <w:lvl w:ilvl="6" w:tplc="0DF492A8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  <w:color w:val="000000"/>
        <w:sz w:val="21"/>
      </w:rPr>
    </w:lvl>
    <w:lvl w:ilvl="7" w:tplc="AEFEEF2E">
      <w:start w:val="1"/>
      <w:numFmt w:val="bullet"/>
      <w:lvlText w:val="·"/>
      <w:lvlJc w:val="left"/>
      <w:pPr>
        <w:ind w:left="5749" w:hanging="360"/>
      </w:pPr>
      <w:rPr>
        <w:rFonts w:ascii="Symbol" w:eastAsia="Times New Roman" w:hAnsi="Symbol" w:hint="default"/>
        <w:color w:val="000000"/>
        <w:sz w:val="21"/>
      </w:rPr>
    </w:lvl>
    <w:lvl w:ilvl="8" w:tplc="62027C8C">
      <w:start w:val="1"/>
      <w:numFmt w:val="bullet"/>
      <w:lvlText w:val="·"/>
      <w:lvlJc w:val="left"/>
      <w:pPr>
        <w:ind w:left="6469" w:hanging="360"/>
      </w:pPr>
      <w:rPr>
        <w:rFonts w:ascii="Symbol" w:eastAsia="Times New Roman" w:hAnsi="Symbol" w:hint="default"/>
        <w:color w:val="000000"/>
        <w:sz w:val="21"/>
      </w:rPr>
    </w:lvl>
  </w:abstractNum>
  <w:abstractNum w:abstractNumId="19">
    <w:nsid w:val="5FE632B6"/>
    <w:multiLevelType w:val="hybridMultilevel"/>
    <w:tmpl w:val="FFFFFFFF"/>
    <w:lvl w:ilvl="0" w:tplc="7FC65968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4B9C1AFE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C8A88BDC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02C6E598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A5DEC7EE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8DAC8CD0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8892B414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CF5C968E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3F80699C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20">
    <w:nsid w:val="67C4099F"/>
    <w:multiLevelType w:val="hybridMultilevel"/>
    <w:tmpl w:val="A8C66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901D7D"/>
    <w:multiLevelType w:val="hybridMultilevel"/>
    <w:tmpl w:val="E6BC50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313B3D"/>
    <w:multiLevelType w:val="hybridMultilevel"/>
    <w:tmpl w:val="FFFFFFFF"/>
    <w:lvl w:ilvl="0" w:tplc="875449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A0A3CA4">
      <w:numFmt w:val="decimal"/>
      <w:lvlText w:val=""/>
      <w:lvlJc w:val="left"/>
      <w:rPr>
        <w:rFonts w:cs="Times New Roman"/>
      </w:rPr>
    </w:lvl>
    <w:lvl w:ilvl="2" w:tplc="C4AA3458">
      <w:numFmt w:val="decimal"/>
      <w:lvlText w:val=""/>
      <w:lvlJc w:val="left"/>
      <w:rPr>
        <w:rFonts w:cs="Times New Roman"/>
      </w:rPr>
    </w:lvl>
    <w:lvl w:ilvl="3" w:tplc="7D326114">
      <w:numFmt w:val="decimal"/>
      <w:lvlText w:val=""/>
      <w:lvlJc w:val="left"/>
      <w:rPr>
        <w:rFonts w:cs="Times New Roman"/>
      </w:rPr>
    </w:lvl>
    <w:lvl w:ilvl="4" w:tplc="B9403C30">
      <w:numFmt w:val="decimal"/>
      <w:lvlText w:val=""/>
      <w:lvlJc w:val="left"/>
      <w:rPr>
        <w:rFonts w:cs="Times New Roman"/>
      </w:rPr>
    </w:lvl>
    <w:lvl w:ilvl="5" w:tplc="753A9F28">
      <w:numFmt w:val="decimal"/>
      <w:lvlText w:val=""/>
      <w:lvlJc w:val="left"/>
      <w:rPr>
        <w:rFonts w:cs="Times New Roman"/>
      </w:rPr>
    </w:lvl>
    <w:lvl w:ilvl="6" w:tplc="676E3D1E">
      <w:numFmt w:val="decimal"/>
      <w:lvlText w:val=""/>
      <w:lvlJc w:val="left"/>
      <w:rPr>
        <w:rFonts w:cs="Times New Roman"/>
      </w:rPr>
    </w:lvl>
    <w:lvl w:ilvl="7" w:tplc="22F21B36">
      <w:numFmt w:val="decimal"/>
      <w:lvlText w:val=""/>
      <w:lvlJc w:val="left"/>
      <w:rPr>
        <w:rFonts w:cs="Times New Roman"/>
      </w:rPr>
    </w:lvl>
    <w:lvl w:ilvl="8" w:tplc="5E204FB4">
      <w:numFmt w:val="decimal"/>
      <w:lvlText w:val=""/>
      <w:lvlJc w:val="left"/>
      <w:rPr>
        <w:rFonts w:cs="Times New Roman"/>
      </w:rPr>
    </w:lvl>
  </w:abstractNum>
  <w:abstractNum w:abstractNumId="23">
    <w:nsid w:val="6AF45406"/>
    <w:multiLevelType w:val="hybridMultilevel"/>
    <w:tmpl w:val="0F385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570840"/>
    <w:multiLevelType w:val="hybridMultilevel"/>
    <w:tmpl w:val="FFFFFFFF"/>
    <w:lvl w:ilvl="0" w:tplc="4A18E54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5BF66D74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6EA42970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0B08AF76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C14E3DBC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C59215A0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F8A22506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A6546508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5EE28D4A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25">
    <w:nsid w:val="776B14C4"/>
    <w:multiLevelType w:val="hybridMultilevel"/>
    <w:tmpl w:val="FFFFFFFF"/>
    <w:lvl w:ilvl="0" w:tplc="C626162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21341542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DD8E48F6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7DD252C2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578E335E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F5C40492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BFB06140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41E6730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4FE6BC28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26">
    <w:nsid w:val="781177AE"/>
    <w:multiLevelType w:val="hybridMultilevel"/>
    <w:tmpl w:val="F8D23B4E"/>
    <w:lvl w:ilvl="0" w:tplc="2AE4F9E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78406FDF"/>
    <w:multiLevelType w:val="hybridMultilevel"/>
    <w:tmpl w:val="F9B8D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DA6F30"/>
    <w:multiLevelType w:val="hybridMultilevel"/>
    <w:tmpl w:val="FFFFFFFF"/>
    <w:lvl w:ilvl="0" w:tplc="A20AE19C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AC0CB3DC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A9547068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C376032E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7078420C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4FEC6024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C6CAA5F0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96BE8F0A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09BCC694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29">
    <w:nsid w:val="7FF3591A"/>
    <w:multiLevelType w:val="hybridMultilevel"/>
    <w:tmpl w:val="0A2EF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6"/>
  </w:num>
  <w:num w:numId="3">
    <w:abstractNumId w:val="10"/>
  </w:num>
  <w:num w:numId="4">
    <w:abstractNumId w:val="13"/>
  </w:num>
  <w:num w:numId="5">
    <w:abstractNumId w:val="11"/>
  </w:num>
  <w:num w:numId="6">
    <w:abstractNumId w:val="3"/>
  </w:num>
  <w:num w:numId="7">
    <w:abstractNumId w:val="21"/>
  </w:num>
  <w:num w:numId="8">
    <w:abstractNumId w:val="0"/>
  </w:num>
  <w:num w:numId="9">
    <w:abstractNumId w:val="2"/>
  </w:num>
  <w:num w:numId="10">
    <w:abstractNumId w:val="7"/>
  </w:num>
  <w:num w:numId="11">
    <w:abstractNumId w:val="20"/>
  </w:num>
  <w:num w:numId="12">
    <w:abstractNumId w:val="16"/>
  </w:num>
  <w:num w:numId="13">
    <w:abstractNumId w:val="22"/>
  </w:num>
  <w:num w:numId="14">
    <w:abstractNumId w:val="8"/>
  </w:num>
  <w:num w:numId="15">
    <w:abstractNumId w:val="9"/>
  </w:num>
  <w:num w:numId="16">
    <w:abstractNumId w:val="18"/>
  </w:num>
  <w:num w:numId="17">
    <w:abstractNumId w:val="14"/>
  </w:num>
  <w:num w:numId="18">
    <w:abstractNumId w:val="12"/>
  </w:num>
  <w:num w:numId="19">
    <w:abstractNumId w:val="25"/>
  </w:num>
  <w:num w:numId="20">
    <w:abstractNumId w:val="24"/>
  </w:num>
  <w:num w:numId="21">
    <w:abstractNumId w:val="17"/>
  </w:num>
  <w:num w:numId="22">
    <w:abstractNumId w:val="6"/>
  </w:num>
  <w:num w:numId="23">
    <w:abstractNumId w:val="19"/>
  </w:num>
  <w:num w:numId="24">
    <w:abstractNumId w:val="28"/>
  </w:num>
  <w:num w:numId="25">
    <w:abstractNumId w:val="15"/>
  </w:num>
  <w:num w:numId="26">
    <w:abstractNumId w:val="5"/>
  </w:num>
  <w:num w:numId="27">
    <w:abstractNumId w:val="29"/>
  </w:num>
  <w:num w:numId="28">
    <w:abstractNumId w:val="23"/>
  </w:num>
  <w:num w:numId="29">
    <w:abstractNumId w:val="4"/>
  </w:num>
  <w:num w:numId="30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210946"/>
  </w:hdrShapeDefaults>
  <w:footnotePr>
    <w:footnote w:id="0"/>
    <w:footnote w:id="1"/>
  </w:footnotePr>
  <w:endnotePr>
    <w:endnote w:id="0"/>
    <w:endnote w:id="1"/>
  </w:endnotePr>
  <w:compat/>
  <w:rsids>
    <w:rsidRoot w:val="00E92EFA"/>
    <w:rsid w:val="00001516"/>
    <w:rsid w:val="000018F5"/>
    <w:rsid w:val="000021F9"/>
    <w:rsid w:val="000029E1"/>
    <w:rsid w:val="00002D21"/>
    <w:rsid w:val="0000303F"/>
    <w:rsid w:val="00003175"/>
    <w:rsid w:val="000034FB"/>
    <w:rsid w:val="00003D7C"/>
    <w:rsid w:val="000046C2"/>
    <w:rsid w:val="00004BD1"/>
    <w:rsid w:val="000052FF"/>
    <w:rsid w:val="00005E06"/>
    <w:rsid w:val="00006705"/>
    <w:rsid w:val="00006C0F"/>
    <w:rsid w:val="00007E52"/>
    <w:rsid w:val="0001021A"/>
    <w:rsid w:val="0001050F"/>
    <w:rsid w:val="0001065A"/>
    <w:rsid w:val="000106EA"/>
    <w:rsid w:val="0001165B"/>
    <w:rsid w:val="000116CE"/>
    <w:rsid w:val="00012AAE"/>
    <w:rsid w:val="00012D74"/>
    <w:rsid w:val="000135F4"/>
    <w:rsid w:val="00014057"/>
    <w:rsid w:val="000149AB"/>
    <w:rsid w:val="00014DA2"/>
    <w:rsid w:val="00015234"/>
    <w:rsid w:val="00015C66"/>
    <w:rsid w:val="00016329"/>
    <w:rsid w:val="0001646D"/>
    <w:rsid w:val="00016E22"/>
    <w:rsid w:val="000170BD"/>
    <w:rsid w:val="00017702"/>
    <w:rsid w:val="0001792F"/>
    <w:rsid w:val="0002032A"/>
    <w:rsid w:val="000203CF"/>
    <w:rsid w:val="00021F74"/>
    <w:rsid w:val="00023D51"/>
    <w:rsid w:val="00024D35"/>
    <w:rsid w:val="00024FD0"/>
    <w:rsid w:val="000255F4"/>
    <w:rsid w:val="000262F9"/>
    <w:rsid w:val="000272F1"/>
    <w:rsid w:val="00027475"/>
    <w:rsid w:val="0002787F"/>
    <w:rsid w:val="000310B7"/>
    <w:rsid w:val="000318BA"/>
    <w:rsid w:val="00033748"/>
    <w:rsid w:val="00033A0A"/>
    <w:rsid w:val="00035098"/>
    <w:rsid w:val="000367E7"/>
    <w:rsid w:val="000372A2"/>
    <w:rsid w:val="00037BCF"/>
    <w:rsid w:val="00040A27"/>
    <w:rsid w:val="00042779"/>
    <w:rsid w:val="00043B67"/>
    <w:rsid w:val="00044252"/>
    <w:rsid w:val="00044A8B"/>
    <w:rsid w:val="000458AA"/>
    <w:rsid w:val="00045EE9"/>
    <w:rsid w:val="000478BB"/>
    <w:rsid w:val="0005088E"/>
    <w:rsid w:val="00050E1C"/>
    <w:rsid w:val="0005271C"/>
    <w:rsid w:val="00053FB8"/>
    <w:rsid w:val="000556EA"/>
    <w:rsid w:val="00055AB7"/>
    <w:rsid w:val="00055CE8"/>
    <w:rsid w:val="0005677F"/>
    <w:rsid w:val="0005714C"/>
    <w:rsid w:val="00057D5F"/>
    <w:rsid w:val="00060C4F"/>
    <w:rsid w:val="000618B3"/>
    <w:rsid w:val="00061B00"/>
    <w:rsid w:val="000634BD"/>
    <w:rsid w:val="000636F3"/>
    <w:rsid w:val="00064105"/>
    <w:rsid w:val="00064905"/>
    <w:rsid w:val="00064935"/>
    <w:rsid w:val="00064A1B"/>
    <w:rsid w:val="00065BC8"/>
    <w:rsid w:val="00066137"/>
    <w:rsid w:val="00066894"/>
    <w:rsid w:val="00066AEC"/>
    <w:rsid w:val="0006762B"/>
    <w:rsid w:val="00070335"/>
    <w:rsid w:val="0007095F"/>
    <w:rsid w:val="00070FF4"/>
    <w:rsid w:val="000711F3"/>
    <w:rsid w:val="00071784"/>
    <w:rsid w:val="00071ECA"/>
    <w:rsid w:val="0007493C"/>
    <w:rsid w:val="00075D46"/>
    <w:rsid w:val="00077B8B"/>
    <w:rsid w:val="000807D1"/>
    <w:rsid w:val="0008126D"/>
    <w:rsid w:val="000813F4"/>
    <w:rsid w:val="0008155C"/>
    <w:rsid w:val="00081CE7"/>
    <w:rsid w:val="00082653"/>
    <w:rsid w:val="00083734"/>
    <w:rsid w:val="00083B3B"/>
    <w:rsid w:val="00084A7F"/>
    <w:rsid w:val="00084E84"/>
    <w:rsid w:val="00085198"/>
    <w:rsid w:val="000856E8"/>
    <w:rsid w:val="000862BB"/>
    <w:rsid w:val="000874DD"/>
    <w:rsid w:val="00087F3E"/>
    <w:rsid w:val="00090CCC"/>
    <w:rsid w:val="00092AAA"/>
    <w:rsid w:val="00093384"/>
    <w:rsid w:val="00093748"/>
    <w:rsid w:val="00094BB9"/>
    <w:rsid w:val="0009534F"/>
    <w:rsid w:val="000963FD"/>
    <w:rsid w:val="000968B0"/>
    <w:rsid w:val="00097661"/>
    <w:rsid w:val="00097781"/>
    <w:rsid w:val="000A180F"/>
    <w:rsid w:val="000A189C"/>
    <w:rsid w:val="000A1C63"/>
    <w:rsid w:val="000A2247"/>
    <w:rsid w:val="000A30B8"/>
    <w:rsid w:val="000A3544"/>
    <w:rsid w:val="000A35CC"/>
    <w:rsid w:val="000A37B1"/>
    <w:rsid w:val="000A385D"/>
    <w:rsid w:val="000A50BE"/>
    <w:rsid w:val="000A6607"/>
    <w:rsid w:val="000A6BBD"/>
    <w:rsid w:val="000A7B5E"/>
    <w:rsid w:val="000B0E9C"/>
    <w:rsid w:val="000B0FC3"/>
    <w:rsid w:val="000B3464"/>
    <w:rsid w:val="000B4350"/>
    <w:rsid w:val="000B4362"/>
    <w:rsid w:val="000B4730"/>
    <w:rsid w:val="000B6614"/>
    <w:rsid w:val="000B67F0"/>
    <w:rsid w:val="000B6ACD"/>
    <w:rsid w:val="000B6D65"/>
    <w:rsid w:val="000B7B6A"/>
    <w:rsid w:val="000B7FE0"/>
    <w:rsid w:val="000C299C"/>
    <w:rsid w:val="000C49AC"/>
    <w:rsid w:val="000C4CC7"/>
    <w:rsid w:val="000C51A1"/>
    <w:rsid w:val="000C60FC"/>
    <w:rsid w:val="000C6F0B"/>
    <w:rsid w:val="000D018D"/>
    <w:rsid w:val="000D17C2"/>
    <w:rsid w:val="000D265B"/>
    <w:rsid w:val="000D3E64"/>
    <w:rsid w:val="000D628F"/>
    <w:rsid w:val="000D6520"/>
    <w:rsid w:val="000E0666"/>
    <w:rsid w:val="000E150A"/>
    <w:rsid w:val="000E16FD"/>
    <w:rsid w:val="000E1EB0"/>
    <w:rsid w:val="000E3B3C"/>
    <w:rsid w:val="000E44D2"/>
    <w:rsid w:val="000E4A64"/>
    <w:rsid w:val="000E5B55"/>
    <w:rsid w:val="000E66C6"/>
    <w:rsid w:val="000E7499"/>
    <w:rsid w:val="000E790E"/>
    <w:rsid w:val="000F235D"/>
    <w:rsid w:val="000F2D12"/>
    <w:rsid w:val="000F3123"/>
    <w:rsid w:val="000F427D"/>
    <w:rsid w:val="000F4729"/>
    <w:rsid w:val="000F490E"/>
    <w:rsid w:val="000F52D9"/>
    <w:rsid w:val="000F63E6"/>
    <w:rsid w:val="000F6FAE"/>
    <w:rsid w:val="0010213A"/>
    <w:rsid w:val="00105B83"/>
    <w:rsid w:val="00106CF7"/>
    <w:rsid w:val="0010757E"/>
    <w:rsid w:val="00107DA3"/>
    <w:rsid w:val="00110908"/>
    <w:rsid w:val="0011182F"/>
    <w:rsid w:val="00111CE8"/>
    <w:rsid w:val="00111FE0"/>
    <w:rsid w:val="00112D84"/>
    <w:rsid w:val="0011383C"/>
    <w:rsid w:val="00113C1A"/>
    <w:rsid w:val="00113DF7"/>
    <w:rsid w:val="00113E35"/>
    <w:rsid w:val="00113F3A"/>
    <w:rsid w:val="00114113"/>
    <w:rsid w:val="001150F1"/>
    <w:rsid w:val="0011631F"/>
    <w:rsid w:val="001168F9"/>
    <w:rsid w:val="001169C3"/>
    <w:rsid w:val="00117695"/>
    <w:rsid w:val="001179E1"/>
    <w:rsid w:val="00120D4C"/>
    <w:rsid w:val="00121366"/>
    <w:rsid w:val="0012197D"/>
    <w:rsid w:val="001221B6"/>
    <w:rsid w:val="001226EF"/>
    <w:rsid w:val="00122E51"/>
    <w:rsid w:val="001236A3"/>
    <w:rsid w:val="0012372D"/>
    <w:rsid w:val="001249FE"/>
    <w:rsid w:val="001258C7"/>
    <w:rsid w:val="00126179"/>
    <w:rsid w:val="0012699F"/>
    <w:rsid w:val="00126EE1"/>
    <w:rsid w:val="00127DB3"/>
    <w:rsid w:val="00130943"/>
    <w:rsid w:val="00131B23"/>
    <w:rsid w:val="00131E1E"/>
    <w:rsid w:val="0013215E"/>
    <w:rsid w:val="00132495"/>
    <w:rsid w:val="00132B0E"/>
    <w:rsid w:val="00132C2D"/>
    <w:rsid w:val="00132EF9"/>
    <w:rsid w:val="001333F4"/>
    <w:rsid w:val="00134103"/>
    <w:rsid w:val="00134133"/>
    <w:rsid w:val="001343F4"/>
    <w:rsid w:val="001344B3"/>
    <w:rsid w:val="00134B14"/>
    <w:rsid w:val="00134E55"/>
    <w:rsid w:val="00136D05"/>
    <w:rsid w:val="00136EC6"/>
    <w:rsid w:val="00137053"/>
    <w:rsid w:val="00137307"/>
    <w:rsid w:val="00137409"/>
    <w:rsid w:val="0013788D"/>
    <w:rsid w:val="00137F46"/>
    <w:rsid w:val="001402EC"/>
    <w:rsid w:val="00140538"/>
    <w:rsid w:val="0014061C"/>
    <w:rsid w:val="001410BA"/>
    <w:rsid w:val="00141213"/>
    <w:rsid w:val="001418EE"/>
    <w:rsid w:val="00144473"/>
    <w:rsid w:val="0014488B"/>
    <w:rsid w:val="001469D9"/>
    <w:rsid w:val="00146F2E"/>
    <w:rsid w:val="00150E3E"/>
    <w:rsid w:val="00151957"/>
    <w:rsid w:val="00151DC0"/>
    <w:rsid w:val="00154343"/>
    <w:rsid w:val="001547D0"/>
    <w:rsid w:val="00155355"/>
    <w:rsid w:val="0015627D"/>
    <w:rsid w:val="00156B48"/>
    <w:rsid w:val="00160279"/>
    <w:rsid w:val="001602A6"/>
    <w:rsid w:val="00161E77"/>
    <w:rsid w:val="001623B3"/>
    <w:rsid w:val="001628BF"/>
    <w:rsid w:val="00162B46"/>
    <w:rsid w:val="00162C45"/>
    <w:rsid w:val="00163335"/>
    <w:rsid w:val="001633D6"/>
    <w:rsid w:val="0016491C"/>
    <w:rsid w:val="00166379"/>
    <w:rsid w:val="001669D6"/>
    <w:rsid w:val="00166F03"/>
    <w:rsid w:val="001678B2"/>
    <w:rsid w:val="00170131"/>
    <w:rsid w:val="00170368"/>
    <w:rsid w:val="001706F3"/>
    <w:rsid w:val="00170CB7"/>
    <w:rsid w:val="00170D8A"/>
    <w:rsid w:val="00170F9C"/>
    <w:rsid w:val="00171218"/>
    <w:rsid w:val="00171799"/>
    <w:rsid w:val="0017213C"/>
    <w:rsid w:val="00172630"/>
    <w:rsid w:val="00172C6A"/>
    <w:rsid w:val="00172D8D"/>
    <w:rsid w:val="001734B1"/>
    <w:rsid w:val="001738BB"/>
    <w:rsid w:val="001742F2"/>
    <w:rsid w:val="001745D5"/>
    <w:rsid w:val="001755B4"/>
    <w:rsid w:val="00175C02"/>
    <w:rsid w:val="001760B5"/>
    <w:rsid w:val="00176CF8"/>
    <w:rsid w:val="00176FEB"/>
    <w:rsid w:val="00177ADC"/>
    <w:rsid w:val="00177BA0"/>
    <w:rsid w:val="001809AE"/>
    <w:rsid w:val="00182636"/>
    <w:rsid w:val="00182953"/>
    <w:rsid w:val="00183664"/>
    <w:rsid w:val="001838BD"/>
    <w:rsid w:val="0018424E"/>
    <w:rsid w:val="001850F2"/>
    <w:rsid w:val="00185C28"/>
    <w:rsid w:val="00185CBA"/>
    <w:rsid w:val="00186A86"/>
    <w:rsid w:val="00186B2A"/>
    <w:rsid w:val="00186C7A"/>
    <w:rsid w:val="0018736C"/>
    <w:rsid w:val="001873D0"/>
    <w:rsid w:val="001874E0"/>
    <w:rsid w:val="001875AA"/>
    <w:rsid w:val="00187DEA"/>
    <w:rsid w:val="00187F4A"/>
    <w:rsid w:val="00190B8B"/>
    <w:rsid w:val="00191EBD"/>
    <w:rsid w:val="001936D8"/>
    <w:rsid w:val="00194277"/>
    <w:rsid w:val="00195273"/>
    <w:rsid w:val="00195AC6"/>
    <w:rsid w:val="00196A0C"/>
    <w:rsid w:val="00197E52"/>
    <w:rsid w:val="001A0928"/>
    <w:rsid w:val="001A1293"/>
    <w:rsid w:val="001A356D"/>
    <w:rsid w:val="001A39A3"/>
    <w:rsid w:val="001A3BA7"/>
    <w:rsid w:val="001A431F"/>
    <w:rsid w:val="001A43F3"/>
    <w:rsid w:val="001A47CD"/>
    <w:rsid w:val="001A5222"/>
    <w:rsid w:val="001A5807"/>
    <w:rsid w:val="001A674E"/>
    <w:rsid w:val="001A7206"/>
    <w:rsid w:val="001A75E6"/>
    <w:rsid w:val="001A7E1B"/>
    <w:rsid w:val="001B000C"/>
    <w:rsid w:val="001B067F"/>
    <w:rsid w:val="001B1069"/>
    <w:rsid w:val="001B17E3"/>
    <w:rsid w:val="001B2A46"/>
    <w:rsid w:val="001B2F2E"/>
    <w:rsid w:val="001B3218"/>
    <w:rsid w:val="001B34A3"/>
    <w:rsid w:val="001B676B"/>
    <w:rsid w:val="001B7A3F"/>
    <w:rsid w:val="001C0269"/>
    <w:rsid w:val="001C0D4B"/>
    <w:rsid w:val="001C0F5E"/>
    <w:rsid w:val="001C11EA"/>
    <w:rsid w:val="001C24C9"/>
    <w:rsid w:val="001C2745"/>
    <w:rsid w:val="001C336D"/>
    <w:rsid w:val="001C33FF"/>
    <w:rsid w:val="001C353A"/>
    <w:rsid w:val="001C36AD"/>
    <w:rsid w:val="001C3D3B"/>
    <w:rsid w:val="001C451B"/>
    <w:rsid w:val="001C4D92"/>
    <w:rsid w:val="001C601F"/>
    <w:rsid w:val="001C65E6"/>
    <w:rsid w:val="001C7160"/>
    <w:rsid w:val="001C7ED6"/>
    <w:rsid w:val="001D0ECE"/>
    <w:rsid w:val="001D1E45"/>
    <w:rsid w:val="001D20CF"/>
    <w:rsid w:val="001D2902"/>
    <w:rsid w:val="001D5DA4"/>
    <w:rsid w:val="001D6EF9"/>
    <w:rsid w:val="001D757A"/>
    <w:rsid w:val="001D7F36"/>
    <w:rsid w:val="001E02DF"/>
    <w:rsid w:val="001E0775"/>
    <w:rsid w:val="001E0BD8"/>
    <w:rsid w:val="001E1A14"/>
    <w:rsid w:val="001E2EAA"/>
    <w:rsid w:val="001E39AB"/>
    <w:rsid w:val="001E3CAA"/>
    <w:rsid w:val="001E6C35"/>
    <w:rsid w:val="001F0D64"/>
    <w:rsid w:val="001F1352"/>
    <w:rsid w:val="001F15C8"/>
    <w:rsid w:val="001F1EA3"/>
    <w:rsid w:val="001F302B"/>
    <w:rsid w:val="001F6B86"/>
    <w:rsid w:val="001F75A3"/>
    <w:rsid w:val="001F75BF"/>
    <w:rsid w:val="00202B6C"/>
    <w:rsid w:val="00203838"/>
    <w:rsid w:val="00204197"/>
    <w:rsid w:val="002042D2"/>
    <w:rsid w:val="002044E5"/>
    <w:rsid w:val="00205752"/>
    <w:rsid w:val="00205E77"/>
    <w:rsid w:val="00206272"/>
    <w:rsid w:val="0020677B"/>
    <w:rsid w:val="00206B05"/>
    <w:rsid w:val="00206DE4"/>
    <w:rsid w:val="00206F42"/>
    <w:rsid w:val="00207273"/>
    <w:rsid w:val="00207AE8"/>
    <w:rsid w:val="00207F70"/>
    <w:rsid w:val="002100C3"/>
    <w:rsid w:val="002101BA"/>
    <w:rsid w:val="0021104A"/>
    <w:rsid w:val="002110DD"/>
    <w:rsid w:val="00211EAF"/>
    <w:rsid w:val="0021261F"/>
    <w:rsid w:val="00212BE4"/>
    <w:rsid w:val="00213850"/>
    <w:rsid w:val="00213D15"/>
    <w:rsid w:val="00214119"/>
    <w:rsid w:val="00214132"/>
    <w:rsid w:val="00215969"/>
    <w:rsid w:val="00215AF6"/>
    <w:rsid w:val="00215B0C"/>
    <w:rsid w:val="00217185"/>
    <w:rsid w:val="00217AF8"/>
    <w:rsid w:val="00217B78"/>
    <w:rsid w:val="00220417"/>
    <w:rsid w:val="00220DD4"/>
    <w:rsid w:val="00221D8C"/>
    <w:rsid w:val="00222680"/>
    <w:rsid w:val="00222FE7"/>
    <w:rsid w:val="00223AAF"/>
    <w:rsid w:val="00223C1E"/>
    <w:rsid w:val="002265D9"/>
    <w:rsid w:val="00226683"/>
    <w:rsid w:val="00226CB8"/>
    <w:rsid w:val="00226EA6"/>
    <w:rsid w:val="00227223"/>
    <w:rsid w:val="00227B3B"/>
    <w:rsid w:val="00230A2C"/>
    <w:rsid w:val="00230E0C"/>
    <w:rsid w:val="0023220B"/>
    <w:rsid w:val="00232E8C"/>
    <w:rsid w:val="00232F27"/>
    <w:rsid w:val="00233161"/>
    <w:rsid w:val="00233202"/>
    <w:rsid w:val="00233799"/>
    <w:rsid w:val="00233C45"/>
    <w:rsid w:val="00233D9A"/>
    <w:rsid w:val="00235379"/>
    <w:rsid w:val="00236998"/>
    <w:rsid w:val="002372E7"/>
    <w:rsid w:val="00237D11"/>
    <w:rsid w:val="00241753"/>
    <w:rsid w:val="00242050"/>
    <w:rsid w:val="00243BE3"/>
    <w:rsid w:val="002449F2"/>
    <w:rsid w:val="00244C04"/>
    <w:rsid w:val="002452F2"/>
    <w:rsid w:val="00245EE8"/>
    <w:rsid w:val="0024634C"/>
    <w:rsid w:val="0024666D"/>
    <w:rsid w:val="00246B21"/>
    <w:rsid w:val="00247429"/>
    <w:rsid w:val="002475BA"/>
    <w:rsid w:val="00247AA2"/>
    <w:rsid w:val="00250258"/>
    <w:rsid w:val="002507DA"/>
    <w:rsid w:val="0025121F"/>
    <w:rsid w:val="002514F8"/>
    <w:rsid w:val="0025185A"/>
    <w:rsid w:val="002519C3"/>
    <w:rsid w:val="00252431"/>
    <w:rsid w:val="002525E3"/>
    <w:rsid w:val="0025314F"/>
    <w:rsid w:val="00254154"/>
    <w:rsid w:val="00254282"/>
    <w:rsid w:val="00255AAE"/>
    <w:rsid w:val="00257BC8"/>
    <w:rsid w:val="00260069"/>
    <w:rsid w:val="00260774"/>
    <w:rsid w:val="002614C0"/>
    <w:rsid w:val="00261AD7"/>
    <w:rsid w:val="00261AFB"/>
    <w:rsid w:val="00261F49"/>
    <w:rsid w:val="00263FE5"/>
    <w:rsid w:val="00264901"/>
    <w:rsid w:val="00265AA7"/>
    <w:rsid w:val="00265D61"/>
    <w:rsid w:val="00272B18"/>
    <w:rsid w:val="002734CC"/>
    <w:rsid w:val="002735ED"/>
    <w:rsid w:val="002739BB"/>
    <w:rsid w:val="00273C21"/>
    <w:rsid w:val="0027509E"/>
    <w:rsid w:val="00275795"/>
    <w:rsid w:val="00275CA4"/>
    <w:rsid w:val="00275E46"/>
    <w:rsid w:val="00276087"/>
    <w:rsid w:val="002771F8"/>
    <w:rsid w:val="00277901"/>
    <w:rsid w:val="00280702"/>
    <w:rsid w:val="00280AAD"/>
    <w:rsid w:val="00280B5C"/>
    <w:rsid w:val="00280E3C"/>
    <w:rsid w:val="002818AF"/>
    <w:rsid w:val="00281CFA"/>
    <w:rsid w:val="0028208F"/>
    <w:rsid w:val="00282DCE"/>
    <w:rsid w:val="00282E14"/>
    <w:rsid w:val="00282F1B"/>
    <w:rsid w:val="0028405D"/>
    <w:rsid w:val="002849C0"/>
    <w:rsid w:val="00284A86"/>
    <w:rsid w:val="00286E35"/>
    <w:rsid w:val="00290094"/>
    <w:rsid w:val="002902B3"/>
    <w:rsid w:val="002919A7"/>
    <w:rsid w:val="0029234C"/>
    <w:rsid w:val="00292D3C"/>
    <w:rsid w:val="00293713"/>
    <w:rsid w:val="0029440F"/>
    <w:rsid w:val="00294E46"/>
    <w:rsid w:val="002951AE"/>
    <w:rsid w:val="00295C2F"/>
    <w:rsid w:val="0029656F"/>
    <w:rsid w:val="002966CB"/>
    <w:rsid w:val="002977D8"/>
    <w:rsid w:val="00297821"/>
    <w:rsid w:val="002A00A8"/>
    <w:rsid w:val="002A07E6"/>
    <w:rsid w:val="002A19B9"/>
    <w:rsid w:val="002A1A22"/>
    <w:rsid w:val="002A1C6C"/>
    <w:rsid w:val="002A3167"/>
    <w:rsid w:val="002A4542"/>
    <w:rsid w:val="002A50DE"/>
    <w:rsid w:val="002A5112"/>
    <w:rsid w:val="002A5CB2"/>
    <w:rsid w:val="002A6652"/>
    <w:rsid w:val="002A7058"/>
    <w:rsid w:val="002A74B7"/>
    <w:rsid w:val="002B0B21"/>
    <w:rsid w:val="002B1476"/>
    <w:rsid w:val="002B2F4B"/>
    <w:rsid w:val="002B39B6"/>
    <w:rsid w:val="002B3BBD"/>
    <w:rsid w:val="002B45E5"/>
    <w:rsid w:val="002B576F"/>
    <w:rsid w:val="002B5A5C"/>
    <w:rsid w:val="002B5B2C"/>
    <w:rsid w:val="002B5ED3"/>
    <w:rsid w:val="002B60BF"/>
    <w:rsid w:val="002B6326"/>
    <w:rsid w:val="002B6B36"/>
    <w:rsid w:val="002B7112"/>
    <w:rsid w:val="002B7494"/>
    <w:rsid w:val="002B77E7"/>
    <w:rsid w:val="002B7C59"/>
    <w:rsid w:val="002C33E0"/>
    <w:rsid w:val="002C4B41"/>
    <w:rsid w:val="002C571A"/>
    <w:rsid w:val="002C5B0D"/>
    <w:rsid w:val="002C5C32"/>
    <w:rsid w:val="002C6173"/>
    <w:rsid w:val="002C63FF"/>
    <w:rsid w:val="002C645B"/>
    <w:rsid w:val="002C6CBA"/>
    <w:rsid w:val="002C719E"/>
    <w:rsid w:val="002C7550"/>
    <w:rsid w:val="002D20A2"/>
    <w:rsid w:val="002D2694"/>
    <w:rsid w:val="002D5184"/>
    <w:rsid w:val="002D5C59"/>
    <w:rsid w:val="002D619B"/>
    <w:rsid w:val="002D75B1"/>
    <w:rsid w:val="002D7D7A"/>
    <w:rsid w:val="002D7F85"/>
    <w:rsid w:val="002E0B56"/>
    <w:rsid w:val="002E13B8"/>
    <w:rsid w:val="002E2447"/>
    <w:rsid w:val="002E24ED"/>
    <w:rsid w:val="002E2640"/>
    <w:rsid w:val="002E4482"/>
    <w:rsid w:val="002E5FDE"/>
    <w:rsid w:val="002E6403"/>
    <w:rsid w:val="002E77C3"/>
    <w:rsid w:val="002E7EBE"/>
    <w:rsid w:val="002F00E8"/>
    <w:rsid w:val="002F0BBA"/>
    <w:rsid w:val="002F15D4"/>
    <w:rsid w:val="002F1AA2"/>
    <w:rsid w:val="002F1AB7"/>
    <w:rsid w:val="002F2068"/>
    <w:rsid w:val="002F232D"/>
    <w:rsid w:val="002F29B5"/>
    <w:rsid w:val="002F6480"/>
    <w:rsid w:val="00300535"/>
    <w:rsid w:val="00300E4E"/>
    <w:rsid w:val="00301597"/>
    <w:rsid w:val="00301D5B"/>
    <w:rsid w:val="0030408E"/>
    <w:rsid w:val="0030483F"/>
    <w:rsid w:val="00304C4B"/>
    <w:rsid w:val="00304EB2"/>
    <w:rsid w:val="003057DC"/>
    <w:rsid w:val="00305A67"/>
    <w:rsid w:val="003060C4"/>
    <w:rsid w:val="003061C0"/>
    <w:rsid w:val="0030641F"/>
    <w:rsid w:val="00306F28"/>
    <w:rsid w:val="003077D6"/>
    <w:rsid w:val="00310328"/>
    <w:rsid w:val="00310A69"/>
    <w:rsid w:val="00313A6E"/>
    <w:rsid w:val="00314747"/>
    <w:rsid w:val="00314A44"/>
    <w:rsid w:val="00316B62"/>
    <w:rsid w:val="0031700A"/>
    <w:rsid w:val="003170E2"/>
    <w:rsid w:val="00317865"/>
    <w:rsid w:val="00317D7E"/>
    <w:rsid w:val="00320210"/>
    <w:rsid w:val="00321AAC"/>
    <w:rsid w:val="00321BAE"/>
    <w:rsid w:val="00322866"/>
    <w:rsid w:val="00324843"/>
    <w:rsid w:val="00324C1E"/>
    <w:rsid w:val="0032554A"/>
    <w:rsid w:val="00325D51"/>
    <w:rsid w:val="00326042"/>
    <w:rsid w:val="003262E5"/>
    <w:rsid w:val="00326C77"/>
    <w:rsid w:val="00327066"/>
    <w:rsid w:val="00327609"/>
    <w:rsid w:val="00327B55"/>
    <w:rsid w:val="00330527"/>
    <w:rsid w:val="003305CA"/>
    <w:rsid w:val="003306D0"/>
    <w:rsid w:val="00331CE3"/>
    <w:rsid w:val="0033301E"/>
    <w:rsid w:val="003342D5"/>
    <w:rsid w:val="00334456"/>
    <w:rsid w:val="00334853"/>
    <w:rsid w:val="00335852"/>
    <w:rsid w:val="0033761C"/>
    <w:rsid w:val="00340F4B"/>
    <w:rsid w:val="00344501"/>
    <w:rsid w:val="00344B34"/>
    <w:rsid w:val="00344FE7"/>
    <w:rsid w:val="00345097"/>
    <w:rsid w:val="00345956"/>
    <w:rsid w:val="00346063"/>
    <w:rsid w:val="00346718"/>
    <w:rsid w:val="00346E93"/>
    <w:rsid w:val="00347295"/>
    <w:rsid w:val="0035002C"/>
    <w:rsid w:val="003500FB"/>
    <w:rsid w:val="00350A8E"/>
    <w:rsid w:val="003522D2"/>
    <w:rsid w:val="00352775"/>
    <w:rsid w:val="0035312B"/>
    <w:rsid w:val="003533E2"/>
    <w:rsid w:val="0035373A"/>
    <w:rsid w:val="00353980"/>
    <w:rsid w:val="00354F63"/>
    <w:rsid w:val="00355EEA"/>
    <w:rsid w:val="00356AF5"/>
    <w:rsid w:val="0035744C"/>
    <w:rsid w:val="00357FC1"/>
    <w:rsid w:val="00360009"/>
    <w:rsid w:val="0036026B"/>
    <w:rsid w:val="00360525"/>
    <w:rsid w:val="003606B6"/>
    <w:rsid w:val="00360B0E"/>
    <w:rsid w:val="003610FA"/>
    <w:rsid w:val="0036253F"/>
    <w:rsid w:val="0036381F"/>
    <w:rsid w:val="00364701"/>
    <w:rsid w:val="00364EFC"/>
    <w:rsid w:val="003651BA"/>
    <w:rsid w:val="0036596A"/>
    <w:rsid w:val="00366746"/>
    <w:rsid w:val="00366861"/>
    <w:rsid w:val="0036687C"/>
    <w:rsid w:val="00366946"/>
    <w:rsid w:val="00366D44"/>
    <w:rsid w:val="0036735C"/>
    <w:rsid w:val="003701B9"/>
    <w:rsid w:val="0037041D"/>
    <w:rsid w:val="00370493"/>
    <w:rsid w:val="003704F9"/>
    <w:rsid w:val="00371397"/>
    <w:rsid w:val="00371B11"/>
    <w:rsid w:val="00371CD8"/>
    <w:rsid w:val="00371DA1"/>
    <w:rsid w:val="00372276"/>
    <w:rsid w:val="003738DE"/>
    <w:rsid w:val="003739E7"/>
    <w:rsid w:val="00374279"/>
    <w:rsid w:val="00376C34"/>
    <w:rsid w:val="00377787"/>
    <w:rsid w:val="00377F0E"/>
    <w:rsid w:val="0038033E"/>
    <w:rsid w:val="003803BC"/>
    <w:rsid w:val="00380797"/>
    <w:rsid w:val="003808B0"/>
    <w:rsid w:val="00380A6D"/>
    <w:rsid w:val="00381196"/>
    <w:rsid w:val="003816DA"/>
    <w:rsid w:val="0038296D"/>
    <w:rsid w:val="00383ADB"/>
    <w:rsid w:val="003847CA"/>
    <w:rsid w:val="00386690"/>
    <w:rsid w:val="003879A2"/>
    <w:rsid w:val="00390078"/>
    <w:rsid w:val="003902E9"/>
    <w:rsid w:val="0039104C"/>
    <w:rsid w:val="00391296"/>
    <w:rsid w:val="003917A4"/>
    <w:rsid w:val="003938E8"/>
    <w:rsid w:val="00393FC7"/>
    <w:rsid w:val="0039578B"/>
    <w:rsid w:val="00395A7E"/>
    <w:rsid w:val="003966FB"/>
    <w:rsid w:val="00397F8D"/>
    <w:rsid w:val="003A099A"/>
    <w:rsid w:val="003A0CDF"/>
    <w:rsid w:val="003A1081"/>
    <w:rsid w:val="003A10B5"/>
    <w:rsid w:val="003A3BEF"/>
    <w:rsid w:val="003A3F7B"/>
    <w:rsid w:val="003A47B0"/>
    <w:rsid w:val="003A53EB"/>
    <w:rsid w:val="003A5895"/>
    <w:rsid w:val="003A6534"/>
    <w:rsid w:val="003A6C0C"/>
    <w:rsid w:val="003A7080"/>
    <w:rsid w:val="003B03BC"/>
    <w:rsid w:val="003B0CAB"/>
    <w:rsid w:val="003B1663"/>
    <w:rsid w:val="003B2E78"/>
    <w:rsid w:val="003B3922"/>
    <w:rsid w:val="003B3A62"/>
    <w:rsid w:val="003B4682"/>
    <w:rsid w:val="003B4A04"/>
    <w:rsid w:val="003B5B82"/>
    <w:rsid w:val="003B6B18"/>
    <w:rsid w:val="003B7D7B"/>
    <w:rsid w:val="003C0B49"/>
    <w:rsid w:val="003C1371"/>
    <w:rsid w:val="003C19F9"/>
    <w:rsid w:val="003C30D0"/>
    <w:rsid w:val="003C3A92"/>
    <w:rsid w:val="003C3E3D"/>
    <w:rsid w:val="003C3E3E"/>
    <w:rsid w:val="003C3FB3"/>
    <w:rsid w:val="003C4B97"/>
    <w:rsid w:val="003C4FB1"/>
    <w:rsid w:val="003C56A0"/>
    <w:rsid w:val="003C616A"/>
    <w:rsid w:val="003C6542"/>
    <w:rsid w:val="003C79C4"/>
    <w:rsid w:val="003D0464"/>
    <w:rsid w:val="003D0A3B"/>
    <w:rsid w:val="003D15AF"/>
    <w:rsid w:val="003D1F86"/>
    <w:rsid w:val="003D239A"/>
    <w:rsid w:val="003D28A7"/>
    <w:rsid w:val="003D3BF1"/>
    <w:rsid w:val="003D3D66"/>
    <w:rsid w:val="003D459B"/>
    <w:rsid w:val="003D4F7F"/>
    <w:rsid w:val="003D4F8B"/>
    <w:rsid w:val="003D568E"/>
    <w:rsid w:val="003D6214"/>
    <w:rsid w:val="003D66F5"/>
    <w:rsid w:val="003D6A43"/>
    <w:rsid w:val="003D6FD7"/>
    <w:rsid w:val="003D7625"/>
    <w:rsid w:val="003D7A59"/>
    <w:rsid w:val="003D7C76"/>
    <w:rsid w:val="003E420A"/>
    <w:rsid w:val="003E5873"/>
    <w:rsid w:val="003E58D9"/>
    <w:rsid w:val="003E611F"/>
    <w:rsid w:val="003E6653"/>
    <w:rsid w:val="003E6819"/>
    <w:rsid w:val="003E6D45"/>
    <w:rsid w:val="003E778C"/>
    <w:rsid w:val="003E7F6A"/>
    <w:rsid w:val="003F0861"/>
    <w:rsid w:val="003F1E99"/>
    <w:rsid w:val="003F2045"/>
    <w:rsid w:val="003F28F8"/>
    <w:rsid w:val="003F361E"/>
    <w:rsid w:val="003F3804"/>
    <w:rsid w:val="003F4886"/>
    <w:rsid w:val="003F5600"/>
    <w:rsid w:val="003F5D82"/>
    <w:rsid w:val="003F64C9"/>
    <w:rsid w:val="003F6B03"/>
    <w:rsid w:val="00400C3C"/>
    <w:rsid w:val="004015E3"/>
    <w:rsid w:val="00403F1D"/>
    <w:rsid w:val="00404F29"/>
    <w:rsid w:val="00405525"/>
    <w:rsid w:val="00405861"/>
    <w:rsid w:val="00405B47"/>
    <w:rsid w:val="004060F5"/>
    <w:rsid w:val="004069EE"/>
    <w:rsid w:val="00407B9E"/>
    <w:rsid w:val="00410CE6"/>
    <w:rsid w:val="004111B0"/>
    <w:rsid w:val="00411CEC"/>
    <w:rsid w:val="00411F34"/>
    <w:rsid w:val="0041225A"/>
    <w:rsid w:val="0041227B"/>
    <w:rsid w:val="0041251C"/>
    <w:rsid w:val="00412788"/>
    <w:rsid w:val="00412825"/>
    <w:rsid w:val="00413706"/>
    <w:rsid w:val="004137DF"/>
    <w:rsid w:val="00414AE1"/>
    <w:rsid w:val="00415961"/>
    <w:rsid w:val="00416454"/>
    <w:rsid w:val="00416859"/>
    <w:rsid w:val="00417069"/>
    <w:rsid w:val="00417C4B"/>
    <w:rsid w:val="00420A98"/>
    <w:rsid w:val="00420B02"/>
    <w:rsid w:val="00421B22"/>
    <w:rsid w:val="00422976"/>
    <w:rsid w:val="00422D56"/>
    <w:rsid w:val="00423E68"/>
    <w:rsid w:val="00424150"/>
    <w:rsid w:val="0042466E"/>
    <w:rsid w:val="00424702"/>
    <w:rsid w:val="00425398"/>
    <w:rsid w:val="00425BA5"/>
    <w:rsid w:val="00426530"/>
    <w:rsid w:val="00426C38"/>
    <w:rsid w:val="00427EB2"/>
    <w:rsid w:val="00430258"/>
    <w:rsid w:val="00430DD5"/>
    <w:rsid w:val="00431901"/>
    <w:rsid w:val="00431EA8"/>
    <w:rsid w:val="0043362C"/>
    <w:rsid w:val="00434265"/>
    <w:rsid w:val="00434282"/>
    <w:rsid w:val="004342DC"/>
    <w:rsid w:val="004343AD"/>
    <w:rsid w:val="00434631"/>
    <w:rsid w:val="0043548E"/>
    <w:rsid w:val="004359B5"/>
    <w:rsid w:val="00436407"/>
    <w:rsid w:val="00436743"/>
    <w:rsid w:val="0043727B"/>
    <w:rsid w:val="00437525"/>
    <w:rsid w:val="004406AC"/>
    <w:rsid w:val="0044081C"/>
    <w:rsid w:val="0044099B"/>
    <w:rsid w:val="004412CB"/>
    <w:rsid w:val="00442134"/>
    <w:rsid w:val="0044331F"/>
    <w:rsid w:val="00446EB1"/>
    <w:rsid w:val="004476A4"/>
    <w:rsid w:val="004477B7"/>
    <w:rsid w:val="0045054A"/>
    <w:rsid w:val="00450618"/>
    <w:rsid w:val="0045082E"/>
    <w:rsid w:val="00451211"/>
    <w:rsid w:val="0045203C"/>
    <w:rsid w:val="00453D89"/>
    <w:rsid w:val="00454C04"/>
    <w:rsid w:val="004567E1"/>
    <w:rsid w:val="00457973"/>
    <w:rsid w:val="00457A90"/>
    <w:rsid w:val="00460A52"/>
    <w:rsid w:val="00460DB3"/>
    <w:rsid w:val="00461679"/>
    <w:rsid w:val="00461A96"/>
    <w:rsid w:val="00461DA2"/>
    <w:rsid w:val="00462BA0"/>
    <w:rsid w:val="004634B6"/>
    <w:rsid w:val="004647E1"/>
    <w:rsid w:val="00464E58"/>
    <w:rsid w:val="00465EEE"/>
    <w:rsid w:val="00465FBF"/>
    <w:rsid w:val="004661C5"/>
    <w:rsid w:val="00466B8A"/>
    <w:rsid w:val="00466F0A"/>
    <w:rsid w:val="004675E1"/>
    <w:rsid w:val="0046770F"/>
    <w:rsid w:val="00467CE1"/>
    <w:rsid w:val="00470551"/>
    <w:rsid w:val="00472052"/>
    <w:rsid w:val="00472436"/>
    <w:rsid w:val="00472B34"/>
    <w:rsid w:val="0047324B"/>
    <w:rsid w:val="00474822"/>
    <w:rsid w:val="00474861"/>
    <w:rsid w:val="00474C22"/>
    <w:rsid w:val="00474C8E"/>
    <w:rsid w:val="00474FAD"/>
    <w:rsid w:val="00475BCF"/>
    <w:rsid w:val="00475D1C"/>
    <w:rsid w:val="004760E5"/>
    <w:rsid w:val="00476656"/>
    <w:rsid w:val="00476A0C"/>
    <w:rsid w:val="00477A2A"/>
    <w:rsid w:val="004800B7"/>
    <w:rsid w:val="00480321"/>
    <w:rsid w:val="004807F9"/>
    <w:rsid w:val="00481F9B"/>
    <w:rsid w:val="00482445"/>
    <w:rsid w:val="00483C75"/>
    <w:rsid w:val="004841CE"/>
    <w:rsid w:val="00486B02"/>
    <w:rsid w:val="0048770A"/>
    <w:rsid w:val="00487EF7"/>
    <w:rsid w:val="0049002F"/>
    <w:rsid w:val="00490826"/>
    <w:rsid w:val="0049099C"/>
    <w:rsid w:val="00490A35"/>
    <w:rsid w:val="00490D96"/>
    <w:rsid w:val="00492BDD"/>
    <w:rsid w:val="00494154"/>
    <w:rsid w:val="00494ADD"/>
    <w:rsid w:val="004957FA"/>
    <w:rsid w:val="00496209"/>
    <w:rsid w:val="004967EF"/>
    <w:rsid w:val="00496EA0"/>
    <w:rsid w:val="004975E9"/>
    <w:rsid w:val="004A0377"/>
    <w:rsid w:val="004A04AA"/>
    <w:rsid w:val="004A05FA"/>
    <w:rsid w:val="004A0EA8"/>
    <w:rsid w:val="004A187D"/>
    <w:rsid w:val="004A2C08"/>
    <w:rsid w:val="004A48B3"/>
    <w:rsid w:val="004A48D7"/>
    <w:rsid w:val="004A4989"/>
    <w:rsid w:val="004B0490"/>
    <w:rsid w:val="004B0728"/>
    <w:rsid w:val="004B10D0"/>
    <w:rsid w:val="004B18C6"/>
    <w:rsid w:val="004B28F3"/>
    <w:rsid w:val="004B39B4"/>
    <w:rsid w:val="004B3B98"/>
    <w:rsid w:val="004B559F"/>
    <w:rsid w:val="004B59CB"/>
    <w:rsid w:val="004B66D2"/>
    <w:rsid w:val="004B731D"/>
    <w:rsid w:val="004B7ABD"/>
    <w:rsid w:val="004B7F61"/>
    <w:rsid w:val="004C005A"/>
    <w:rsid w:val="004C0072"/>
    <w:rsid w:val="004C012B"/>
    <w:rsid w:val="004C02F4"/>
    <w:rsid w:val="004C0822"/>
    <w:rsid w:val="004C1517"/>
    <w:rsid w:val="004C2482"/>
    <w:rsid w:val="004C3E95"/>
    <w:rsid w:val="004C415E"/>
    <w:rsid w:val="004C4E0F"/>
    <w:rsid w:val="004C50F1"/>
    <w:rsid w:val="004C58D2"/>
    <w:rsid w:val="004C6BD9"/>
    <w:rsid w:val="004C6F22"/>
    <w:rsid w:val="004D0778"/>
    <w:rsid w:val="004D0E1C"/>
    <w:rsid w:val="004D0F40"/>
    <w:rsid w:val="004D14BC"/>
    <w:rsid w:val="004D1696"/>
    <w:rsid w:val="004D1BF2"/>
    <w:rsid w:val="004D2C35"/>
    <w:rsid w:val="004D2E7A"/>
    <w:rsid w:val="004D3E39"/>
    <w:rsid w:val="004D3FF4"/>
    <w:rsid w:val="004D44D0"/>
    <w:rsid w:val="004D46EF"/>
    <w:rsid w:val="004D65A0"/>
    <w:rsid w:val="004D69B3"/>
    <w:rsid w:val="004E0D3E"/>
    <w:rsid w:val="004E2D65"/>
    <w:rsid w:val="004E302C"/>
    <w:rsid w:val="004E3435"/>
    <w:rsid w:val="004E5035"/>
    <w:rsid w:val="004E5138"/>
    <w:rsid w:val="004E676F"/>
    <w:rsid w:val="004E67F3"/>
    <w:rsid w:val="004E6AEE"/>
    <w:rsid w:val="004E70EF"/>
    <w:rsid w:val="004E7851"/>
    <w:rsid w:val="004F0883"/>
    <w:rsid w:val="004F0E13"/>
    <w:rsid w:val="004F2913"/>
    <w:rsid w:val="004F2FE0"/>
    <w:rsid w:val="004F33B5"/>
    <w:rsid w:val="004F38EA"/>
    <w:rsid w:val="004F3A57"/>
    <w:rsid w:val="004F45EF"/>
    <w:rsid w:val="004F5E3F"/>
    <w:rsid w:val="004F61FF"/>
    <w:rsid w:val="004F640E"/>
    <w:rsid w:val="004F6A2B"/>
    <w:rsid w:val="00500C3B"/>
    <w:rsid w:val="005025D2"/>
    <w:rsid w:val="00502C20"/>
    <w:rsid w:val="00503CAF"/>
    <w:rsid w:val="00503CC8"/>
    <w:rsid w:val="00503E8C"/>
    <w:rsid w:val="005047F1"/>
    <w:rsid w:val="005077A2"/>
    <w:rsid w:val="00510CBD"/>
    <w:rsid w:val="005123B3"/>
    <w:rsid w:val="0051268D"/>
    <w:rsid w:val="00512AAC"/>
    <w:rsid w:val="005134A3"/>
    <w:rsid w:val="00513EF3"/>
    <w:rsid w:val="0051416F"/>
    <w:rsid w:val="00514604"/>
    <w:rsid w:val="00514864"/>
    <w:rsid w:val="00514F2D"/>
    <w:rsid w:val="005152FD"/>
    <w:rsid w:val="00516178"/>
    <w:rsid w:val="00517130"/>
    <w:rsid w:val="00517C04"/>
    <w:rsid w:val="005202EF"/>
    <w:rsid w:val="00520C98"/>
    <w:rsid w:val="00520EAE"/>
    <w:rsid w:val="00521393"/>
    <w:rsid w:val="005217E7"/>
    <w:rsid w:val="0052191E"/>
    <w:rsid w:val="005230DF"/>
    <w:rsid w:val="0052326A"/>
    <w:rsid w:val="00523798"/>
    <w:rsid w:val="00524760"/>
    <w:rsid w:val="00524938"/>
    <w:rsid w:val="00524A9A"/>
    <w:rsid w:val="00525FBF"/>
    <w:rsid w:val="00527200"/>
    <w:rsid w:val="0052743B"/>
    <w:rsid w:val="00530A29"/>
    <w:rsid w:val="00531FE5"/>
    <w:rsid w:val="00532420"/>
    <w:rsid w:val="00532FD3"/>
    <w:rsid w:val="00533061"/>
    <w:rsid w:val="00533483"/>
    <w:rsid w:val="005354A2"/>
    <w:rsid w:val="00536B7E"/>
    <w:rsid w:val="0053755A"/>
    <w:rsid w:val="005377BE"/>
    <w:rsid w:val="0054018B"/>
    <w:rsid w:val="00540998"/>
    <w:rsid w:val="00542408"/>
    <w:rsid w:val="00543650"/>
    <w:rsid w:val="00545966"/>
    <w:rsid w:val="00546FFF"/>
    <w:rsid w:val="005506AD"/>
    <w:rsid w:val="005508AC"/>
    <w:rsid w:val="00550F59"/>
    <w:rsid w:val="005515E9"/>
    <w:rsid w:val="00551B93"/>
    <w:rsid w:val="00551C52"/>
    <w:rsid w:val="00552C6B"/>
    <w:rsid w:val="00552F56"/>
    <w:rsid w:val="0055342A"/>
    <w:rsid w:val="0055570A"/>
    <w:rsid w:val="00555D8E"/>
    <w:rsid w:val="00556EA9"/>
    <w:rsid w:val="005576AC"/>
    <w:rsid w:val="00557E63"/>
    <w:rsid w:val="0056049A"/>
    <w:rsid w:val="00561566"/>
    <w:rsid w:val="005619F1"/>
    <w:rsid w:val="00562C46"/>
    <w:rsid w:val="00563023"/>
    <w:rsid w:val="00564738"/>
    <w:rsid w:val="00565179"/>
    <w:rsid w:val="0056544C"/>
    <w:rsid w:val="005659D0"/>
    <w:rsid w:val="00565AF2"/>
    <w:rsid w:val="00566215"/>
    <w:rsid w:val="005668F1"/>
    <w:rsid w:val="0057145C"/>
    <w:rsid w:val="0057245E"/>
    <w:rsid w:val="00572BEE"/>
    <w:rsid w:val="005735A8"/>
    <w:rsid w:val="00573926"/>
    <w:rsid w:val="00573C74"/>
    <w:rsid w:val="00574D5F"/>
    <w:rsid w:val="0057652F"/>
    <w:rsid w:val="00576580"/>
    <w:rsid w:val="005769D6"/>
    <w:rsid w:val="00576A81"/>
    <w:rsid w:val="00577D67"/>
    <w:rsid w:val="00580413"/>
    <w:rsid w:val="00580B26"/>
    <w:rsid w:val="005813BD"/>
    <w:rsid w:val="00581D15"/>
    <w:rsid w:val="00581F0C"/>
    <w:rsid w:val="00583154"/>
    <w:rsid w:val="0058349A"/>
    <w:rsid w:val="00583C63"/>
    <w:rsid w:val="005851F1"/>
    <w:rsid w:val="00585F47"/>
    <w:rsid w:val="0058692B"/>
    <w:rsid w:val="00586AF5"/>
    <w:rsid w:val="00586CB7"/>
    <w:rsid w:val="00586EF8"/>
    <w:rsid w:val="0058743F"/>
    <w:rsid w:val="00587677"/>
    <w:rsid w:val="005904E1"/>
    <w:rsid w:val="005906D9"/>
    <w:rsid w:val="00590C6F"/>
    <w:rsid w:val="00590EB2"/>
    <w:rsid w:val="005920D1"/>
    <w:rsid w:val="005920FB"/>
    <w:rsid w:val="00594F2A"/>
    <w:rsid w:val="00595B6A"/>
    <w:rsid w:val="00595EA4"/>
    <w:rsid w:val="0059652E"/>
    <w:rsid w:val="0059710C"/>
    <w:rsid w:val="00597B40"/>
    <w:rsid w:val="00597EAD"/>
    <w:rsid w:val="005A1BF8"/>
    <w:rsid w:val="005A1C8A"/>
    <w:rsid w:val="005A299D"/>
    <w:rsid w:val="005A2D64"/>
    <w:rsid w:val="005A404D"/>
    <w:rsid w:val="005A423F"/>
    <w:rsid w:val="005A44A0"/>
    <w:rsid w:val="005A4A06"/>
    <w:rsid w:val="005A4C14"/>
    <w:rsid w:val="005A4FBD"/>
    <w:rsid w:val="005A5552"/>
    <w:rsid w:val="005A5C01"/>
    <w:rsid w:val="005B04B7"/>
    <w:rsid w:val="005B18C8"/>
    <w:rsid w:val="005B2821"/>
    <w:rsid w:val="005B354D"/>
    <w:rsid w:val="005B3F50"/>
    <w:rsid w:val="005B5940"/>
    <w:rsid w:val="005B64F7"/>
    <w:rsid w:val="005B665D"/>
    <w:rsid w:val="005B6E10"/>
    <w:rsid w:val="005B7BDC"/>
    <w:rsid w:val="005C04BC"/>
    <w:rsid w:val="005C078A"/>
    <w:rsid w:val="005C1D15"/>
    <w:rsid w:val="005C3563"/>
    <w:rsid w:val="005C38CD"/>
    <w:rsid w:val="005C3DF0"/>
    <w:rsid w:val="005C4178"/>
    <w:rsid w:val="005C466F"/>
    <w:rsid w:val="005C4F14"/>
    <w:rsid w:val="005C4FAF"/>
    <w:rsid w:val="005C54E8"/>
    <w:rsid w:val="005C5C47"/>
    <w:rsid w:val="005C6101"/>
    <w:rsid w:val="005C6302"/>
    <w:rsid w:val="005C6963"/>
    <w:rsid w:val="005C71B0"/>
    <w:rsid w:val="005C737F"/>
    <w:rsid w:val="005C7813"/>
    <w:rsid w:val="005D0436"/>
    <w:rsid w:val="005D1151"/>
    <w:rsid w:val="005D2C46"/>
    <w:rsid w:val="005D3093"/>
    <w:rsid w:val="005D41AC"/>
    <w:rsid w:val="005D4849"/>
    <w:rsid w:val="005D495B"/>
    <w:rsid w:val="005D598C"/>
    <w:rsid w:val="005D68CC"/>
    <w:rsid w:val="005E11DB"/>
    <w:rsid w:val="005E13C3"/>
    <w:rsid w:val="005E1744"/>
    <w:rsid w:val="005E1F5A"/>
    <w:rsid w:val="005E44A1"/>
    <w:rsid w:val="005E4775"/>
    <w:rsid w:val="005E51FE"/>
    <w:rsid w:val="005E5EC4"/>
    <w:rsid w:val="005E7033"/>
    <w:rsid w:val="005E7255"/>
    <w:rsid w:val="005E74C9"/>
    <w:rsid w:val="005E7989"/>
    <w:rsid w:val="005E7A94"/>
    <w:rsid w:val="005F13C3"/>
    <w:rsid w:val="005F1785"/>
    <w:rsid w:val="005F18DD"/>
    <w:rsid w:val="005F2CAA"/>
    <w:rsid w:val="005F377D"/>
    <w:rsid w:val="005F4568"/>
    <w:rsid w:val="005F4B11"/>
    <w:rsid w:val="005F4FE6"/>
    <w:rsid w:val="005F55A0"/>
    <w:rsid w:val="005F5D19"/>
    <w:rsid w:val="005F5D5A"/>
    <w:rsid w:val="005F5ECF"/>
    <w:rsid w:val="005F6EB1"/>
    <w:rsid w:val="005F75C0"/>
    <w:rsid w:val="005F7C1C"/>
    <w:rsid w:val="00600220"/>
    <w:rsid w:val="006007A2"/>
    <w:rsid w:val="00601279"/>
    <w:rsid w:val="0060307C"/>
    <w:rsid w:val="00603524"/>
    <w:rsid w:val="00603FCB"/>
    <w:rsid w:val="006065FC"/>
    <w:rsid w:val="00610038"/>
    <w:rsid w:val="00610A08"/>
    <w:rsid w:val="006114AE"/>
    <w:rsid w:val="006114EC"/>
    <w:rsid w:val="00612297"/>
    <w:rsid w:val="00612820"/>
    <w:rsid w:val="00612D0C"/>
    <w:rsid w:val="006140A8"/>
    <w:rsid w:val="0061455C"/>
    <w:rsid w:val="00614AB8"/>
    <w:rsid w:val="00614BDC"/>
    <w:rsid w:val="006153E7"/>
    <w:rsid w:val="006154DE"/>
    <w:rsid w:val="00615A6B"/>
    <w:rsid w:val="00616224"/>
    <w:rsid w:val="00616ED8"/>
    <w:rsid w:val="00617CAA"/>
    <w:rsid w:val="00617D61"/>
    <w:rsid w:val="0062032D"/>
    <w:rsid w:val="00620C15"/>
    <w:rsid w:val="006210F6"/>
    <w:rsid w:val="006242D5"/>
    <w:rsid w:val="00625224"/>
    <w:rsid w:val="00625CB7"/>
    <w:rsid w:val="00625DCE"/>
    <w:rsid w:val="00626BDE"/>
    <w:rsid w:val="00627989"/>
    <w:rsid w:val="00630412"/>
    <w:rsid w:val="006310E1"/>
    <w:rsid w:val="00631152"/>
    <w:rsid w:val="006319A6"/>
    <w:rsid w:val="00631A1A"/>
    <w:rsid w:val="00631B94"/>
    <w:rsid w:val="006324D5"/>
    <w:rsid w:val="0063253C"/>
    <w:rsid w:val="00632709"/>
    <w:rsid w:val="00632C50"/>
    <w:rsid w:val="00633427"/>
    <w:rsid w:val="006335A9"/>
    <w:rsid w:val="00633B1E"/>
    <w:rsid w:val="00633E58"/>
    <w:rsid w:val="00635664"/>
    <w:rsid w:val="00635A8F"/>
    <w:rsid w:val="00636B0B"/>
    <w:rsid w:val="00636BC6"/>
    <w:rsid w:val="0063786D"/>
    <w:rsid w:val="0064053E"/>
    <w:rsid w:val="006407CB"/>
    <w:rsid w:val="00642017"/>
    <w:rsid w:val="006425B5"/>
    <w:rsid w:val="00642E3D"/>
    <w:rsid w:val="00644849"/>
    <w:rsid w:val="006452E9"/>
    <w:rsid w:val="0064666E"/>
    <w:rsid w:val="006467FD"/>
    <w:rsid w:val="00647A5F"/>
    <w:rsid w:val="0065051C"/>
    <w:rsid w:val="00651ADC"/>
    <w:rsid w:val="00652DB8"/>
    <w:rsid w:val="00653C7B"/>
    <w:rsid w:val="00653FF8"/>
    <w:rsid w:val="006541E7"/>
    <w:rsid w:val="00654212"/>
    <w:rsid w:val="00654665"/>
    <w:rsid w:val="00654FAF"/>
    <w:rsid w:val="006570BE"/>
    <w:rsid w:val="00657605"/>
    <w:rsid w:val="00657ABE"/>
    <w:rsid w:val="00657D0C"/>
    <w:rsid w:val="006601F4"/>
    <w:rsid w:val="00662A06"/>
    <w:rsid w:val="00662FB3"/>
    <w:rsid w:val="0066331C"/>
    <w:rsid w:val="006633C3"/>
    <w:rsid w:val="00664F44"/>
    <w:rsid w:val="006664B9"/>
    <w:rsid w:val="00666934"/>
    <w:rsid w:val="00666B51"/>
    <w:rsid w:val="00667788"/>
    <w:rsid w:val="00667AF4"/>
    <w:rsid w:val="0067105A"/>
    <w:rsid w:val="00672F5A"/>
    <w:rsid w:val="006744ED"/>
    <w:rsid w:val="00674C19"/>
    <w:rsid w:val="00675433"/>
    <w:rsid w:val="00675835"/>
    <w:rsid w:val="0067585E"/>
    <w:rsid w:val="006767D8"/>
    <w:rsid w:val="006768F3"/>
    <w:rsid w:val="006770B7"/>
    <w:rsid w:val="006802F7"/>
    <w:rsid w:val="006802F8"/>
    <w:rsid w:val="00680A71"/>
    <w:rsid w:val="006814E3"/>
    <w:rsid w:val="00681D32"/>
    <w:rsid w:val="00681E02"/>
    <w:rsid w:val="00681F0F"/>
    <w:rsid w:val="00682352"/>
    <w:rsid w:val="00683621"/>
    <w:rsid w:val="00683D70"/>
    <w:rsid w:val="006850CA"/>
    <w:rsid w:val="00685738"/>
    <w:rsid w:val="0068628C"/>
    <w:rsid w:val="00686952"/>
    <w:rsid w:val="00687208"/>
    <w:rsid w:val="0068726B"/>
    <w:rsid w:val="006873CB"/>
    <w:rsid w:val="00687935"/>
    <w:rsid w:val="00687C65"/>
    <w:rsid w:val="00690C7A"/>
    <w:rsid w:val="00691560"/>
    <w:rsid w:val="00691FE6"/>
    <w:rsid w:val="006927E3"/>
    <w:rsid w:val="00693561"/>
    <w:rsid w:val="006945C4"/>
    <w:rsid w:val="00694C87"/>
    <w:rsid w:val="0069575E"/>
    <w:rsid w:val="00695A6E"/>
    <w:rsid w:val="00695CAE"/>
    <w:rsid w:val="00695DEB"/>
    <w:rsid w:val="00696120"/>
    <w:rsid w:val="00696889"/>
    <w:rsid w:val="006A02B8"/>
    <w:rsid w:val="006A0E12"/>
    <w:rsid w:val="006A0E6A"/>
    <w:rsid w:val="006A1335"/>
    <w:rsid w:val="006A3453"/>
    <w:rsid w:val="006A38C8"/>
    <w:rsid w:val="006A394C"/>
    <w:rsid w:val="006A419A"/>
    <w:rsid w:val="006A4603"/>
    <w:rsid w:val="006A4C1D"/>
    <w:rsid w:val="006A5300"/>
    <w:rsid w:val="006A627C"/>
    <w:rsid w:val="006A6637"/>
    <w:rsid w:val="006A6ABC"/>
    <w:rsid w:val="006A7B9D"/>
    <w:rsid w:val="006A7C1F"/>
    <w:rsid w:val="006B063F"/>
    <w:rsid w:val="006B1858"/>
    <w:rsid w:val="006B20E1"/>
    <w:rsid w:val="006B22B8"/>
    <w:rsid w:val="006B3AE3"/>
    <w:rsid w:val="006B4049"/>
    <w:rsid w:val="006B73E5"/>
    <w:rsid w:val="006B7684"/>
    <w:rsid w:val="006B77DA"/>
    <w:rsid w:val="006B7A34"/>
    <w:rsid w:val="006C08BE"/>
    <w:rsid w:val="006C1288"/>
    <w:rsid w:val="006C12F2"/>
    <w:rsid w:val="006C29A0"/>
    <w:rsid w:val="006C3935"/>
    <w:rsid w:val="006C3BE9"/>
    <w:rsid w:val="006C47E1"/>
    <w:rsid w:val="006C515D"/>
    <w:rsid w:val="006C5E71"/>
    <w:rsid w:val="006C6A3F"/>
    <w:rsid w:val="006C75C9"/>
    <w:rsid w:val="006C7C5F"/>
    <w:rsid w:val="006D38A5"/>
    <w:rsid w:val="006D3C01"/>
    <w:rsid w:val="006D3F3D"/>
    <w:rsid w:val="006D4C3F"/>
    <w:rsid w:val="006D4CC7"/>
    <w:rsid w:val="006D5679"/>
    <w:rsid w:val="006D5E40"/>
    <w:rsid w:val="006D5F6C"/>
    <w:rsid w:val="006D6B35"/>
    <w:rsid w:val="006D758F"/>
    <w:rsid w:val="006D7920"/>
    <w:rsid w:val="006E0039"/>
    <w:rsid w:val="006E0074"/>
    <w:rsid w:val="006E0183"/>
    <w:rsid w:val="006E02C1"/>
    <w:rsid w:val="006E0D00"/>
    <w:rsid w:val="006E1704"/>
    <w:rsid w:val="006E174F"/>
    <w:rsid w:val="006E324A"/>
    <w:rsid w:val="006E34B6"/>
    <w:rsid w:val="006E48DE"/>
    <w:rsid w:val="006E4BEB"/>
    <w:rsid w:val="006E4CA1"/>
    <w:rsid w:val="006E568F"/>
    <w:rsid w:val="006E6072"/>
    <w:rsid w:val="006E6245"/>
    <w:rsid w:val="006E695F"/>
    <w:rsid w:val="006E6AF5"/>
    <w:rsid w:val="006E7016"/>
    <w:rsid w:val="006E7554"/>
    <w:rsid w:val="006F0260"/>
    <w:rsid w:val="006F02FF"/>
    <w:rsid w:val="006F08C9"/>
    <w:rsid w:val="006F11BA"/>
    <w:rsid w:val="006F245B"/>
    <w:rsid w:val="006F2507"/>
    <w:rsid w:val="006F2A55"/>
    <w:rsid w:val="006F2D33"/>
    <w:rsid w:val="006F34A2"/>
    <w:rsid w:val="006F49B9"/>
    <w:rsid w:val="006F51E1"/>
    <w:rsid w:val="006F5576"/>
    <w:rsid w:val="006F5DEA"/>
    <w:rsid w:val="006F6674"/>
    <w:rsid w:val="006F73A3"/>
    <w:rsid w:val="006F74BD"/>
    <w:rsid w:val="0070036A"/>
    <w:rsid w:val="00700FDB"/>
    <w:rsid w:val="00702988"/>
    <w:rsid w:val="007040C4"/>
    <w:rsid w:val="00705885"/>
    <w:rsid w:val="00706634"/>
    <w:rsid w:val="00706789"/>
    <w:rsid w:val="0070693F"/>
    <w:rsid w:val="00707D61"/>
    <w:rsid w:val="00710861"/>
    <w:rsid w:val="0071091E"/>
    <w:rsid w:val="00712B6D"/>
    <w:rsid w:val="00712C43"/>
    <w:rsid w:val="0071316D"/>
    <w:rsid w:val="0071358E"/>
    <w:rsid w:val="007142C0"/>
    <w:rsid w:val="00714B42"/>
    <w:rsid w:val="007158B5"/>
    <w:rsid w:val="00715A91"/>
    <w:rsid w:val="00715B85"/>
    <w:rsid w:val="0071674C"/>
    <w:rsid w:val="007178DE"/>
    <w:rsid w:val="00717BD3"/>
    <w:rsid w:val="00717E84"/>
    <w:rsid w:val="007207C6"/>
    <w:rsid w:val="00720D76"/>
    <w:rsid w:val="00721321"/>
    <w:rsid w:val="00721789"/>
    <w:rsid w:val="00721A75"/>
    <w:rsid w:val="00721F6C"/>
    <w:rsid w:val="00722001"/>
    <w:rsid w:val="00723836"/>
    <w:rsid w:val="00723E8D"/>
    <w:rsid w:val="00723EA8"/>
    <w:rsid w:val="00724F07"/>
    <w:rsid w:val="00724F81"/>
    <w:rsid w:val="007254BB"/>
    <w:rsid w:val="00726093"/>
    <w:rsid w:val="007260E8"/>
    <w:rsid w:val="007264E4"/>
    <w:rsid w:val="007267FD"/>
    <w:rsid w:val="007279D1"/>
    <w:rsid w:val="00727B6A"/>
    <w:rsid w:val="0073017E"/>
    <w:rsid w:val="00730F68"/>
    <w:rsid w:val="0073156F"/>
    <w:rsid w:val="0073179D"/>
    <w:rsid w:val="00731DA8"/>
    <w:rsid w:val="00732078"/>
    <w:rsid w:val="00732527"/>
    <w:rsid w:val="007329A7"/>
    <w:rsid w:val="007349C7"/>
    <w:rsid w:val="00735644"/>
    <w:rsid w:val="00735997"/>
    <w:rsid w:val="00735ADC"/>
    <w:rsid w:val="007362D1"/>
    <w:rsid w:val="00737E04"/>
    <w:rsid w:val="00737F3F"/>
    <w:rsid w:val="007408E0"/>
    <w:rsid w:val="00740915"/>
    <w:rsid w:val="00742337"/>
    <w:rsid w:val="007423CE"/>
    <w:rsid w:val="007429EC"/>
    <w:rsid w:val="007431B9"/>
    <w:rsid w:val="007441C4"/>
    <w:rsid w:val="007454DD"/>
    <w:rsid w:val="00746DFE"/>
    <w:rsid w:val="00747DAA"/>
    <w:rsid w:val="00750951"/>
    <w:rsid w:val="00752529"/>
    <w:rsid w:val="00753DF2"/>
    <w:rsid w:val="0075505A"/>
    <w:rsid w:val="007567A5"/>
    <w:rsid w:val="00756A53"/>
    <w:rsid w:val="00756AC4"/>
    <w:rsid w:val="00756E62"/>
    <w:rsid w:val="007570E1"/>
    <w:rsid w:val="00757262"/>
    <w:rsid w:val="007603D5"/>
    <w:rsid w:val="0076117A"/>
    <w:rsid w:val="00761942"/>
    <w:rsid w:val="00761E1D"/>
    <w:rsid w:val="00761E5D"/>
    <w:rsid w:val="00761F68"/>
    <w:rsid w:val="00762599"/>
    <w:rsid w:val="00762D4B"/>
    <w:rsid w:val="007632A7"/>
    <w:rsid w:val="007643E5"/>
    <w:rsid w:val="007658D3"/>
    <w:rsid w:val="00767BDF"/>
    <w:rsid w:val="00770736"/>
    <w:rsid w:val="00770AE4"/>
    <w:rsid w:val="00770D69"/>
    <w:rsid w:val="00770F38"/>
    <w:rsid w:val="0077335C"/>
    <w:rsid w:val="007745A0"/>
    <w:rsid w:val="0077679C"/>
    <w:rsid w:val="00776D15"/>
    <w:rsid w:val="00776E95"/>
    <w:rsid w:val="0077736D"/>
    <w:rsid w:val="0077775E"/>
    <w:rsid w:val="00777987"/>
    <w:rsid w:val="0078032E"/>
    <w:rsid w:val="00780482"/>
    <w:rsid w:val="00780957"/>
    <w:rsid w:val="00781158"/>
    <w:rsid w:val="00781FFD"/>
    <w:rsid w:val="00782587"/>
    <w:rsid w:val="00783AEC"/>
    <w:rsid w:val="00783BA0"/>
    <w:rsid w:val="0078422E"/>
    <w:rsid w:val="00787896"/>
    <w:rsid w:val="00790430"/>
    <w:rsid w:val="007906D3"/>
    <w:rsid w:val="007913EA"/>
    <w:rsid w:val="0079142A"/>
    <w:rsid w:val="0079188D"/>
    <w:rsid w:val="0079211A"/>
    <w:rsid w:val="007922CF"/>
    <w:rsid w:val="0079255F"/>
    <w:rsid w:val="00793D5A"/>
    <w:rsid w:val="00794130"/>
    <w:rsid w:val="00794594"/>
    <w:rsid w:val="007949B6"/>
    <w:rsid w:val="007966DC"/>
    <w:rsid w:val="007968FE"/>
    <w:rsid w:val="007A019D"/>
    <w:rsid w:val="007A0683"/>
    <w:rsid w:val="007A1302"/>
    <w:rsid w:val="007A1A97"/>
    <w:rsid w:val="007A1FA9"/>
    <w:rsid w:val="007A3318"/>
    <w:rsid w:val="007A40B3"/>
    <w:rsid w:val="007A445C"/>
    <w:rsid w:val="007A4532"/>
    <w:rsid w:val="007A4844"/>
    <w:rsid w:val="007A5495"/>
    <w:rsid w:val="007A55E5"/>
    <w:rsid w:val="007A5914"/>
    <w:rsid w:val="007A69F7"/>
    <w:rsid w:val="007A6CD1"/>
    <w:rsid w:val="007A721D"/>
    <w:rsid w:val="007A76C6"/>
    <w:rsid w:val="007B1723"/>
    <w:rsid w:val="007B19C2"/>
    <w:rsid w:val="007B2DEF"/>
    <w:rsid w:val="007B4B41"/>
    <w:rsid w:val="007B5AFA"/>
    <w:rsid w:val="007B6C1B"/>
    <w:rsid w:val="007B7734"/>
    <w:rsid w:val="007C0D62"/>
    <w:rsid w:val="007C1272"/>
    <w:rsid w:val="007C1D9C"/>
    <w:rsid w:val="007C1E3B"/>
    <w:rsid w:val="007C2709"/>
    <w:rsid w:val="007C288D"/>
    <w:rsid w:val="007C297C"/>
    <w:rsid w:val="007C2A88"/>
    <w:rsid w:val="007C2B95"/>
    <w:rsid w:val="007C4125"/>
    <w:rsid w:val="007C42A8"/>
    <w:rsid w:val="007C5A5E"/>
    <w:rsid w:val="007C5D7F"/>
    <w:rsid w:val="007C646D"/>
    <w:rsid w:val="007C66D7"/>
    <w:rsid w:val="007C7D19"/>
    <w:rsid w:val="007C7DE6"/>
    <w:rsid w:val="007D1746"/>
    <w:rsid w:val="007D1BE3"/>
    <w:rsid w:val="007D22D1"/>
    <w:rsid w:val="007D23E6"/>
    <w:rsid w:val="007D6A53"/>
    <w:rsid w:val="007D73FF"/>
    <w:rsid w:val="007E01E5"/>
    <w:rsid w:val="007E0651"/>
    <w:rsid w:val="007E0653"/>
    <w:rsid w:val="007E0E7E"/>
    <w:rsid w:val="007E1795"/>
    <w:rsid w:val="007E20B0"/>
    <w:rsid w:val="007E2D63"/>
    <w:rsid w:val="007E3408"/>
    <w:rsid w:val="007E3621"/>
    <w:rsid w:val="007E423B"/>
    <w:rsid w:val="007E467D"/>
    <w:rsid w:val="007E706A"/>
    <w:rsid w:val="007F0BE3"/>
    <w:rsid w:val="007F1243"/>
    <w:rsid w:val="007F19C3"/>
    <w:rsid w:val="007F1ABD"/>
    <w:rsid w:val="007F3E02"/>
    <w:rsid w:val="007F4732"/>
    <w:rsid w:val="007F5635"/>
    <w:rsid w:val="007F5B2A"/>
    <w:rsid w:val="007F6533"/>
    <w:rsid w:val="00800D38"/>
    <w:rsid w:val="00800EE2"/>
    <w:rsid w:val="00800F8D"/>
    <w:rsid w:val="00801941"/>
    <w:rsid w:val="00801C6F"/>
    <w:rsid w:val="00801F31"/>
    <w:rsid w:val="00802338"/>
    <w:rsid w:val="00802FE2"/>
    <w:rsid w:val="00805391"/>
    <w:rsid w:val="0080583A"/>
    <w:rsid w:val="00806857"/>
    <w:rsid w:val="008076E1"/>
    <w:rsid w:val="00810862"/>
    <w:rsid w:val="00811A85"/>
    <w:rsid w:val="0081340B"/>
    <w:rsid w:val="008135CD"/>
    <w:rsid w:val="00813E7B"/>
    <w:rsid w:val="00815580"/>
    <w:rsid w:val="008169A6"/>
    <w:rsid w:val="0081773E"/>
    <w:rsid w:val="0081786A"/>
    <w:rsid w:val="00817F80"/>
    <w:rsid w:val="008203AE"/>
    <w:rsid w:val="00821710"/>
    <w:rsid w:val="0082321B"/>
    <w:rsid w:val="008233DA"/>
    <w:rsid w:val="008237BF"/>
    <w:rsid w:val="00823856"/>
    <w:rsid w:val="00823DB2"/>
    <w:rsid w:val="00823FF1"/>
    <w:rsid w:val="008254DB"/>
    <w:rsid w:val="00825AE0"/>
    <w:rsid w:val="00825DFE"/>
    <w:rsid w:val="00826215"/>
    <w:rsid w:val="00826856"/>
    <w:rsid w:val="0082702A"/>
    <w:rsid w:val="00827193"/>
    <w:rsid w:val="008273C3"/>
    <w:rsid w:val="008304CD"/>
    <w:rsid w:val="00831A35"/>
    <w:rsid w:val="0083251E"/>
    <w:rsid w:val="00833FB5"/>
    <w:rsid w:val="008342EE"/>
    <w:rsid w:val="008349CA"/>
    <w:rsid w:val="008354BF"/>
    <w:rsid w:val="00835BDB"/>
    <w:rsid w:val="00836364"/>
    <w:rsid w:val="008363D4"/>
    <w:rsid w:val="0083727F"/>
    <w:rsid w:val="00840BE9"/>
    <w:rsid w:val="008416B0"/>
    <w:rsid w:val="00841A78"/>
    <w:rsid w:val="00843140"/>
    <w:rsid w:val="00843C04"/>
    <w:rsid w:val="00843DAD"/>
    <w:rsid w:val="00843EB1"/>
    <w:rsid w:val="00844A95"/>
    <w:rsid w:val="00844CD6"/>
    <w:rsid w:val="0084500B"/>
    <w:rsid w:val="008466BA"/>
    <w:rsid w:val="00846AB3"/>
    <w:rsid w:val="00847882"/>
    <w:rsid w:val="00850519"/>
    <w:rsid w:val="00850860"/>
    <w:rsid w:val="00850DCE"/>
    <w:rsid w:val="00851159"/>
    <w:rsid w:val="0085128E"/>
    <w:rsid w:val="0085244A"/>
    <w:rsid w:val="0085369B"/>
    <w:rsid w:val="008542DE"/>
    <w:rsid w:val="00854443"/>
    <w:rsid w:val="008560D3"/>
    <w:rsid w:val="008564AB"/>
    <w:rsid w:val="00856799"/>
    <w:rsid w:val="00856AE1"/>
    <w:rsid w:val="0086013C"/>
    <w:rsid w:val="008601B5"/>
    <w:rsid w:val="00860940"/>
    <w:rsid w:val="00862DD2"/>
    <w:rsid w:val="00863A67"/>
    <w:rsid w:val="00865A91"/>
    <w:rsid w:val="00866B36"/>
    <w:rsid w:val="0086731B"/>
    <w:rsid w:val="008715AD"/>
    <w:rsid w:val="00872075"/>
    <w:rsid w:val="00872FB2"/>
    <w:rsid w:val="008752A1"/>
    <w:rsid w:val="00875E0F"/>
    <w:rsid w:val="00876558"/>
    <w:rsid w:val="008770AB"/>
    <w:rsid w:val="00877EB4"/>
    <w:rsid w:val="00880311"/>
    <w:rsid w:val="00880587"/>
    <w:rsid w:val="00880D31"/>
    <w:rsid w:val="008816B1"/>
    <w:rsid w:val="008816EF"/>
    <w:rsid w:val="00881F86"/>
    <w:rsid w:val="008821EC"/>
    <w:rsid w:val="00882A7F"/>
    <w:rsid w:val="00883BAF"/>
    <w:rsid w:val="00883D52"/>
    <w:rsid w:val="0088482E"/>
    <w:rsid w:val="00885325"/>
    <w:rsid w:val="00885BA3"/>
    <w:rsid w:val="00885C07"/>
    <w:rsid w:val="00886323"/>
    <w:rsid w:val="00887C30"/>
    <w:rsid w:val="008905A5"/>
    <w:rsid w:val="00891AAA"/>
    <w:rsid w:val="00891F9A"/>
    <w:rsid w:val="008926F8"/>
    <w:rsid w:val="00893772"/>
    <w:rsid w:val="00895688"/>
    <w:rsid w:val="0089686F"/>
    <w:rsid w:val="00896A7E"/>
    <w:rsid w:val="00897091"/>
    <w:rsid w:val="008A00A7"/>
    <w:rsid w:val="008A01FC"/>
    <w:rsid w:val="008A0257"/>
    <w:rsid w:val="008A17FF"/>
    <w:rsid w:val="008A1D20"/>
    <w:rsid w:val="008A2B9F"/>
    <w:rsid w:val="008A2CB4"/>
    <w:rsid w:val="008A3A5F"/>
    <w:rsid w:val="008A3FB0"/>
    <w:rsid w:val="008A6E98"/>
    <w:rsid w:val="008A72E8"/>
    <w:rsid w:val="008B08AF"/>
    <w:rsid w:val="008B13F6"/>
    <w:rsid w:val="008B2345"/>
    <w:rsid w:val="008B2E44"/>
    <w:rsid w:val="008B5043"/>
    <w:rsid w:val="008B54D0"/>
    <w:rsid w:val="008B552C"/>
    <w:rsid w:val="008B5916"/>
    <w:rsid w:val="008B5A18"/>
    <w:rsid w:val="008B67D8"/>
    <w:rsid w:val="008C1D51"/>
    <w:rsid w:val="008C2020"/>
    <w:rsid w:val="008C287F"/>
    <w:rsid w:val="008C2CB8"/>
    <w:rsid w:val="008C2CF5"/>
    <w:rsid w:val="008C3DA7"/>
    <w:rsid w:val="008C4AD4"/>
    <w:rsid w:val="008C5AAA"/>
    <w:rsid w:val="008C5EC3"/>
    <w:rsid w:val="008C61FA"/>
    <w:rsid w:val="008C6363"/>
    <w:rsid w:val="008C6964"/>
    <w:rsid w:val="008D1748"/>
    <w:rsid w:val="008D2450"/>
    <w:rsid w:val="008D2FDA"/>
    <w:rsid w:val="008D3848"/>
    <w:rsid w:val="008D4369"/>
    <w:rsid w:val="008D4536"/>
    <w:rsid w:val="008D4EFD"/>
    <w:rsid w:val="008D5F5A"/>
    <w:rsid w:val="008E0FAA"/>
    <w:rsid w:val="008E11A3"/>
    <w:rsid w:val="008E32B0"/>
    <w:rsid w:val="008E460D"/>
    <w:rsid w:val="008E4DFB"/>
    <w:rsid w:val="008E5085"/>
    <w:rsid w:val="008E5599"/>
    <w:rsid w:val="008E562C"/>
    <w:rsid w:val="008E5805"/>
    <w:rsid w:val="008E7C7D"/>
    <w:rsid w:val="008E7F28"/>
    <w:rsid w:val="008F01C6"/>
    <w:rsid w:val="008F0F0B"/>
    <w:rsid w:val="008F1116"/>
    <w:rsid w:val="008F12D2"/>
    <w:rsid w:val="008F1EAD"/>
    <w:rsid w:val="008F307B"/>
    <w:rsid w:val="008F463B"/>
    <w:rsid w:val="008F5240"/>
    <w:rsid w:val="008F567D"/>
    <w:rsid w:val="008F5870"/>
    <w:rsid w:val="008F5F5C"/>
    <w:rsid w:val="008F61BF"/>
    <w:rsid w:val="008F67F9"/>
    <w:rsid w:val="008F6DB4"/>
    <w:rsid w:val="008F712C"/>
    <w:rsid w:val="008F75DF"/>
    <w:rsid w:val="0090163D"/>
    <w:rsid w:val="00902630"/>
    <w:rsid w:val="00902BB4"/>
    <w:rsid w:val="00902C84"/>
    <w:rsid w:val="00903133"/>
    <w:rsid w:val="00903326"/>
    <w:rsid w:val="009059E6"/>
    <w:rsid w:val="00905B0D"/>
    <w:rsid w:val="00905C93"/>
    <w:rsid w:val="00906A12"/>
    <w:rsid w:val="009075C2"/>
    <w:rsid w:val="00907851"/>
    <w:rsid w:val="00910163"/>
    <w:rsid w:val="00910DB4"/>
    <w:rsid w:val="00911822"/>
    <w:rsid w:val="00911F10"/>
    <w:rsid w:val="00912A89"/>
    <w:rsid w:val="0091314B"/>
    <w:rsid w:val="00913E06"/>
    <w:rsid w:val="0091407A"/>
    <w:rsid w:val="00914360"/>
    <w:rsid w:val="009144C8"/>
    <w:rsid w:val="00914693"/>
    <w:rsid w:val="00914DC1"/>
    <w:rsid w:val="00915579"/>
    <w:rsid w:val="00915E30"/>
    <w:rsid w:val="00915FDC"/>
    <w:rsid w:val="0091795D"/>
    <w:rsid w:val="00920C65"/>
    <w:rsid w:val="00921438"/>
    <w:rsid w:val="009218B4"/>
    <w:rsid w:val="00921B12"/>
    <w:rsid w:val="0092211B"/>
    <w:rsid w:val="0092360B"/>
    <w:rsid w:val="00923901"/>
    <w:rsid w:val="00924445"/>
    <w:rsid w:val="00925D5A"/>
    <w:rsid w:val="00925E3D"/>
    <w:rsid w:val="00926E3D"/>
    <w:rsid w:val="00927AA7"/>
    <w:rsid w:val="00927EDF"/>
    <w:rsid w:val="00931037"/>
    <w:rsid w:val="009315E7"/>
    <w:rsid w:val="00931A8B"/>
    <w:rsid w:val="00931F2A"/>
    <w:rsid w:val="00934051"/>
    <w:rsid w:val="0093420C"/>
    <w:rsid w:val="00934826"/>
    <w:rsid w:val="00934E84"/>
    <w:rsid w:val="00935543"/>
    <w:rsid w:val="00935617"/>
    <w:rsid w:val="00935BB7"/>
    <w:rsid w:val="00935C29"/>
    <w:rsid w:val="0093645B"/>
    <w:rsid w:val="009364BC"/>
    <w:rsid w:val="00937344"/>
    <w:rsid w:val="00937BAB"/>
    <w:rsid w:val="009408FE"/>
    <w:rsid w:val="00940B38"/>
    <w:rsid w:val="00941ED6"/>
    <w:rsid w:val="0094302C"/>
    <w:rsid w:val="0094332F"/>
    <w:rsid w:val="00943408"/>
    <w:rsid w:val="009437E2"/>
    <w:rsid w:val="009440A4"/>
    <w:rsid w:val="00944712"/>
    <w:rsid w:val="00945551"/>
    <w:rsid w:val="00945777"/>
    <w:rsid w:val="00945B7B"/>
    <w:rsid w:val="00946004"/>
    <w:rsid w:val="00946724"/>
    <w:rsid w:val="00946D89"/>
    <w:rsid w:val="009474F1"/>
    <w:rsid w:val="00947AA0"/>
    <w:rsid w:val="0095012F"/>
    <w:rsid w:val="0095254C"/>
    <w:rsid w:val="00953076"/>
    <w:rsid w:val="0095369F"/>
    <w:rsid w:val="00953E12"/>
    <w:rsid w:val="009544B9"/>
    <w:rsid w:val="009559C9"/>
    <w:rsid w:val="009561A0"/>
    <w:rsid w:val="009566CF"/>
    <w:rsid w:val="00956B77"/>
    <w:rsid w:val="00957E25"/>
    <w:rsid w:val="0096023B"/>
    <w:rsid w:val="0096039A"/>
    <w:rsid w:val="00960634"/>
    <w:rsid w:val="00961DF6"/>
    <w:rsid w:val="009620EC"/>
    <w:rsid w:val="0096281A"/>
    <w:rsid w:val="00964690"/>
    <w:rsid w:val="00964F90"/>
    <w:rsid w:val="009659EA"/>
    <w:rsid w:val="009659F2"/>
    <w:rsid w:val="00965FA0"/>
    <w:rsid w:val="00967A88"/>
    <w:rsid w:val="00967B49"/>
    <w:rsid w:val="00967C61"/>
    <w:rsid w:val="00967E73"/>
    <w:rsid w:val="009712EE"/>
    <w:rsid w:val="00971E06"/>
    <w:rsid w:val="0097225A"/>
    <w:rsid w:val="0097267B"/>
    <w:rsid w:val="009742DF"/>
    <w:rsid w:val="00974A29"/>
    <w:rsid w:val="00975242"/>
    <w:rsid w:val="00975785"/>
    <w:rsid w:val="009776A8"/>
    <w:rsid w:val="0098098F"/>
    <w:rsid w:val="00981C28"/>
    <w:rsid w:val="00982312"/>
    <w:rsid w:val="00983AB1"/>
    <w:rsid w:val="00985439"/>
    <w:rsid w:val="00985AF3"/>
    <w:rsid w:val="00985D7D"/>
    <w:rsid w:val="00987775"/>
    <w:rsid w:val="0098795C"/>
    <w:rsid w:val="00987D18"/>
    <w:rsid w:val="009901D2"/>
    <w:rsid w:val="00990605"/>
    <w:rsid w:val="00991A71"/>
    <w:rsid w:val="00994BF7"/>
    <w:rsid w:val="00995E5D"/>
    <w:rsid w:val="00996B17"/>
    <w:rsid w:val="00996D46"/>
    <w:rsid w:val="00997851"/>
    <w:rsid w:val="00997AD3"/>
    <w:rsid w:val="009A021F"/>
    <w:rsid w:val="009A2347"/>
    <w:rsid w:val="009A2A08"/>
    <w:rsid w:val="009A2F03"/>
    <w:rsid w:val="009A365A"/>
    <w:rsid w:val="009A45E3"/>
    <w:rsid w:val="009A4CF8"/>
    <w:rsid w:val="009A5159"/>
    <w:rsid w:val="009A52F0"/>
    <w:rsid w:val="009A65A2"/>
    <w:rsid w:val="009A6856"/>
    <w:rsid w:val="009A6BD8"/>
    <w:rsid w:val="009A7481"/>
    <w:rsid w:val="009A7DD8"/>
    <w:rsid w:val="009B01E1"/>
    <w:rsid w:val="009B1FB1"/>
    <w:rsid w:val="009B29D3"/>
    <w:rsid w:val="009B2DF8"/>
    <w:rsid w:val="009B3228"/>
    <w:rsid w:val="009B32DB"/>
    <w:rsid w:val="009B3397"/>
    <w:rsid w:val="009B37E6"/>
    <w:rsid w:val="009B454A"/>
    <w:rsid w:val="009B4C5E"/>
    <w:rsid w:val="009B5077"/>
    <w:rsid w:val="009B6234"/>
    <w:rsid w:val="009B6375"/>
    <w:rsid w:val="009B6E72"/>
    <w:rsid w:val="009B726A"/>
    <w:rsid w:val="009C01E3"/>
    <w:rsid w:val="009C06F6"/>
    <w:rsid w:val="009C0835"/>
    <w:rsid w:val="009C22F6"/>
    <w:rsid w:val="009C2339"/>
    <w:rsid w:val="009C2D12"/>
    <w:rsid w:val="009C324B"/>
    <w:rsid w:val="009C3607"/>
    <w:rsid w:val="009C3651"/>
    <w:rsid w:val="009C3DDC"/>
    <w:rsid w:val="009C40E6"/>
    <w:rsid w:val="009C501A"/>
    <w:rsid w:val="009C559E"/>
    <w:rsid w:val="009C5E86"/>
    <w:rsid w:val="009D01C9"/>
    <w:rsid w:val="009D03CF"/>
    <w:rsid w:val="009D1BC6"/>
    <w:rsid w:val="009D1D4C"/>
    <w:rsid w:val="009D1F66"/>
    <w:rsid w:val="009D202D"/>
    <w:rsid w:val="009D270D"/>
    <w:rsid w:val="009D27DA"/>
    <w:rsid w:val="009D34F1"/>
    <w:rsid w:val="009D379C"/>
    <w:rsid w:val="009D4C10"/>
    <w:rsid w:val="009D538B"/>
    <w:rsid w:val="009D65E7"/>
    <w:rsid w:val="009D6610"/>
    <w:rsid w:val="009E03D2"/>
    <w:rsid w:val="009E093E"/>
    <w:rsid w:val="009E0C61"/>
    <w:rsid w:val="009E0DEC"/>
    <w:rsid w:val="009E1881"/>
    <w:rsid w:val="009E2953"/>
    <w:rsid w:val="009E3526"/>
    <w:rsid w:val="009E431D"/>
    <w:rsid w:val="009E4541"/>
    <w:rsid w:val="009E64C4"/>
    <w:rsid w:val="009E7EC3"/>
    <w:rsid w:val="009F038F"/>
    <w:rsid w:val="009F09EC"/>
    <w:rsid w:val="009F129A"/>
    <w:rsid w:val="009F15A8"/>
    <w:rsid w:val="009F1B70"/>
    <w:rsid w:val="009F1E46"/>
    <w:rsid w:val="009F2DC5"/>
    <w:rsid w:val="009F396B"/>
    <w:rsid w:val="009F3CC9"/>
    <w:rsid w:val="009F3F2B"/>
    <w:rsid w:val="009F3F9D"/>
    <w:rsid w:val="009F518B"/>
    <w:rsid w:val="009F5441"/>
    <w:rsid w:val="009F5A77"/>
    <w:rsid w:val="009F5AF5"/>
    <w:rsid w:val="009F6D4D"/>
    <w:rsid w:val="009F76F0"/>
    <w:rsid w:val="00A005D5"/>
    <w:rsid w:val="00A00B3E"/>
    <w:rsid w:val="00A0111D"/>
    <w:rsid w:val="00A021FE"/>
    <w:rsid w:val="00A02434"/>
    <w:rsid w:val="00A02860"/>
    <w:rsid w:val="00A05F4A"/>
    <w:rsid w:val="00A1002E"/>
    <w:rsid w:val="00A10057"/>
    <w:rsid w:val="00A10402"/>
    <w:rsid w:val="00A1072D"/>
    <w:rsid w:val="00A11467"/>
    <w:rsid w:val="00A12B0A"/>
    <w:rsid w:val="00A12E6A"/>
    <w:rsid w:val="00A132B2"/>
    <w:rsid w:val="00A142C4"/>
    <w:rsid w:val="00A14F42"/>
    <w:rsid w:val="00A15472"/>
    <w:rsid w:val="00A15515"/>
    <w:rsid w:val="00A16E42"/>
    <w:rsid w:val="00A16E5F"/>
    <w:rsid w:val="00A177E6"/>
    <w:rsid w:val="00A21F2C"/>
    <w:rsid w:val="00A22BC8"/>
    <w:rsid w:val="00A23141"/>
    <w:rsid w:val="00A231B1"/>
    <w:rsid w:val="00A2325A"/>
    <w:rsid w:val="00A23A91"/>
    <w:rsid w:val="00A2551E"/>
    <w:rsid w:val="00A25836"/>
    <w:rsid w:val="00A2590F"/>
    <w:rsid w:val="00A259E9"/>
    <w:rsid w:val="00A2617D"/>
    <w:rsid w:val="00A26343"/>
    <w:rsid w:val="00A26761"/>
    <w:rsid w:val="00A2698C"/>
    <w:rsid w:val="00A277D2"/>
    <w:rsid w:val="00A278A7"/>
    <w:rsid w:val="00A31A48"/>
    <w:rsid w:val="00A32082"/>
    <w:rsid w:val="00A32381"/>
    <w:rsid w:val="00A329B2"/>
    <w:rsid w:val="00A3355C"/>
    <w:rsid w:val="00A340F4"/>
    <w:rsid w:val="00A3458F"/>
    <w:rsid w:val="00A35065"/>
    <w:rsid w:val="00A35477"/>
    <w:rsid w:val="00A35F46"/>
    <w:rsid w:val="00A3627A"/>
    <w:rsid w:val="00A37192"/>
    <w:rsid w:val="00A37B9D"/>
    <w:rsid w:val="00A41AB2"/>
    <w:rsid w:val="00A425E8"/>
    <w:rsid w:val="00A42837"/>
    <w:rsid w:val="00A42F7F"/>
    <w:rsid w:val="00A433E7"/>
    <w:rsid w:val="00A43530"/>
    <w:rsid w:val="00A43F28"/>
    <w:rsid w:val="00A44097"/>
    <w:rsid w:val="00A44664"/>
    <w:rsid w:val="00A44D94"/>
    <w:rsid w:val="00A4566D"/>
    <w:rsid w:val="00A45813"/>
    <w:rsid w:val="00A46EC2"/>
    <w:rsid w:val="00A47D59"/>
    <w:rsid w:val="00A503DD"/>
    <w:rsid w:val="00A5092C"/>
    <w:rsid w:val="00A50A24"/>
    <w:rsid w:val="00A511BB"/>
    <w:rsid w:val="00A51684"/>
    <w:rsid w:val="00A5226B"/>
    <w:rsid w:val="00A53287"/>
    <w:rsid w:val="00A53750"/>
    <w:rsid w:val="00A54EB4"/>
    <w:rsid w:val="00A557D9"/>
    <w:rsid w:val="00A55EBD"/>
    <w:rsid w:val="00A56584"/>
    <w:rsid w:val="00A56878"/>
    <w:rsid w:val="00A574BB"/>
    <w:rsid w:val="00A574C1"/>
    <w:rsid w:val="00A602BC"/>
    <w:rsid w:val="00A60532"/>
    <w:rsid w:val="00A60C7B"/>
    <w:rsid w:val="00A61386"/>
    <w:rsid w:val="00A61F30"/>
    <w:rsid w:val="00A626A6"/>
    <w:rsid w:val="00A64DA6"/>
    <w:rsid w:val="00A65271"/>
    <w:rsid w:val="00A65745"/>
    <w:rsid w:val="00A67CC6"/>
    <w:rsid w:val="00A70434"/>
    <w:rsid w:val="00A70F90"/>
    <w:rsid w:val="00A71C4B"/>
    <w:rsid w:val="00A74430"/>
    <w:rsid w:val="00A74729"/>
    <w:rsid w:val="00A75B46"/>
    <w:rsid w:val="00A7616F"/>
    <w:rsid w:val="00A763F3"/>
    <w:rsid w:val="00A76529"/>
    <w:rsid w:val="00A7662A"/>
    <w:rsid w:val="00A77737"/>
    <w:rsid w:val="00A77C9C"/>
    <w:rsid w:val="00A80E24"/>
    <w:rsid w:val="00A814F0"/>
    <w:rsid w:val="00A81C47"/>
    <w:rsid w:val="00A82ACE"/>
    <w:rsid w:val="00A846DA"/>
    <w:rsid w:val="00A84B95"/>
    <w:rsid w:val="00A85044"/>
    <w:rsid w:val="00A86584"/>
    <w:rsid w:val="00A8674B"/>
    <w:rsid w:val="00A869F2"/>
    <w:rsid w:val="00A8727B"/>
    <w:rsid w:val="00A904B8"/>
    <w:rsid w:val="00A91E3F"/>
    <w:rsid w:val="00A92F9A"/>
    <w:rsid w:val="00A9355E"/>
    <w:rsid w:val="00A93833"/>
    <w:rsid w:val="00A93DF8"/>
    <w:rsid w:val="00A940D7"/>
    <w:rsid w:val="00A942B1"/>
    <w:rsid w:val="00A945F2"/>
    <w:rsid w:val="00A94DF6"/>
    <w:rsid w:val="00A95D1F"/>
    <w:rsid w:val="00A9613B"/>
    <w:rsid w:val="00A972DF"/>
    <w:rsid w:val="00AA0FAC"/>
    <w:rsid w:val="00AA35DC"/>
    <w:rsid w:val="00AA3D36"/>
    <w:rsid w:val="00AA4134"/>
    <w:rsid w:val="00AA61A5"/>
    <w:rsid w:val="00AA6D9F"/>
    <w:rsid w:val="00AA7B19"/>
    <w:rsid w:val="00AA7C0F"/>
    <w:rsid w:val="00AB109D"/>
    <w:rsid w:val="00AB2CA3"/>
    <w:rsid w:val="00AB3141"/>
    <w:rsid w:val="00AB3BFC"/>
    <w:rsid w:val="00AB4009"/>
    <w:rsid w:val="00AB40C0"/>
    <w:rsid w:val="00AB5DBC"/>
    <w:rsid w:val="00AB661D"/>
    <w:rsid w:val="00AB6CA9"/>
    <w:rsid w:val="00AB7A19"/>
    <w:rsid w:val="00AC032B"/>
    <w:rsid w:val="00AC19BA"/>
    <w:rsid w:val="00AC1D22"/>
    <w:rsid w:val="00AC1F20"/>
    <w:rsid w:val="00AC27FE"/>
    <w:rsid w:val="00AC34BB"/>
    <w:rsid w:val="00AC355E"/>
    <w:rsid w:val="00AC4180"/>
    <w:rsid w:val="00AC54EA"/>
    <w:rsid w:val="00AC5B9C"/>
    <w:rsid w:val="00AC684E"/>
    <w:rsid w:val="00AC7A80"/>
    <w:rsid w:val="00AD0296"/>
    <w:rsid w:val="00AD0A30"/>
    <w:rsid w:val="00AD115F"/>
    <w:rsid w:val="00AD13FD"/>
    <w:rsid w:val="00AD22E6"/>
    <w:rsid w:val="00AD3645"/>
    <w:rsid w:val="00AD3655"/>
    <w:rsid w:val="00AD58DE"/>
    <w:rsid w:val="00AD642D"/>
    <w:rsid w:val="00AD6481"/>
    <w:rsid w:val="00AD6F68"/>
    <w:rsid w:val="00AE01C2"/>
    <w:rsid w:val="00AE0307"/>
    <w:rsid w:val="00AE0612"/>
    <w:rsid w:val="00AE0EA2"/>
    <w:rsid w:val="00AE1285"/>
    <w:rsid w:val="00AE171F"/>
    <w:rsid w:val="00AE26ED"/>
    <w:rsid w:val="00AE2C27"/>
    <w:rsid w:val="00AE4A29"/>
    <w:rsid w:val="00AE4E91"/>
    <w:rsid w:val="00AE4FE1"/>
    <w:rsid w:val="00AE5C58"/>
    <w:rsid w:val="00AE6A14"/>
    <w:rsid w:val="00AE6F17"/>
    <w:rsid w:val="00AE72DF"/>
    <w:rsid w:val="00AE7987"/>
    <w:rsid w:val="00AF03B3"/>
    <w:rsid w:val="00AF0529"/>
    <w:rsid w:val="00AF10B2"/>
    <w:rsid w:val="00AF1B8D"/>
    <w:rsid w:val="00AF22F5"/>
    <w:rsid w:val="00AF2999"/>
    <w:rsid w:val="00AF403D"/>
    <w:rsid w:val="00AF4BCE"/>
    <w:rsid w:val="00AF5701"/>
    <w:rsid w:val="00AF5B1A"/>
    <w:rsid w:val="00AF6874"/>
    <w:rsid w:val="00B0045C"/>
    <w:rsid w:val="00B00CB9"/>
    <w:rsid w:val="00B00DFB"/>
    <w:rsid w:val="00B00EFF"/>
    <w:rsid w:val="00B0193F"/>
    <w:rsid w:val="00B01A66"/>
    <w:rsid w:val="00B0212F"/>
    <w:rsid w:val="00B0321F"/>
    <w:rsid w:val="00B03DDD"/>
    <w:rsid w:val="00B03E6B"/>
    <w:rsid w:val="00B03F2B"/>
    <w:rsid w:val="00B03FCD"/>
    <w:rsid w:val="00B040AE"/>
    <w:rsid w:val="00B041C1"/>
    <w:rsid w:val="00B04C62"/>
    <w:rsid w:val="00B05591"/>
    <w:rsid w:val="00B058BE"/>
    <w:rsid w:val="00B063FA"/>
    <w:rsid w:val="00B06AAA"/>
    <w:rsid w:val="00B06F79"/>
    <w:rsid w:val="00B07635"/>
    <w:rsid w:val="00B07C93"/>
    <w:rsid w:val="00B10631"/>
    <w:rsid w:val="00B10B4F"/>
    <w:rsid w:val="00B11D5B"/>
    <w:rsid w:val="00B12174"/>
    <w:rsid w:val="00B12AB0"/>
    <w:rsid w:val="00B1322A"/>
    <w:rsid w:val="00B141AC"/>
    <w:rsid w:val="00B15BA2"/>
    <w:rsid w:val="00B15C23"/>
    <w:rsid w:val="00B15D80"/>
    <w:rsid w:val="00B166B8"/>
    <w:rsid w:val="00B2086D"/>
    <w:rsid w:val="00B20F85"/>
    <w:rsid w:val="00B21C08"/>
    <w:rsid w:val="00B2254C"/>
    <w:rsid w:val="00B22715"/>
    <w:rsid w:val="00B22765"/>
    <w:rsid w:val="00B228B5"/>
    <w:rsid w:val="00B22AFC"/>
    <w:rsid w:val="00B23316"/>
    <w:rsid w:val="00B253BE"/>
    <w:rsid w:val="00B25652"/>
    <w:rsid w:val="00B258C1"/>
    <w:rsid w:val="00B275E3"/>
    <w:rsid w:val="00B30253"/>
    <w:rsid w:val="00B32CC9"/>
    <w:rsid w:val="00B33157"/>
    <w:rsid w:val="00B335DA"/>
    <w:rsid w:val="00B33B59"/>
    <w:rsid w:val="00B342DB"/>
    <w:rsid w:val="00B34F1F"/>
    <w:rsid w:val="00B353B0"/>
    <w:rsid w:val="00B35943"/>
    <w:rsid w:val="00B3619E"/>
    <w:rsid w:val="00B362FA"/>
    <w:rsid w:val="00B367CD"/>
    <w:rsid w:val="00B36CDE"/>
    <w:rsid w:val="00B3765C"/>
    <w:rsid w:val="00B37F9B"/>
    <w:rsid w:val="00B400E6"/>
    <w:rsid w:val="00B41233"/>
    <w:rsid w:val="00B41912"/>
    <w:rsid w:val="00B42A30"/>
    <w:rsid w:val="00B43FAE"/>
    <w:rsid w:val="00B43FBB"/>
    <w:rsid w:val="00B4412D"/>
    <w:rsid w:val="00B44EEC"/>
    <w:rsid w:val="00B452C6"/>
    <w:rsid w:val="00B45F67"/>
    <w:rsid w:val="00B45FAC"/>
    <w:rsid w:val="00B46245"/>
    <w:rsid w:val="00B465F0"/>
    <w:rsid w:val="00B47CDD"/>
    <w:rsid w:val="00B47F7E"/>
    <w:rsid w:val="00B50472"/>
    <w:rsid w:val="00B52CD3"/>
    <w:rsid w:val="00B52F87"/>
    <w:rsid w:val="00B536DD"/>
    <w:rsid w:val="00B537F6"/>
    <w:rsid w:val="00B5382F"/>
    <w:rsid w:val="00B540AB"/>
    <w:rsid w:val="00B543E5"/>
    <w:rsid w:val="00B54564"/>
    <w:rsid w:val="00B54777"/>
    <w:rsid w:val="00B5521C"/>
    <w:rsid w:val="00B5524F"/>
    <w:rsid w:val="00B5539E"/>
    <w:rsid w:val="00B55910"/>
    <w:rsid w:val="00B559FE"/>
    <w:rsid w:val="00B567ED"/>
    <w:rsid w:val="00B56838"/>
    <w:rsid w:val="00B568E5"/>
    <w:rsid w:val="00B57070"/>
    <w:rsid w:val="00B60378"/>
    <w:rsid w:val="00B603C9"/>
    <w:rsid w:val="00B62D87"/>
    <w:rsid w:val="00B63186"/>
    <w:rsid w:val="00B6782B"/>
    <w:rsid w:val="00B70A1F"/>
    <w:rsid w:val="00B71091"/>
    <w:rsid w:val="00B73A8F"/>
    <w:rsid w:val="00B742B3"/>
    <w:rsid w:val="00B74316"/>
    <w:rsid w:val="00B756EB"/>
    <w:rsid w:val="00B759C8"/>
    <w:rsid w:val="00B7618A"/>
    <w:rsid w:val="00B76518"/>
    <w:rsid w:val="00B765CA"/>
    <w:rsid w:val="00B7764C"/>
    <w:rsid w:val="00B82076"/>
    <w:rsid w:val="00B82937"/>
    <w:rsid w:val="00B82D61"/>
    <w:rsid w:val="00B8421A"/>
    <w:rsid w:val="00B85749"/>
    <w:rsid w:val="00B86C11"/>
    <w:rsid w:val="00B879F2"/>
    <w:rsid w:val="00B87A96"/>
    <w:rsid w:val="00B909BD"/>
    <w:rsid w:val="00B90DFA"/>
    <w:rsid w:val="00B91B29"/>
    <w:rsid w:val="00B92856"/>
    <w:rsid w:val="00B933A4"/>
    <w:rsid w:val="00B939A3"/>
    <w:rsid w:val="00B93BC0"/>
    <w:rsid w:val="00B93CFF"/>
    <w:rsid w:val="00B94E00"/>
    <w:rsid w:val="00B9588D"/>
    <w:rsid w:val="00B95B78"/>
    <w:rsid w:val="00B97BFC"/>
    <w:rsid w:val="00BA0037"/>
    <w:rsid w:val="00BA0A71"/>
    <w:rsid w:val="00BA182F"/>
    <w:rsid w:val="00BA2814"/>
    <w:rsid w:val="00BA2E9C"/>
    <w:rsid w:val="00BA3BE6"/>
    <w:rsid w:val="00BA568E"/>
    <w:rsid w:val="00BA5C18"/>
    <w:rsid w:val="00BA6AFF"/>
    <w:rsid w:val="00BA79BB"/>
    <w:rsid w:val="00BA7E32"/>
    <w:rsid w:val="00BB04E8"/>
    <w:rsid w:val="00BB0A57"/>
    <w:rsid w:val="00BB2409"/>
    <w:rsid w:val="00BB2AC6"/>
    <w:rsid w:val="00BB2DF5"/>
    <w:rsid w:val="00BB6423"/>
    <w:rsid w:val="00BB6797"/>
    <w:rsid w:val="00BB6840"/>
    <w:rsid w:val="00BB7101"/>
    <w:rsid w:val="00BB743E"/>
    <w:rsid w:val="00BC07FC"/>
    <w:rsid w:val="00BC0A65"/>
    <w:rsid w:val="00BC1000"/>
    <w:rsid w:val="00BC189E"/>
    <w:rsid w:val="00BC6D62"/>
    <w:rsid w:val="00BC6D6C"/>
    <w:rsid w:val="00BC7772"/>
    <w:rsid w:val="00BC7A47"/>
    <w:rsid w:val="00BC7EB8"/>
    <w:rsid w:val="00BD0641"/>
    <w:rsid w:val="00BD0C95"/>
    <w:rsid w:val="00BD0D7C"/>
    <w:rsid w:val="00BD0EF3"/>
    <w:rsid w:val="00BD1AC5"/>
    <w:rsid w:val="00BD27D8"/>
    <w:rsid w:val="00BD2B46"/>
    <w:rsid w:val="00BD33B0"/>
    <w:rsid w:val="00BD35AD"/>
    <w:rsid w:val="00BD3FA5"/>
    <w:rsid w:val="00BD5433"/>
    <w:rsid w:val="00BD5C5E"/>
    <w:rsid w:val="00BD65C2"/>
    <w:rsid w:val="00BD69C6"/>
    <w:rsid w:val="00BD774D"/>
    <w:rsid w:val="00BD794E"/>
    <w:rsid w:val="00BE16A6"/>
    <w:rsid w:val="00BE2946"/>
    <w:rsid w:val="00BE314F"/>
    <w:rsid w:val="00BE4246"/>
    <w:rsid w:val="00BE56C6"/>
    <w:rsid w:val="00BE5AAE"/>
    <w:rsid w:val="00BE664E"/>
    <w:rsid w:val="00BE730E"/>
    <w:rsid w:val="00BE7857"/>
    <w:rsid w:val="00BF10AC"/>
    <w:rsid w:val="00BF1CD9"/>
    <w:rsid w:val="00BF504A"/>
    <w:rsid w:val="00BF531F"/>
    <w:rsid w:val="00BF5931"/>
    <w:rsid w:val="00BF5BED"/>
    <w:rsid w:val="00BF6559"/>
    <w:rsid w:val="00BF72C1"/>
    <w:rsid w:val="00BF77E7"/>
    <w:rsid w:val="00BF799E"/>
    <w:rsid w:val="00C00983"/>
    <w:rsid w:val="00C01F54"/>
    <w:rsid w:val="00C0246A"/>
    <w:rsid w:val="00C02CA8"/>
    <w:rsid w:val="00C02E8D"/>
    <w:rsid w:val="00C03210"/>
    <w:rsid w:val="00C03CD3"/>
    <w:rsid w:val="00C0537E"/>
    <w:rsid w:val="00C057CE"/>
    <w:rsid w:val="00C0668E"/>
    <w:rsid w:val="00C06F21"/>
    <w:rsid w:val="00C07461"/>
    <w:rsid w:val="00C10A63"/>
    <w:rsid w:val="00C10C03"/>
    <w:rsid w:val="00C11F3F"/>
    <w:rsid w:val="00C133D4"/>
    <w:rsid w:val="00C14C1C"/>
    <w:rsid w:val="00C15000"/>
    <w:rsid w:val="00C156B7"/>
    <w:rsid w:val="00C15938"/>
    <w:rsid w:val="00C1616D"/>
    <w:rsid w:val="00C162E9"/>
    <w:rsid w:val="00C16842"/>
    <w:rsid w:val="00C178ED"/>
    <w:rsid w:val="00C2040E"/>
    <w:rsid w:val="00C206F7"/>
    <w:rsid w:val="00C21074"/>
    <w:rsid w:val="00C21672"/>
    <w:rsid w:val="00C242E9"/>
    <w:rsid w:val="00C25CCC"/>
    <w:rsid w:val="00C30108"/>
    <w:rsid w:val="00C30CB7"/>
    <w:rsid w:val="00C312AC"/>
    <w:rsid w:val="00C314D6"/>
    <w:rsid w:val="00C3342C"/>
    <w:rsid w:val="00C33452"/>
    <w:rsid w:val="00C3383A"/>
    <w:rsid w:val="00C36313"/>
    <w:rsid w:val="00C370B1"/>
    <w:rsid w:val="00C372BA"/>
    <w:rsid w:val="00C400FC"/>
    <w:rsid w:val="00C42C4A"/>
    <w:rsid w:val="00C43518"/>
    <w:rsid w:val="00C44886"/>
    <w:rsid w:val="00C4630B"/>
    <w:rsid w:val="00C46864"/>
    <w:rsid w:val="00C46BFF"/>
    <w:rsid w:val="00C47041"/>
    <w:rsid w:val="00C47715"/>
    <w:rsid w:val="00C509EF"/>
    <w:rsid w:val="00C51D50"/>
    <w:rsid w:val="00C523F4"/>
    <w:rsid w:val="00C52D9E"/>
    <w:rsid w:val="00C531E6"/>
    <w:rsid w:val="00C53D77"/>
    <w:rsid w:val="00C55E87"/>
    <w:rsid w:val="00C55F20"/>
    <w:rsid w:val="00C5689C"/>
    <w:rsid w:val="00C5730C"/>
    <w:rsid w:val="00C60087"/>
    <w:rsid w:val="00C60332"/>
    <w:rsid w:val="00C60644"/>
    <w:rsid w:val="00C6102A"/>
    <w:rsid w:val="00C61783"/>
    <w:rsid w:val="00C61957"/>
    <w:rsid w:val="00C62304"/>
    <w:rsid w:val="00C62959"/>
    <w:rsid w:val="00C62EE8"/>
    <w:rsid w:val="00C63B18"/>
    <w:rsid w:val="00C63B40"/>
    <w:rsid w:val="00C662F8"/>
    <w:rsid w:val="00C668A4"/>
    <w:rsid w:val="00C670B2"/>
    <w:rsid w:val="00C6717F"/>
    <w:rsid w:val="00C678E5"/>
    <w:rsid w:val="00C67D24"/>
    <w:rsid w:val="00C70192"/>
    <w:rsid w:val="00C7041D"/>
    <w:rsid w:val="00C71C76"/>
    <w:rsid w:val="00C71F73"/>
    <w:rsid w:val="00C71F9D"/>
    <w:rsid w:val="00C80173"/>
    <w:rsid w:val="00C81E6A"/>
    <w:rsid w:val="00C82981"/>
    <w:rsid w:val="00C82AF9"/>
    <w:rsid w:val="00C83036"/>
    <w:rsid w:val="00C831C9"/>
    <w:rsid w:val="00C83AC8"/>
    <w:rsid w:val="00C8415B"/>
    <w:rsid w:val="00C85DCC"/>
    <w:rsid w:val="00C90136"/>
    <w:rsid w:val="00C90D25"/>
    <w:rsid w:val="00C90DF6"/>
    <w:rsid w:val="00C913D5"/>
    <w:rsid w:val="00C91564"/>
    <w:rsid w:val="00C92301"/>
    <w:rsid w:val="00C92698"/>
    <w:rsid w:val="00C93D2E"/>
    <w:rsid w:val="00C94149"/>
    <w:rsid w:val="00C9471A"/>
    <w:rsid w:val="00C94F90"/>
    <w:rsid w:val="00C979BE"/>
    <w:rsid w:val="00C97DF4"/>
    <w:rsid w:val="00CA029D"/>
    <w:rsid w:val="00CA17BE"/>
    <w:rsid w:val="00CA19B4"/>
    <w:rsid w:val="00CA2189"/>
    <w:rsid w:val="00CA26B6"/>
    <w:rsid w:val="00CA3D27"/>
    <w:rsid w:val="00CA41BF"/>
    <w:rsid w:val="00CA424A"/>
    <w:rsid w:val="00CA4438"/>
    <w:rsid w:val="00CA6069"/>
    <w:rsid w:val="00CA6D65"/>
    <w:rsid w:val="00CA6D90"/>
    <w:rsid w:val="00CA6F70"/>
    <w:rsid w:val="00CA7119"/>
    <w:rsid w:val="00CA7D13"/>
    <w:rsid w:val="00CA7D5E"/>
    <w:rsid w:val="00CA7F5C"/>
    <w:rsid w:val="00CB0CF3"/>
    <w:rsid w:val="00CB1E8A"/>
    <w:rsid w:val="00CB35A7"/>
    <w:rsid w:val="00CB398A"/>
    <w:rsid w:val="00CB4E3D"/>
    <w:rsid w:val="00CB5705"/>
    <w:rsid w:val="00CB5A46"/>
    <w:rsid w:val="00CB5CD6"/>
    <w:rsid w:val="00CB5E57"/>
    <w:rsid w:val="00CB6964"/>
    <w:rsid w:val="00CC0725"/>
    <w:rsid w:val="00CC0B9B"/>
    <w:rsid w:val="00CC0BFF"/>
    <w:rsid w:val="00CC0E7E"/>
    <w:rsid w:val="00CC1662"/>
    <w:rsid w:val="00CC18F0"/>
    <w:rsid w:val="00CC312F"/>
    <w:rsid w:val="00CC322D"/>
    <w:rsid w:val="00CC3805"/>
    <w:rsid w:val="00CC3D03"/>
    <w:rsid w:val="00CC3F50"/>
    <w:rsid w:val="00CC4B1D"/>
    <w:rsid w:val="00CC507C"/>
    <w:rsid w:val="00CC54DB"/>
    <w:rsid w:val="00CC5B6B"/>
    <w:rsid w:val="00CC633C"/>
    <w:rsid w:val="00CC642E"/>
    <w:rsid w:val="00CC7A99"/>
    <w:rsid w:val="00CC7F7A"/>
    <w:rsid w:val="00CC7F88"/>
    <w:rsid w:val="00CD19C7"/>
    <w:rsid w:val="00CD1E2B"/>
    <w:rsid w:val="00CD2C7A"/>
    <w:rsid w:val="00CD3461"/>
    <w:rsid w:val="00CD6BEC"/>
    <w:rsid w:val="00CD7297"/>
    <w:rsid w:val="00CD72E4"/>
    <w:rsid w:val="00CE0249"/>
    <w:rsid w:val="00CE1124"/>
    <w:rsid w:val="00CE27B5"/>
    <w:rsid w:val="00CE3AEC"/>
    <w:rsid w:val="00CE5E3A"/>
    <w:rsid w:val="00CE6500"/>
    <w:rsid w:val="00CE693A"/>
    <w:rsid w:val="00CE6AE6"/>
    <w:rsid w:val="00CF0912"/>
    <w:rsid w:val="00CF1397"/>
    <w:rsid w:val="00CF1512"/>
    <w:rsid w:val="00CF1685"/>
    <w:rsid w:val="00CF1764"/>
    <w:rsid w:val="00CF1B06"/>
    <w:rsid w:val="00CF2A2A"/>
    <w:rsid w:val="00CF355C"/>
    <w:rsid w:val="00CF4D27"/>
    <w:rsid w:val="00CF57BE"/>
    <w:rsid w:val="00CF592B"/>
    <w:rsid w:val="00CF5E5D"/>
    <w:rsid w:val="00CF6DDF"/>
    <w:rsid w:val="00CF703D"/>
    <w:rsid w:val="00CF7298"/>
    <w:rsid w:val="00D00A68"/>
    <w:rsid w:val="00D00F3F"/>
    <w:rsid w:val="00D020D4"/>
    <w:rsid w:val="00D02621"/>
    <w:rsid w:val="00D026A0"/>
    <w:rsid w:val="00D03276"/>
    <w:rsid w:val="00D0338F"/>
    <w:rsid w:val="00D05E27"/>
    <w:rsid w:val="00D06D10"/>
    <w:rsid w:val="00D073AB"/>
    <w:rsid w:val="00D107DD"/>
    <w:rsid w:val="00D10A64"/>
    <w:rsid w:val="00D121FF"/>
    <w:rsid w:val="00D12D34"/>
    <w:rsid w:val="00D139C7"/>
    <w:rsid w:val="00D13B32"/>
    <w:rsid w:val="00D147CB"/>
    <w:rsid w:val="00D14A56"/>
    <w:rsid w:val="00D1582F"/>
    <w:rsid w:val="00D16BF1"/>
    <w:rsid w:val="00D179DF"/>
    <w:rsid w:val="00D17EFB"/>
    <w:rsid w:val="00D2018A"/>
    <w:rsid w:val="00D20349"/>
    <w:rsid w:val="00D21210"/>
    <w:rsid w:val="00D2276A"/>
    <w:rsid w:val="00D22DFC"/>
    <w:rsid w:val="00D239AF"/>
    <w:rsid w:val="00D243C7"/>
    <w:rsid w:val="00D24FF5"/>
    <w:rsid w:val="00D25302"/>
    <w:rsid w:val="00D25D5A"/>
    <w:rsid w:val="00D25D7D"/>
    <w:rsid w:val="00D25FEA"/>
    <w:rsid w:val="00D26A9A"/>
    <w:rsid w:val="00D26AC9"/>
    <w:rsid w:val="00D27298"/>
    <w:rsid w:val="00D301CD"/>
    <w:rsid w:val="00D3072F"/>
    <w:rsid w:val="00D30ECA"/>
    <w:rsid w:val="00D31E8B"/>
    <w:rsid w:val="00D32175"/>
    <w:rsid w:val="00D32A08"/>
    <w:rsid w:val="00D3322E"/>
    <w:rsid w:val="00D334C8"/>
    <w:rsid w:val="00D33623"/>
    <w:rsid w:val="00D33D6A"/>
    <w:rsid w:val="00D357D0"/>
    <w:rsid w:val="00D359C8"/>
    <w:rsid w:val="00D36BE3"/>
    <w:rsid w:val="00D40297"/>
    <w:rsid w:val="00D41130"/>
    <w:rsid w:val="00D415B3"/>
    <w:rsid w:val="00D43BAB"/>
    <w:rsid w:val="00D43BB6"/>
    <w:rsid w:val="00D44231"/>
    <w:rsid w:val="00D44C91"/>
    <w:rsid w:val="00D4520A"/>
    <w:rsid w:val="00D4553F"/>
    <w:rsid w:val="00D45640"/>
    <w:rsid w:val="00D45D22"/>
    <w:rsid w:val="00D46AFF"/>
    <w:rsid w:val="00D47186"/>
    <w:rsid w:val="00D47CCF"/>
    <w:rsid w:val="00D47D8C"/>
    <w:rsid w:val="00D505A7"/>
    <w:rsid w:val="00D505AB"/>
    <w:rsid w:val="00D51EC8"/>
    <w:rsid w:val="00D52537"/>
    <w:rsid w:val="00D52AC6"/>
    <w:rsid w:val="00D52DA7"/>
    <w:rsid w:val="00D5439A"/>
    <w:rsid w:val="00D545FD"/>
    <w:rsid w:val="00D5534C"/>
    <w:rsid w:val="00D553A1"/>
    <w:rsid w:val="00D559DC"/>
    <w:rsid w:val="00D56230"/>
    <w:rsid w:val="00D566A4"/>
    <w:rsid w:val="00D5752B"/>
    <w:rsid w:val="00D5796F"/>
    <w:rsid w:val="00D6016D"/>
    <w:rsid w:val="00D60B89"/>
    <w:rsid w:val="00D60BDC"/>
    <w:rsid w:val="00D61D6F"/>
    <w:rsid w:val="00D6310C"/>
    <w:rsid w:val="00D631CD"/>
    <w:rsid w:val="00D641F5"/>
    <w:rsid w:val="00D6495C"/>
    <w:rsid w:val="00D650C6"/>
    <w:rsid w:val="00D65BB3"/>
    <w:rsid w:val="00D67556"/>
    <w:rsid w:val="00D709DF"/>
    <w:rsid w:val="00D70F08"/>
    <w:rsid w:val="00D72362"/>
    <w:rsid w:val="00D726FC"/>
    <w:rsid w:val="00D72880"/>
    <w:rsid w:val="00D73350"/>
    <w:rsid w:val="00D733C0"/>
    <w:rsid w:val="00D74854"/>
    <w:rsid w:val="00D74972"/>
    <w:rsid w:val="00D74DDA"/>
    <w:rsid w:val="00D75B9E"/>
    <w:rsid w:val="00D7629F"/>
    <w:rsid w:val="00D77204"/>
    <w:rsid w:val="00D77229"/>
    <w:rsid w:val="00D80473"/>
    <w:rsid w:val="00D804E6"/>
    <w:rsid w:val="00D80EFB"/>
    <w:rsid w:val="00D8235D"/>
    <w:rsid w:val="00D834EC"/>
    <w:rsid w:val="00D8508C"/>
    <w:rsid w:val="00D8570F"/>
    <w:rsid w:val="00D868A9"/>
    <w:rsid w:val="00D86D7F"/>
    <w:rsid w:val="00D872C2"/>
    <w:rsid w:val="00D879A8"/>
    <w:rsid w:val="00D87C1E"/>
    <w:rsid w:val="00D9026F"/>
    <w:rsid w:val="00D906CD"/>
    <w:rsid w:val="00D91204"/>
    <w:rsid w:val="00D918C6"/>
    <w:rsid w:val="00D91AD2"/>
    <w:rsid w:val="00D9325E"/>
    <w:rsid w:val="00D93627"/>
    <w:rsid w:val="00D93E30"/>
    <w:rsid w:val="00D95598"/>
    <w:rsid w:val="00D95AED"/>
    <w:rsid w:val="00D95FEC"/>
    <w:rsid w:val="00D9699E"/>
    <w:rsid w:val="00D973DE"/>
    <w:rsid w:val="00DA0C3B"/>
    <w:rsid w:val="00DA11C8"/>
    <w:rsid w:val="00DA140C"/>
    <w:rsid w:val="00DA1BF3"/>
    <w:rsid w:val="00DA271F"/>
    <w:rsid w:val="00DA288C"/>
    <w:rsid w:val="00DA298B"/>
    <w:rsid w:val="00DA3859"/>
    <w:rsid w:val="00DA3B53"/>
    <w:rsid w:val="00DA5048"/>
    <w:rsid w:val="00DA5E6D"/>
    <w:rsid w:val="00DA6233"/>
    <w:rsid w:val="00DA7254"/>
    <w:rsid w:val="00DA7574"/>
    <w:rsid w:val="00DB0078"/>
    <w:rsid w:val="00DB2031"/>
    <w:rsid w:val="00DB3982"/>
    <w:rsid w:val="00DB3A0D"/>
    <w:rsid w:val="00DB3C5F"/>
    <w:rsid w:val="00DB3F87"/>
    <w:rsid w:val="00DB42E1"/>
    <w:rsid w:val="00DB4620"/>
    <w:rsid w:val="00DB4AA4"/>
    <w:rsid w:val="00DB4F4F"/>
    <w:rsid w:val="00DB5C6E"/>
    <w:rsid w:val="00DB7148"/>
    <w:rsid w:val="00DB71B2"/>
    <w:rsid w:val="00DB7384"/>
    <w:rsid w:val="00DB76BA"/>
    <w:rsid w:val="00DB796E"/>
    <w:rsid w:val="00DC06C9"/>
    <w:rsid w:val="00DC1005"/>
    <w:rsid w:val="00DC2C4C"/>
    <w:rsid w:val="00DC30DE"/>
    <w:rsid w:val="00DC31DC"/>
    <w:rsid w:val="00DC38DF"/>
    <w:rsid w:val="00DC5A23"/>
    <w:rsid w:val="00DC6566"/>
    <w:rsid w:val="00DC66E3"/>
    <w:rsid w:val="00DC6B18"/>
    <w:rsid w:val="00DC6BB9"/>
    <w:rsid w:val="00DD0863"/>
    <w:rsid w:val="00DD0D83"/>
    <w:rsid w:val="00DD2955"/>
    <w:rsid w:val="00DD426A"/>
    <w:rsid w:val="00DD4E8D"/>
    <w:rsid w:val="00DD5186"/>
    <w:rsid w:val="00DD58DB"/>
    <w:rsid w:val="00DD6015"/>
    <w:rsid w:val="00DD7A8C"/>
    <w:rsid w:val="00DE0D2E"/>
    <w:rsid w:val="00DE0EA6"/>
    <w:rsid w:val="00DE18A2"/>
    <w:rsid w:val="00DE1CB5"/>
    <w:rsid w:val="00DE21EE"/>
    <w:rsid w:val="00DE2CBC"/>
    <w:rsid w:val="00DE358B"/>
    <w:rsid w:val="00DE56C0"/>
    <w:rsid w:val="00DE64C1"/>
    <w:rsid w:val="00DF0116"/>
    <w:rsid w:val="00DF09B2"/>
    <w:rsid w:val="00DF0A49"/>
    <w:rsid w:val="00DF2EEC"/>
    <w:rsid w:val="00DF3860"/>
    <w:rsid w:val="00DF39B2"/>
    <w:rsid w:val="00DF3DF3"/>
    <w:rsid w:val="00DF52F1"/>
    <w:rsid w:val="00E00AF1"/>
    <w:rsid w:val="00E00B06"/>
    <w:rsid w:val="00E00DC8"/>
    <w:rsid w:val="00E00F2D"/>
    <w:rsid w:val="00E02148"/>
    <w:rsid w:val="00E03C16"/>
    <w:rsid w:val="00E040E6"/>
    <w:rsid w:val="00E04A85"/>
    <w:rsid w:val="00E07661"/>
    <w:rsid w:val="00E10797"/>
    <w:rsid w:val="00E10B08"/>
    <w:rsid w:val="00E10C93"/>
    <w:rsid w:val="00E1161D"/>
    <w:rsid w:val="00E119A4"/>
    <w:rsid w:val="00E1256A"/>
    <w:rsid w:val="00E129DE"/>
    <w:rsid w:val="00E131C1"/>
    <w:rsid w:val="00E136A9"/>
    <w:rsid w:val="00E13748"/>
    <w:rsid w:val="00E1435B"/>
    <w:rsid w:val="00E15285"/>
    <w:rsid w:val="00E153D3"/>
    <w:rsid w:val="00E162ED"/>
    <w:rsid w:val="00E16749"/>
    <w:rsid w:val="00E16E59"/>
    <w:rsid w:val="00E17746"/>
    <w:rsid w:val="00E17C58"/>
    <w:rsid w:val="00E2077F"/>
    <w:rsid w:val="00E20995"/>
    <w:rsid w:val="00E218FF"/>
    <w:rsid w:val="00E21DD0"/>
    <w:rsid w:val="00E2331F"/>
    <w:rsid w:val="00E23596"/>
    <w:rsid w:val="00E255C4"/>
    <w:rsid w:val="00E25666"/>
    <w:rsid w:val="00E26A8E"/>
    <w:rsid w:val="00E26B00"/>
    <w:rsid w:val="00E30B22"/>
    <w:rsid w:val="00E30E58"/>
    <w:rsid w:val="00E3321D"/>
    <w:rsid w:val="00E33613"/>
    <w:rsid w:val="00E3362C"/>
    <w:rsid w:val="00E34365"/>
    <w:rsid w:val="00E34869"/>
    <w:rsid w:val="00E352C7"/>
    <w:rsid w:val="00E3558E"/>
    <w:rsid w:val="00E367E9"/>
    <w:rsid w:val="00E37CFA"/>
    <w:rsid w:val="00E41133"/>
    <w:rsid w:val="00E41600"/>
    <w:rsid w:val="00E417E6"/>
    <w:rsid w:val="00E41A97"/>
    <w:rsid w:val="00E434D9"/>
    <w:rsid w:val="00E4355F"/>
    <w:rsid w:val="00E443F6"/>
    <w:rsid w:val="00E44FCD"/>
    <w:rsid w:val="00E4552B"/>
    <w:rsid w:val="00E4559D"/>
    <w:rsid w:val="00E45772"/>
    <w:rsid w:val="00E45BDF"/>
    <w:rsid w:val="00E46568"/>
    <w:rsid w:val="00E46980"/>
    <w:rsid w:val="00E505E4"/>
    <w:rsid w:val="00E52804"/>
    <w:rsid w:val="00E538F7"/>
    <w:rsid w:val="00E53998"/>
    <w:rsid w:val="00E53B55"/>
    <w:rsid w:val="00E53DD8"/>
    <w:rsid w:val="00E5442E"/>
    <w:rsid w:val="00E574F9"/>
    <w:rsid w:val="00E60812"/>
    <w:rsid w:val="00E61173"/>
    <w:rsid w:val="00E6173E"/>
    <w:rsid w:val="00E621D1"/>
    <w:rsid w:val="00E62A70"/>
    <w:rsid w:val="00E62F4F"/>
    <w:rsid w:val="00E6391B"/>
    <w:rsid w:val="00E650A0"/>
    <w:rsid w:val="00E6517D"/>
    <w:rsid w:val="00E66555"/>
    <w:rsid w:val="00E670D7"/>
    <w:rsid w:val="00E67162"/>
    <w:rsid w:val="00E674A7"/>
    <w:rsid w:val="00E701AC"/>
    <w:rsid w:val="00E70E54"/>
    <w:rsid w:val="00E71616"/>
    <w:rsid w:val="00E719DE"/>
    <w:rsid w:val="00E720EB"/>
    <w:rsid w:val="00E728FD"/>
    <w:rsid w:val="00E72BAB"/>
    <w:rsid w:val="00E73554"/>
    <w:rsid w:val="00E745BD"/>
    <w:rsid w:val="00E747BE"/>
    <w:rsid w:val="00E7482B"/>
    <w:rsid w:val="00E74F3B"/>
    <w:rsid w:val="00E7553D"/>
    <w:rsid w:val="00E778EE"/>
    <w:rsid w:val="00E77E99"/>
    <w:rsid w:val="00E8111B"/>
    <w:rsid w:val="00E813E3"/>
    <w:rsid w:val="00E819A9"/>
    <w:rsid w:val="00E81C62"/>
    <w:rsid w:val="00E83FDD"/>
    <w:rsid w:val="00E851CD"/>
    <w:rsid w:val="00E857A4"/>
    <w:rsid w:val="00E85DBA"/>
    <w:rsid w:val="00E87827"/>
    <w:rsid w:val="00E87DB1"/>
    <w:rsid w:val="00E87E89"/>
    <w:rsid w:val="00E91E52"/>
    <w:rsid w:val="00E91ED8"/>
    <w:rsid w:val="00E92C8E"/>
    <w:rsid w:val="00E92EFA"/>
    <w:rsid w:val="00E9699D"/>
    <w:rsid w:val="00E9757A"/>
    <w:rsid w:val="00E975BF"/>
    <w:rsid w:val="00E97A08"/>
    <w:rsid w:val="00E97DBB"/>
    <w:rsid w:val="00EA09A0"/>
    <w:rsid w:val="00EA0AC7"/>
    <w:rsid w:val="00EA0CDE"/>
    <w:rsid w:val="00EA0E27"/>
    <w:rsid w:val="00EA1C73"/>
    <w:rsid w:val="00EA1CC5"/>
    <w:rsid w:val="00EA2933"/>
    <w:rsid w:val="00EA4623"/>
    <w:rsid w:val="00EA4856"/>
    <w:rsid w:val="00EA486D"/>
    <w:rsid w:val="00EA4EC2"/>
    <w:rsid w:val="00EA6A98"/>
    <w:rsid w:val="00EB0A41"/>
    <w:rsid w:val="00EB0D2D"/>
    <w:rsid w:val="00EB10B1"/>
    <w:rsid w:val="00EB2242"/>
    <w:rsid w:val="00EB2A9F"/>
    <w:rsid w:val="00EB2F7B"/>
    <w:rsid w:val="00EB365C"/>
    <w:rsid w:val="00EB44EF"/>
    <w:rsid w:val="00EB4807"/>
    <w:rsid w:val="00EB68B2"/>
    <w:rsid w:val="00EB72AF"/>
    <w:rsid w:val="00EB7312"/>
    <w:rsid w:val="00EB74B8"/>
    <w:rsid w:val="00EC0A12"/>
    <w:rsid w:val="00EC0A47"/>
    <w:rsid w:val="00EC2311"/>
    <w:rsid w:val="00EC3959"/>
    <w:rsid w:val="00EC3AAC"/>
    <w:rsid w:val="00EC4235"/>
    <w:rsid w:val="00EC4F59"/>
    <w:rsid w:val="00EC6557"/>
    <w:rsid w:val="00ED2D5E"/>
    <w:rsid w:val="00ED33B9"/>
    <w:rsid w:val="00ED356F"/>
    <w:rsid w:val="00ED3773"/>
    <w:rsid w:val="00ED433A"/>
    <w:rsid w:val="00ED4D4F"/>
    <w:rsid w:val="00ED546A"/>
    <w:rsid w:val="00ED59A0"/>
    <w:rsid w:val="00ED5CFB"/>
    <w:rsid w:val="00ED5D14"/>
    <w:rsid w:val="00ED742D"/>
    <w:rsid w:val="00ED79A0"/>
    <w:rsid w:val="00EE01E8"/>
    <w:rsid w:val="00EE063E"/>
    <w:rsid w:val="00EE0745"/>
    <w:rsid w:val="00EE1663"/>
    <w:rsid w:val="00EE179D"/>
    <w:rsid w:val="00EE1A82"/>
    <w:rsid w:val="00EE1B26"/>
    <w:rsid w:val="00EE269C"/>
    <w:rsid w:val="00EE2C0E"/>
    <w:rsid w:val="00EE3322"/>
    <w:rsid w:val="00EE36DC"/>
    <w:rsid w:val="00EE3DC4"/>
    <w:rsid w:val="00EE40F8"/>
    <w:rsid w:val="00EE4879"/>
    <w:rsid w:val="00EE544C"/>
    <w:rsid w:val="00EE6328"/>
    <w:rsid w:val="00EE7991"/>
    <w:rsid w:val="00EE7E25"/>
    <w:rsid w:val="00EF06B6"/>
    <w:rsid w:val="00EF074B"/>
    <w:rsid w:val="00EF0E56"/>
    <w:rsid w:val="00EF1598"/>
    <w:rsid w:val="00EF320D"/>
    <w:rsid w:val="00EF3CA2"/>
    <w:rsid w:val="00EF4411"/>
    <w:rsid w:val="00EF44CC"/>
    <w:rsid w:val="00EF709C"/>
    <w:rsid w:val="00F001EC"/>
    <w:rsid w:val="00F004AE"/>
    <w:rsid w:val="00F006DE"/>
    <w:rsid w:val="00F007A0"/>
    <w:rsid w:val="00F01AF9"/>
    <w:rsid w:val="00F028CD"/>
    <w:rsid w:val="00F037FC"/>
    <w:rsid w:val="00F05193"/>
    <w:rsid w:val="00F05902"/>
    <w:rsid w:val="00F05E05"/>
    <w:rsid w:val="00F05ED1"/>
    <w:rsid w:val="00F06F71"/>
    <w:rsid w:val="00F102EB"/>
    <w:rsid w:val="00F11863"/>
    <w:rsid w:val="00F11FF4"/>
    <w:rsid w:val="00F1373D"/>
    <w:rsid w:val="00F13AA4"/>
    <w:rsid w:val="00F15B24"/>
    <w:rsid w:val="00F15E2C"/>
    <w:rsid w:val="00F15EE8"/>
    <w:rsid w:val="00F16DCF"/>
    <w:rsid w:val="00F17A96"/>
    <w:rsid w:val="00F17FE5"/>
    <w:rsid w:val="00F211E3"/>
    <w:rsid w:val="00F23025"/>
    <w:rsid w:val="00F235C7"/>
    <w:rsid w:val="00F23DDD"/>
    <w:rsid w:val="00F24657"/>
    <w:rsid w:val="00F2512D"/>
    <w:rsid w:val="00F25836"/>
    <w:rsid w:val="00F26978"/>
    <w:rsid w:val="00F2773A"/>
    <w:rsid w:val="00F27DAA"/>
    <w:rsid w:val="00F30AD8"/>
    <w:rsid w:val="00F36AB9"/>
    <w:rsid w:val="00F37FDF"/>
    <w:rsid w:val="00F42936"/>
    <w:rsid w:val="00F42CF6"/>
    <w:rsid w:val="00F43FE9"/>
    <w:rsid w:val="00F447D7"/>
    <w:rsid w:val="00F475A0"/>
    <w:rsid w:val="00F50B60"/>
    <w:rsid w:val="00F50F3F"/>
    <w:rsid w:val="00F51994"/>
    <w:rsid w:val="00F519E7"/>
    <w:rsid w:val="00F5216A"/>
    <w:rsid w:val="00F53973"/>
    <w:rsid w:val="00F53A08"/>
    <w:rsid w:val="00F54078"/>
    <w:rsid w:val="00F54355"/>
    <w:rsid w:val="00F54999"/>
    <w:rsid w:val="00F55D97"/>
    <w:rsid w:val="00F5691C"/>
    <w:rsid w:val="00F5784D"/>
    <w:rsid w:val="00F633AC"/>
    <w:rsid w:val="00F63C32"/>
    <w:rsid w:val="00F64506"/>
    <w:rsid w:val="00F647FC"/>
    <w:rsid w:val="00F64E4B"/>
    <w:rsid w:val="00F64FC5"/>
    <w:rsid w:val="00F66BFE"/>
    <w:rsid w:val="00F66D8C"/>
    <w:rsid w:val="00F679F9"/>
    <w:rsid w:val="00F70077"/>
    <w:rsid w:val="00F708DF"/>
    <w:rsid w:val="00F708EC"/>
    <w:rsid w:val="00F71457"/>
    <w:rsid w:val="00F71B09"/>
    <w:rsid w:val="00F724FC"/>
    <w:rsid w:val="00F72512"/>
    <w:rsid w:val="00F72804"/>
    <w:rsid w:val="00F72D0A"/>
    <w:rsid w:val="00F74055"/>
    <w:rsid w:val="00F7420E"/>
    <w:rsid w:val="00F755C8"/>
    <w:rsid w:val="00F7611A"/>
    <w:rsid w:val="00F8089F"/>
    <w:rsid w:val="00F80AFA"/>
    <w:rsid w:val="00F813D9"/>
    <w:rsid w:val="00F81767"/>
    <w:rsid w:val="00F81C7C"/>
    <w:rsid w:val="00F82108"/>
    <w:rsid w:val="00F82B82"/>
    <w:rsid w:val="00F845B0"/>
    <w:rsid w:val="00F84898"/>
    <w:rsid w:val="00F8591E"/>
    <w:rsid w:val="00F87187"/>
    <w:rsid w:val="00F872FB"/>
    <w:rsid w:val="00F90840"/>
    <w:rsid w:val="00F90CB7"/>
    <w:rsid w:val="00F91EA4"/>
    <w:rsid w:val="00F9448F"/>
    <w:rsid w:val="00F96A19"/>
    <w:rsid w:val="00F97E3A"/>
    <w:rsid w:val="00FA28A9"/>
    <w:rsid w:val="00FA3EBB"/>
    <w:rsid w:val="00FA45AE"/>
    <w:rsid w:val="00FA4820"/>
    <w:rsid w:val="00FA49F6"/>
    <w:rsid w:val="00FA5079"/>
    <w:rsid w:val="00FA5979"/>
    <w:rsid w:val="00FA6067"/>
    <w:rsid w:val="00FA7141"/>
    <w:rsid w:val="00FB0D9C"/>
    <w:rsid w:val="00FB1383"/>
    <w:rsid w:val="00FB2E14"/>
    <w:rsid w:val="00FB3552"/>
    <w:rsid w:val="00FB36BC"/>
    <w:rsid w:val="00FB50C0"/>
    <w:rsid w:val="00FB6F03"/>
    <w:rsid w:val="00FB7A37"/>
    <w:rsid w:val="00FC04E0"/>
    <w:rsid w:val="00FC0C07"/>
    <w:rsid w:val="00FC0D3F"/>
    <w:rsid w:val="00FC15E4"/>
    <w:rsid w:val="00FC15EC"/>
    <w:rsid w:val="00FC202B"/>
    <w:rsid w:val="00FC2CD8"/>
    <w:rsid w:val="00FC3394"/>
    <w:rsid w:val="00FC51D6"/>
    <w:rsid w:val="00FC5E5C"/>
    <w:rsid w:val="00FC5E7F"/>
    <w:rsid w:val="00FC6A63"/>
    <w:rsid w:val="00FC73B3"/>
    <w:rsid w:val="00FC77C7"/>
    <w:rsid w:val="00FC78FE"/>
    <w:rsid w:val="00FC7D35"/>
    <w:rsid w:val="00FC7F91"/>
    <w:rsid w:val="00FD0023"/>
    <w:rsid w:val="00FD0052"/>
    <w:rsid w:val="00FD074A"/>
    <w:rsid w:val="00FD174E"/>
    <w:rsid w:val="00FD179E"/>
    <w:rsid w:val="00FD1899"/>
    <w:rsid w:val="00FD1BB0"/>
    <w:rsid w:val="00FD20F9"/>
    <w:rsid w:val="00FD3DA3"/>
    <w:rsid w:val="00FD3ED6"/>
    <w:rsid w:val="00FD481F"/>
    <w:rsid w:val="00FD57D0"/>
    <w:rsid w:val="00FD7257"/>
    <w:rsid w:val="00FD78E2"/>
    <w:rsid w:val="00FD7D6F"/>
    <w:rsid w:val="00FE280E"/>
    <w:rsid w:val="00FE3BF0"/>
    <w:rsid w:val="00FE410D"/>
    <w:rsid w:val="00FE4F2C"/>
    <w:rsid w:val="00FE7481"/>
    <w:rsid w:val="00FF19B4"/>
    <w:rsid w:val="00FF1EC8"/>
    <w:rsid w:val="00FF3C35"/>
    <w:rsid w:val="00FF4158"/>
    <w:rsid w:val="00FF4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2EFA"/>
    <w:pPr>
      <w:suppressAutoHyphens/>
      <w:ind w:firstLine="0"/>
      <w:jc w:val="left"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4060F5"/>
    <w:pPr>
      <w:keepNext/>
      <w:keepLines/>
      <w:suppressAutoHyphens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A54EB4"/>
    <w:pPr>
      <w:keepNext/>
      <w:keepLines/>
      <w:widowControl w:val="0"/>
      <w:suppressAutoHyphens w:val="0"/>
      <w:spacing w:before="360" w:after="200"/>
      <w:ind w:firstLine="720"/>
      <w:jc w:val="both"/>
      <w:outlineLvl w:val="1"/>
    </w:pPr>
    <w:rPr>
      <w:rFonts w:ascii="Arial" w:hAnsi="Arial"/>
      <w:sz w:val="34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4060F5"/>
    <w:pPr>
      <w:keepNext/>
      <w:keepLines/>
      <w:suppressAutoHyphens w:val="0"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4">
    <w:name w:val="heading 4"/>
    <w:basedOn w:val="a"/>
    <w:next w:val="a"/>
    <w:link w:val="40"/>
    <w:qFormat/>
    <w:rsid w:val="004060F5"/>
    <w:pPr>
      <w:keepNext/>
      <w:suppressAutoHyphens w:val="0"/>
      <w:spacing w:line="252" w:lineRule="auto"/>
      <w:jc w:val="center"/>
      <w:outlineLvl w:val="3"/>
    </w:pPr>
    <w:rPr>
      <w:b/>
      <w:color w:val="000000"/>
      <w:spacing w:val="24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4"/>
    </w:pPr>
    <w:rPr>
      <w:rFonts w:ascii="Arial" w:hAnsi="Arial"/>
      <w:b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5"/>
    </w:pPr>
    <w:rPr>
      <w:rFonts w:ascii="Arial" w:hAnsi="Arial"/>
      <w:b/>
      <w:sz w:val="22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6"/>
    </w:pPr>
    <w:rPr>
      <w:rFonts w:ascii="Arial" w:hAnsi="Arial"/>
      <w:b/>
      <w:i/>
      <w:sz w:val="22"/>
      <w:szCs w:val="20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4060F5"/>
    <w:pPr>
      <w:keepNext/>
      <w:keepLines/>
      <w:suppressAutoHyphens w:val="0"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8"/>
    </w:pPr>
    <w:rPr>
      <w:rFonts w:ascii="Arial" w:hAnsi="Arial"/>
      <w:i/>
      <w:sz w:val="21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60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A54EB4"/>
    <w:rPr>
      <w:rFonts w:ascii="Arial" w:hAnsi="Arial"/>
      <w:sz w:val="34"/>
    </w:rPr>
  </w:style>
  <w:style w:type="character" w:customStyle="1" w:styleId="30">
    <w:name w:val="Заголовок 3 Знак"/>
    <w:basedOn w:val="a0"/>
    <w:link w:val="3"/>
    <w:rsid w:val="004060F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rsid w:val="004060F5"/>
    <w:rPr>
      <w:b/>
      <w:color w:val="000000"/>
      <w:spacing w:val="24"/>
      <w:sz w:val="28"/>
    </w:rPr>
  </w:style>
  <w:style w:type="character" w:customStyle="1" w:styleId="50">
    <w:name w:val="Заголовок 5 Знак"/>
    <w:basedOn w:val="a0"/>
    <w:link w:val="5"/>
    <w:rsid w:val="00A54EB4"/>
    <w:rPr>
      <w:rFonts w:ascii="Arial" w:hAnsi="Arial"/>
      <w:b/>
      <w:sz w:val="24"/>
    </w:rPr>
  </w:style>
  <w:style w:type="character" w:customStyle="1" w:styleId="60">
    <w:name w:val="Заголовок 6 Знак"/>
    <w:basedOn w:val="a0"/>
    <w:link w:val="6"/>
    <w:rsid w:val="00A54EB4"/>
    <w:rPr>
      <w:rFonts w:ascii="Arial" w:hAnsi="Arial"/>
      <w:b/>
      <w:sz w:val="22"/>
    </w:rPr>
  </w:style>
  <w:style w:type="character" w:customStyle="1" w:styleId="70">
    <w:name w:val="Заголовок 7 Знак"/>
    <w:basedOn w:val="a0"/>
    <w:link w:val="7"/>
    <w:rsid w:val="00A54EB4"/>
    <w:rPr>
      <w:rFonts w:ascii="Arial" w:hAnsi="Arial"/>
      <w:b/>
      <w:i/>
      <w:sz w:val="22"/>
    </w:rPr>
  </w:style>
  <w:style w:type="character" w:customStyle="1" w:styleId="80">
    <w:name w:val="Заголовок 8 Знак"/>
    <w:basedOn w:val="a0"/>
    <w:link w:val="8"/>
    <w:rsid w:val="004060F5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Заголовок 9 Знак"/>
    <w:basedOn w:val="a0"/>
    <w:link w:val="9"/>
    <w:rsid w:val="00A54EB4"/>
    <w:rPr>
      <w:rFonts w:ascii="Arial" w:hAnsi="Arial"/>
      <w:i/>
      <w:sz w:val="21"/>
    </w:rPr>
  </w:style>
  <w:style w:type="character" w:styleId="a3">
    <w:name w:val="Hyperlink"/>
    <w:rsid w:val="00E92EFA"/>
    <w:rPr>
      <w:color w:val="000080"/>
      <w:u w:val="single"/>
    </w:rPr>
  </w:style>
  <w:style w:type="paragraph" w:styleId="a4">
    <w:name w:val="footer"/>
    <w:basedOn w:val="a"/>
    <w:link w:val="a5"/>
    <w:uiPriority w:val="99"/>
    <w:rsid w:val="00E92EFA"/>
    <w:pPr>
      <w:suppressLineNumbers/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E92EFA"/>
    <w:rPr>
      <w:sz w:val="24"/>
      <w:szCs w:val="24"/>
      <w:lang w:eastAsia="ar-SA"/>
    </w:rPr>
  </w:style>
  <w:style w:type="paragraph" w:styleId="a6">
    <w:name w:val="header"/>
    <w:basedOn w:val="a"/>
    <w:link w:val="a7"/>
    <w:rsid w:val="00FE410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FE410D"/>
    <w:rPr>
      <w:sz w:val="24"/>
      <w:szCs w:val="24"/>
      <w:lang w:eastAsia="ar-SA"/>
    </w:rPr>
  </w:style>
  <w:style w:type="paragraph" w:styleId="a8">
    <w:name w:val="Normal (Web)"/>
    <w:basedOn w:val="a"/>
    <w:uiPriority w:val="99"/>
    <w:unhideWhenUsed/>
    <w:rsid w:val="00E37CFA"/>
    <w:pPr>
      <w:suppressAutoHyphens w:val="0"/>
      <w:spacing w:before="100" w:beforeAutospacing="1" w:after="100" w:afterAutospacing="1"/>
    </w:pPr>
    <w:rPr>
      <w:rFonts w:ascii="Tahoma" w:eastAsia="Calibri" w:hAnsi="Tahoma" w:cs="Tahoma"/>
      <w:color w:val="444488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49002F"/>
    <w:pPr>
      <w:ind w:left="720"/>
      <w:contextualSpacing/>
    </w:pPr>
  </w:style>
  <w:style w:type="paragraph" w:styleId="aa">
    <w:name w:val="Body Text"/>
    <w:basedOn w:val="a"/>
    <w:link w:val="ab"/>
    <w:rsid w:val="004060F5"/>
    <w:pPr>
      <w:suppressAutoHyphens w:val="0"/>
    </w:pPr>
    <w:rPr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4060F5"/>
    <w:rPr>
      <w:sz w:val="28"/>
    </w:rPr>
  </w:style>
  <w:style w:type="paragraph" w:styleId="ac">
    <w:name w:val="Balloon Text"/>
    <w:basedOn w:val="a"/>
    <w:link w:val="ad"/>
    <w:rsid w:val="004060F5"/>
    <w:pPr>
      <w:suppressAutoHyphens w:val="0"/>
    </w:pPr>
    <w:rPr>
      <w:rFonts w:ascii="Tahoma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4060F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60F5"/>
    <w:pPr>
      <w:widowControl w:val="0"/>
      <w:suppressAutoHyphens/>
      <w:autoSpaceDE w:val="0"/>
      <w:ind w:firstLine="0"/>
      <w:jc w:val="left"/>
    </w:pPr>
    <w:rPr>
      <w:rFonts w:ascii="Calibri" w:eastAsia="Arial" w:hAnsi="Calibri" w:cs="Calibri"/>
      <w:b/>
      <w:bCs/>
      <w:sz w:val="22"/>
      <w:szCs w:val="22"/>
      <w:lang w:eastAsia="ar-SA"/>
    </w:rPr>
  </w:style>
  <w:style w:type="paragraph" w:styleId="ae">
    <w:name w:val="Body Text Indent"/>
    <w:basedOn w:val="a"/>
    <w:link w:val="af"/>
    <w:unhideWhenUsed/>
    <w:rsid w:val="004060F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4060F5"/>
    <w:rPr>
      <w:sz w:val="24"/>
      <w:szCs w:val="24"/>
      <w:lang w:eastAsia="ar-SA"/>
    </w:rPr>
  </w:style>
  <w:style w:type="character" w:customStyle="1" w:styleId="af0">
    <w:name w:val="Символ сноски"/>
    <w:rsid w:val="004060F5"/>
    <w:rPr>
      <w:vertAlign w:val="superscript"/>
    </w:rPr>
  </w:style>
  <w:style w:type="character" w:customStyle="1" w:styleId="PEStyleFont6">
    <w:name w:val="PEStyleFont6"/>
    <w:rsid w:val="004060F5"/>
    <w:rPr>
      <w:rFonts w:ascii="Arial" w:hAnsi="Arial" w:cs="Arial"/>
      <w:b/>
      <w:bCs/>
      <w:spacing w:val="0"/>
      <w:position w:val="0"/>
      <w:sz w:val="16"/>
      <w:szCs w:val="16"/>
      <w:u w:val="none"/>
      <w:vertAlign w:val="baseline"/>
    </w:rPr>
  </w:style>
  <w:style w:type="character" w:customStyle="1" w:styleId="PEStyleFont8">
    <w:name w:val="PEStyleFont8"/>
    <w:rsid w:val="004060F5"/>
    <w:rPr>
      <w:rFonts w:ascii="Arial" w:hAnsi="Arial" w:cs="Arial"/>
      <w:spacing w:val="0"/>
      <w:position w:val="0"/>
      <w:sz w:val="16"/>
      <w:szCs w:val="16"/>
      <w:u w:val="none"/>
      <w:vertAlign w:val="baseline"/>
    </w:rPr>
  </w:style>
  <w:style w:type="paragraph" w:customStyle="1" w:styleId="ConsPlusNonformat">
    <w:name w:val="ConsPlusNonformat"/>
    <w:rsid w:val="004060F5"/>
    <w:pPr>
      <w:widowControl w:val="0"/>
      <w:suppressAutoHyphens/>
      <w:autoSpaceDE w:val="0"/>
      <w:ind w:firstLine="0"/>
      <w:jc w:val="left"/>
    </w:pPr>
    <w:rPr>
      <w:rFonts w:ascii="Courier New" w:eastAsia="Arial" w:hAnsi="Courier New" w:cs="Courier New"/>
      <w:lang w:eastAsia="ar-SA"/>
    </w:rPr>
  </w:style>
  <w:style w:type="paragraph" w:customStyle="1" w:styleId="ConsPlusNormal">
    <w:name w:val="ConsPlusNormal"/>
    <w:uiPriority w:val="99"/>
    <w:rsid w:val="004060F5"/>
    <w:pPr>
      <w:widowControl w:val="0"/>
      <w:suppressAutoHyphens/>
      <w:autoSpaceDE w:val="0"/>
      <w:ind w:firstLine="720"/>
      <w:jc w:val="left"/>
    </w:pPr>
    <w:rPr>
      <w:rFonts w:ascii="Arial" w:eastAsia="Arial" w:hAnsi="Arial" w:cs="Arial"/>
      <w:lang w:eastAsia="ar-SA"/>
    </w:rPr>
  </w:style>
  <w:style w:type="paragraph" w:customStyle="1" w:styleId="21">
    <w:name w:val="Основной текст с отступом 21"/>
    <w:basedOn w:val="a"/>
    <w:rsid w:val="004060F5"/>
    <w:pPr>
      <w:suppressAutoHyphens w:val="0"/>
      <w:spacing w:after="120" w:line="480" w:lineRule="auto"/>
      <w:ind w:left="283"/>
    </w:pPr>
    <w:rPr>
      <w:kern w:val="1"/>
    </w:rPr>
  </w:style>
  <w:style w:type="paragraph" w:styleId="af1">
    <w:name w:val="footnote text"/>
    <w:basedOn w:val="a"/>
    <w:link w:val="11"/>
    <w:rsid w:val="004060F5"/>
    <w:pPr>
      <w:suppressAutoHyphens w:val="0"/>
      <w:overflowPunct w:val="0"/>
      <w:autoSpaceDE w:val="0"/>
    </w:pPr>
    <w:rPr>
      <w:kern w:val="1"/>
      <w:sz w:val="20"/>
      <w:szCs w:val="20"/>
    </w:rPr>
  </w:style>
  <w:style w:type="character" w:customStyle="1" w:styleId="11">
    <w:name w:val="Текст сноски Знак1"/>
    <w:link w:val="af1"/>
    <w:rsid w:val="004060F5"/>
    <w:rPr>
      <w:kern w:val="1"/>
      <w:lang w:eastAsia="ar-SA"/>
    </w:rPr>
  </w:style>
  <w:style w:type="character" w:customStyle="1" w:styleId="af2">
    <w:name w:val="Текст сноски Знак"/>
    <w:basedOn w:val="a0"/>
    <w:link w:val="af1"/>
    <w:rsid w:val="004060F5"/>
    <w:rPr>
      <w:lang w:eastAsia="ar-SA"/>
    </w:rPr>
  </w:style>
  <w:style w:type="paragraph" w:customStyle="1" w:styleId="af3">
    <w:name w:val="Таблицы (моноширинный)"/>
    <w:basedOn w:val="a"/>
    <w:next w:val="a"/>
    <w:rsid w:val="004060F5"/>
    <w:pPr>
      <w:suppressAutoHyphens w:val="0"/>
      <w:autoSpaceDE w:val="0"/>
      <w:jc w:val="both"/>
    </w:pPr>
    <w:rPr>
      <w:rFonts w:ascii="Courier New" w:eastAsia="Calibri" w:hAnsi="Courier New" w:cs="Courier New"/>
      <w:kern w:val="1"/>
      <w:sz w:val="20"/>
      <w:szCs w:val="20"/>
    </w:rPr>
  </w:style>
  <w:style w:type="paragraph" w:customStyle="1" w:styleId="12">
    <w:name w:val="Текст1"/>
    <w:basedOn w:val="a"/>
    <w:rsid w:val="004060F5"/>
    <w:pPr>
      <w:suppressAutoHyphens w:val="0"/>
    </w:pPr>
    <w:rPr>
      <w:rFonts w:ascii="Courier New" w:hAnsi="Courier New" w:cs="Courier New"/>
      <w:bCs/>
      <w:iCs/>
      <w:kern w:val="1"/>
      <w:sz w:val="20"/>
      <w:szCs w:val="20"/>
    </w:rPr>
  </w:style>
  <w:style w:type="paragraph" w:customStyle="1" w:styleId="formattext">
    <w:name w:val="formattext"/>
    <w:basedOn w:val="a"/>
    <w:rsid w:val="00F50F3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Cell">
    <w:name w:val="ConsPlusCell"/>
    <w:rsid w:val="00DD5186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</w:rPr>
  </w:style>
  <w:style w:type="table" w:styleId="af4">
    <w:name w:val="Table Grid"/>
    <w:basedOn w:val="a1"/>
    <w:rsid w:val="0009374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54078"/>
    <w:pPr>
      <w:autoSpaceDE w:val="0"/>
      <w:autoSpaceDN w:val="0"/>
      <w:adjustRightInd w:val="0"/>
      <w:ind w:firstLine="0"/>
      <w:jc w:val="left"/>
    </w:pPr>
    <w:rPr>
      <w:color w:val="000000"/>
      <w:sz w:val="24"/>
      <w:szCs w:val="24"/>
    </w:rPr>
  </w:style>
  <w:style w:type="character" w:customStyle="1" w:styleId="Heading1Char">
    <w:name w:val="Heading 1 Char"/>
    <w:locked/>
    <w:rsid w:val="00A54EB4"/>
    <w:rPr>
      <w:rFonts w:ascii="Arial" w:eastAsia="Times New Roman" w:hAnsi="Arial"/>
      <w:sz w:val="40"/>
    </w:rPr>
  </w:style>
  <w:style w:type="paragraph" w:customStyle="1" w:styleId="13">
    <w:name w:val="Абзац списка1"/>
    <w:basedOn w:val="a"/>
    <w:rsid w:val="00A54EB4"/>
    <w:pPr>
      <w:widowControl w:val="0"/>
      <w:suppressAutoHyphens w:val="0"/>
      <w:ind w:left="720" w:firstLine="72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14">
    <w:name w:val="Без интервала1"/>
    <w:rsid w:val="00A54EB4"/>
    <w:pPr>
      <w:ind w:firstLine="0"/>
      <w:jc w:val="left"/>
    </w:pPr>
    <w:rPr>
      <w:rFonts w:ascii="Calibri" w:hAnsi="Calibri"/>
      <w:lang w:eastAsia="zh-CN"/>
    </w:rPr>
  </w:style>
  <w:style w:type="paragraph" w:styleId="af5">
    <w:name w:val="Title"/>
    <w:basedOn w:val="a"/>
    <w:next w:val="a"/>
    <w:link w:val="af6"/>
    <w:qFormat/>
    <w:rsid w:val="00A54EB4"/>
    <w:pPr>
      <w:widowControl w:val="0"/>
      <w:suppressAutoHyphens w:val="0"/>
      <w:spacing w:before="300" w:after="200"/>
      <w:ind w:firstLine="720"/>
      <w:jc w:val="both"/>
    </w:pPr>
    <w:rPr>
      <w:rFonts w:ascii="Calibri" w:hAnsi="Calibri"/>
      <w:sz w:val="48"/>
      <w:szCs w:val="20"/>
      <w:lang w:eastAsia="ru-RU"/>
    </w:rPr>
  </w:style>
  <w:style w:type="character" w:customStyle="1" w:styleId="af6">
    <w:name w:val="Название Знак"/>
    <w:basedOn w:val="a0"/>
    <w:link w:val="af5"/>
    <w:rsid w:val="00A54EB4"/>
    <w:rPr>
      <w:rFonts w:ascii="Calibri" w:hAnsi="Calibri"/>
      <w:sz w:val="48"/>
    </w:rPr>
  </w:style>
  <w:style w:type="paragraph" w:styleId="af7">
    <w:name w:val="Subtitle"/>
    <w:basedOn w:val="a"/>
    <w:next w:val="a"/>
    <w:link w:val="af8"/>
    <w:qFormat/>
    <w:rsid w:val="00A54EB4"/>
    <w:pPr>
      <w:widowControl w:val="0"/>
      <w:suppressAutoHyphens w:val="0"/>
      <w:spacing w:before="200" w:after="200"/>
      <w:ind w:firstLine="720"/>
      <w:jc w:val="both"/>
    </w:pPr>
    <w:rPr>
      <w:rFonts w:ascii="Calibri" w:hAnsi="Calibri"/>
      <w:szCs w:val="20"/>
      <w:lang w:eastAsia="ru-RU"/>
    </w:rPr>
  </w:style>
  <w:style w:type="character" w:customStyle="1" w:styleId="af8">
    <w:name w:val="Подзаголовок Знак"/>
    <w:basedOn w:val="a0"/>
    <w:link w:val="af7"/>
    <w:rsid w:val="00A54EB4"/>
    <w:rPr>
      <w:rFonts w:ascii="Calibri" w:hAnsi="Calibri"/>
      <w:sz w:val="24"/>
    </w:rPr>
  </w:style>
  <w:style w:type="paragraph" w:customStyle="1" w:styleId="210">
    <w:name w:val="Цитата 21"/>
    <w:basedOn w:val="a"/>
    <w:next w:val="a"/>
    <w:link w:val="QuoteChar"/>
    <w:rsid w:val="00A54EB4"/>
    <w:pPr>
      <w:widowControl w:val="0"/>
      <w:suppressAutoHyphens w:val="0"/>
      <w:ind w:left="720" w:right="720" w:firstLine="720"/>
      <w:jc w:val="both"/>
    </w:pPr>
    <w:rPr>
      <w:rFonts w:ascii="Calibri" w:hAnsi="Calibri"/>
      <w:i/>
      <w:sz w:val="20"/>
      <w:szCs w:val="20"/>
      <w:lang w:eastAsia="ru-RU"/>
    </w:rPr>
  </w:style>
  <w:style w:type="character" w:customStyle="1" w:styleId="QuoteChar">
    <w:name w:val="Quote Char"/>
    <w:link w:val="210"/>
    <w:locked/>
    <w:rsid w:val="00A54EB4"/>
    <w:rPr>
      <w:rFonts w:ascii="Calibri" w:hAnsi="Calibri"/>
      <w:i/>
    </w:rPr>
  </w:style>
  <w:style w:type="paragraph" w:customStyle="1" w:styleId="15">
    <w:name w:val="Выделенная цитата1"/>
    <w:basedOn w:val="a"/>
    <w:next w:val="a"/>
    <w:link w:val="IntenseQuoteChar"/>
    <w:rsid w:val="00A54EB4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 w:val="0"/>
      <w:ind w:left="720" w:right="720" w:firstLine="720"/>
      <w:jc w:val="both"/>
    </w:pPr>
    <w:rPr>
      <w:rFonts w:ascii="Calibri" w:hAnsi="Calibri"/>
      <w:i/>
      <w:sz w:val="20"/>
      <w:szCs w:val="20"/>
      <w:lang w:eastAsia="ru-RU"/>
    </w:rPr>
  </w:style>
  <w:style w:type="character" w:customStyle="1" w:styleId="IntenseQuoteChar">
    <w:name w:val="Intense Quote Char"/>
    <w:link w:val="15"/>
    <w:locked/>
    <w:rsid w:val="00A54EB4"/>
    <w:rPr>
      <w:rFonts w:ascii="Calibri" w:hAnsi="Calibri"/>
      <w:i/>
      <w:shd w:val="clear" w:color="auto" w:fill="F2F2F2"/>
    </w:rPr>
  </w:style>
  <w:style w:type="character" w:customStyle="1" w:styleId="HeaderChar">
    <w:name w:val="Header Char"/>
    <w:locked/>
    <w:rsid w:val="00A54EB4"/>
  </w:style>
  <w:style w:type="character" w:customStyle="1" w:styleId="FooterChar">
    <w:name w:val="Footer Char"/>
    <w:rsid w:val="00A54EB4"/>
  </w:style>
  <w:style w:type="paragraph" w:styleId="af9">
    <w:name w:val="caption"/>
    <w:basedOn w:val="a"/>
    <w:next w:val="a"/>
    <w:qFormat/>
    <w:rsid w:val="00A54EB4"/>
    <w:pPr>
      <w:widowControl w:val="0"/>
      <w:suppressAutoHyphens w:val="0"/>
      <w:spacing w:line="276" w:lineRule="auto"/>
      <w:ind w:firstLine="720"/>
      <w:jc w:val="both"/>
    </w:pPr>
    <w:rPr>
      <w:rFonts w:ascii="Times New Roman CYR" w:hAnsi="Times New Roman CYR" w:cs="Times New Roman CYR"/>
      <w:b/>
      <w:bCs/>
      <w:color w:val="4F81BD"/>
      <w:sz w:val="18"/>
      <w:szCs w:val="18"/>
      <w:lang w:eastAsia="ru-RU"/>
    </w:rPr>
  </w:style>
  <w:style w:type="character" w:customStyle="1" w:styleId="FooterChar1">
    <w:name w:val="Footer Char1"/>
    <w:locked/>
    <w:rsid w:val="00A54EB4"/>
  </w:style>
  <w:style w:type="table" w:customStyle="1" w:styleId="ListTable7Colorful-Accent1">
    <w:name w:val="List Table 7 Colorful - Accent 1"/>
    <w:rsid w:val="00A54EB4"/>
    <w:pPr>
      <w:ind w:firstLine="0"/>
      <w:jc w:val="left"/>
    </w:pPr>
    <w:rPr>
      <w:rFonts w:ascii="Calibri" w:hAnsi="Calibri"/>
      <w:lang w:eastAsia="zh-CN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a">
    <w:name w:val="footnote reference"/>
    <w:rsid w:val="00A54EB4"/>
    <w:rPr>
      <w:vertAlign w:val="superscript"/>
    </w:rPr>
  </w:style>
  <w:style w:type="paragraph" w:styleId="afb">
    <w:name w:val="endnote text"/>
    <w:basedOn w:val="a"/>
    <w:link w:val="afc"/>
    <w:rsid w:val="00A54EB4"/>
    <w:pPr>
      <w:widowControl w:val="0"/>
      <w:suppressAutoHyphens w:val="0"/>
      <w:ind w:firstLine="720"/>
      <w:jc w:val="both"/>
    </w:pPr>
    <w:rPr>
      <w:rFonts w:ascii="Calibri" w:hAnsi="Calibri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rsid w:val="00A54EB4"/>
    <w:rPr>
      <w:rFonts w:ascii="Calibri" w:hAnsi="Calibri"/>
    </w:rPr>
  </w:style>
  <w:style w:type="character" w:styleId="afd">
    <w:name w:val="endnote reference"/>
    <w:rsid w:val="00A54EB4"/>
    <w:rPr>
      <w:vertAlign w:val="superscript"/>
    </w:rPr>
  </w:style>
  <w:style w:type="paragraph" w:styleId="16">
    <w:name w:val="toc 1"/>
    <w:basedOn w:val="a"/>
    <w:next w:val="a"/>
    <w:autoRedefine/>
    <w:rsid w:val="00A54EB4"/>
    <w:pPr>
      <w:widowControl w:val="0"/>
      <w:suppressAutoHyphens w:val="0"/>
      <w:spacing w:after="57"/>
      <w:jc w:val="both"/>
    </w:pPr>
    <w:rPr>
      <w:rFonts w:ascii="Times New Roman CYR" w:hAnsi="Times New Roman CYR" w:cs="Times New Roman CYR"/>
      <w:lang w:eastAsia="ru-RU"/>
    </w:rPr>
  </w:style>
  <w:style w:type="paragraph" w:styleId="22">
    <w:name w:val="toc 2"/>
    <w:basedOn w:val="a"/>
    <w:next w:val="a"/>
    <w:autoRedefine/>
    <w:rsid w:val="00A54EB4"/>
    <w:pPr>
      <w:widowControl w:val="0"/>
      <w:suppressAutoHyphens w:val="0"/>
      <w:spacing w:after="57"/>
      <w:ind w:left="283"/>
      <w:jc w:val="both"/>
    </w:pPr>
    <w:rPr>
      <w:rFonts w:ascii="Times New Roman CYR" w:hAnsi="Times New Roman CYR" w:cs="Times New Roman CYR"/>
      <w:lang w:eastAsia="ru-RU"/>
    </w:rPr>
  </w:style>
  <w:style w:type="paragraph" w:styleId="31">
    <w:name w:val="toc 3"/>
    <w:basedOn w:val="a"/>
    <w:next w:val="a"/>
    <w:autoRedefine/>
    <w:rsid w:val="00A54EB4"/>
    <w:pPr>
      <w:widowControl w:val="0"/>
      <w:suppressAutoHyphens w:val="0"/>
      <w:spacing w:after="57"/>
      <w:ind w:left="567"/>
      <w:jc w:val="both"/>
    </w:pPr>
    <w:rPr>
      <w:rFonts w:ascii="Times New Roman CYR" w:hAnsi="Times New Roman CYR" w:cs="Times New Roman CYR"/>
      <w:lang w:eastAsia="ru-RU"/>
    </w:rPr>
  </w:style>
  <w:style w:type="paragraph" w:styleId="41">
    <w:name w:val="toc 4"/>
    <w:basedOn w:val="a"/>
    <w:next w:val="a"/>
    <w:autoRedefine/>
    <w:rsid w:val="00A54EB4"/>
    <w:pPr>
      <w:widowControl w:val="0"/>
      <w:suppressAutoHyphens w:val="0"/>
      <w:spacing w:after="57"/>
      <w:ind w:left="850"/>
      <w:jc w:val="both"/>
    </w:pPr>
    <w:rPr>
      <w:rFonts w:ascii="Times New Roman CYR" w:hAnsi="Times New Roman CYR" w:cs="Times New Roman CYR"/>
      <w:lang w:eastAsia="ru-RU"/>
    </w:rPr>
  </w:style>
  <w:style w:type="paragraph" w:styleId="51">
    <w:name w:val="toc 5"/>
    <w:basedOn w:val="a"/>
    <w:next w:val="a"/>
    <w:autoRedefine/>
    <w:rsid w:val="00A54EB4"/>
    <w:pPr>
      <w:widowControl w:val="0"/>
      <w:suppressAutoHyphens w:val="0"/>
      <w:spacing w:after="57"/>
      <w:ind w:left="1134"/>
      <w:jc w:val="both"/>
    </w:pPr>
    <w:rPr>
      <w:rFonts w:ascii="Times New Roman CYR" w:hAnsi="Times New Roman CYR" w:cs="Times New Roman CYR"/>
      <w:lang w:eastAsia="ru-RU"/>
    </w:rPr>
  </w:style>
  <w:style w:type="paragraph" w:styleId="61">
    <w:name w:val="toc 6"/>
    <w:basedOn w:val="a"/>
    <w:next w:val="a"/>
    <w:autoRedefine/>
    <w:rsid w:val="00A54EB4"/>
    <w:pPr>
      <w:widowControl w:val="0"/>
      <w:suppressAutoHyphens w:val="0"/>
      <w:spacing w:after="57"/>
      <w:ind w:left="1417"/>
      <w:jc w:val="both"/>
    </w:pPr>
    <w:rPr>
      <w:rFonts w:ascii="Times New Roman CYR" w:hAnsi="Times New Roman CYR" w:cs="Times New Roman CYR"/>
      <w:lang w:eastAsia="ru-RU"/>
    </w:rPr>
  </w:style>
  <w:style w:type="paragraph" w:styleId="71">
    <w:name w:val="toc 7"/>
    <w:basedOn w:val="a"/>
    <w:next w:val="a"/>
    <w:autoRedefine/>
    <w:rsid w:val="00A54EB4"/>
    <w:pPr>
      <w:widowControl w:val="0"/>
      <w:suppressAutoHyphens w:val="0"/>
      <w:spacing w:after="57"/>
      <w:ind w:left="1701"/>
      <w:jc w:val="both"/>
    </w:pPr>
    <w:rPr>
      <w:rFonts w:ascii="Times New Roman CYR" w:hAnsi="Times New Roman CYR" w:cs="Times New Roman CYR"/>
      <w:lang w:eastAsia="ru-RU"/>
    </w:rPr>
  </w:style>
  <w:style w:type="paragraph" w:styleId="81">
    <w:name w:val="toc 8"/>
    <w:basedOn w:val="a"/>
    <w:next w:val="a"/>
    <w:autoRedefine/>
    <w:rsid w:val="00A54EB4"/>
    <w:pPr>
      <w:widowControl w:val="0"/>
      <w:suppressAutoHyphens w:val="0"/>
      <w:spacing w:after="57"/>
      <w:ind w:left="1984"/>
      <w:jc w:val="both"/>
    </w:pPr>
    <w:rPr>
      <w:rFonts w:ascii="Times New Roman CYR" w:hAnsi="Times New Roman CYR" w:cs="Times New Roman CYR"/>
      <w:lang w:eastAsia="ru-RU"/>
    </w:rPr>
  </w:style>
  <w:style w:type="paragraph" w:styleId="91">
    <w:name w:val="toc 9"/>
    <w:basedOn w:val="a"/>
    <w:next w:val="a"/>
    <w:autoRedefine/>
    <w:rsid w:val="00A54EB4"/>
    <w:pPr>
      <w:widowControl w:val="0"/>
      <w:suppressAutoHyphens w:val="0"/>
      <w:spacing w:after="57"/>
      <w:ind w:left="2268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17">
    <w:name w:val="Заголовок оглавления1"/>
    <w:rsid w:val="00A54EB4"/>
    <w:pPr>
      <w:ind w:firstLine="0"/>
      <w:jc w:val="left"/>
    </w:pPr>
    <w:rPr>
      <w:rFonts w:ascii="Calibri" w:hAnsi="Calibri"/>
      <w:lang w:eastAsia="zh-CN"/>
    </w:rPr>
  </w:style>
  <w:style w:type="paragraph" w:styleId="afe">
    <w:name w:val="table of figures"/>
    <w:basedOn w:val="a"/>
    <w:next w:val="a"/>
    <w:rsid w:val="00A54EB4"/>
    <w:pPr>
      <w:widowControl w:val="0"/>
      <w:suppressAutoHyphens w:val="0"/>
      <w:ind w:firstLine="720"/>
      <w:jc w:val="both"/>
    </w:pPr>
    <w:rPr>
      <w:rFonts w:ascii="Times New Roman CYR" w:hAnsi="Times New Roman CYR" w:cs="Times New Roman CYR"/>
      <w:lang w:eastAsia="ru-RU"/>
    </w:rPr>
  </w:style>
  <w:style w:type="character" w:customStyle="1" w:styleId="aff">
    <w:name w:val="Цветовое выделение"/>
    <w:rsid w:val="00A54EB4"/>
    <w:rPr>
      <w:b/>
      <w:color w:val="26282F"/>
    </w:rPr>
  </w:style>
  <w:style w:type="character" w:customStyle="1" w:styleId="aff0">
    <w:name w:val="Гипертекстовая ссылка"/>
    <w:rsid w:val="00A54EB4"/>
    <w:rPr>
      <w:rFonts w:cs="Times New Roman"/>
      <w:b/>
      <w:color w:val="106BBE"/>
    </w:rPr>
  </w:style>
  <w:style w:type="paragraph" w:customStyle="1" w:styleId="aff1">
    <w:name w:val="Текст (справка)"/>
    <w:basedOn w:val="a"/>
    <w:next w:val="a"/>
    <w:rsid w:val="00A54EB4"/>
    <w:pPr>
      <w:widowControl w:val="0"/>
      <w:suppressAutoHyphens w:val="0"/>
      <w:ind w:left="170" w:right="170"/>
    </w:pPr>
    <w:rPr>
      <w:rFonts w:ascii="Times New Roman CYR" w:hAnsi="Times New Roman CYR" w:cs="Times New Roman CYR"/>
      <w:lang w:eastAsia="ru-RU"/>
    </w:rPr>
  </w:style>
  <w:style w:type="paragraph" w:customStyle="1" w:styleId="aff2">
    <w:name w:val="Комментарий"/>
    <w:basedOn w:val="aff1"/>
    <w:next w:val="a"/>
    <w:rsid w:val="00A54EB4"/>
    <w:pPr>
      <w:spacing w:before="75"/>
      <w:ind w:right="0"/>
      <w:jc w:val="both"/>
    </w:pPr>
    <w:rPr>
      <w:color w:val="353842"/>
    </w:rPr>
  </w:style>
  <w:style w:type="paragraph" w:customStyle="1" w:styleId="aff3">
    <w:name w:val="Нормальный (таблица)"/>
    <w:basedOn w:val="a"/>
    <w:next w:val="a"/>
    <w:rsid w:val="00A54EB4"/>
    <w:pPr>
      <w:widowControl w:val="0"/>
      <w:suppressAutoHyphens w:val="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aff4">
    <w:name w:val="Прижатый влево"/>
    <w:basedOn w:val="a"/>
    <w:next w:val="a"/>
    <w:rsid w:val="00A54EB4"/>
    <w:pPr>
      <w:widowControl w:val="0"/>
      <w:suppressAutoHyphens w:val="0"/>
    </w:pPr>
    <w:rPr>
      <w:rFonts w:ascii="Times New Roman CYR" w:hAnsi="Times New Roman CYR" w:cs="Times New Roman CYR"/>
      <w:lang w:eastAsia="ru-RU"/>
    </w:rPr>
  </w:style>
  <w:style w:type="paragraph" w:customStyle="1" w:styleId="aff5">
    <w:name w:val="Сноска"/>
    <w:basedOn w:val="a"/>
    <w:next w:val="a"/>
    <w:rsid w:val="00A54EB4"/>
    <w:pPr>
      <w:widowControl w:val="0"/>
      <w:suppressAutoHyphens w:val="0"/>
      <w:ind w:firstLine="720"/>
      <w:jc w:val="both"/>
    </w:pPr>
    <w:rPr>
      <w:rFonts w:ascii="Times New Roman CYR" w:hAnsi="Times New Roman CYR" w:cs="Times New Roman CYR"/>
      <w:sz w:val="20"/>
      <w:szCs w:val="20"/>
      <w:lang w:eastAsia="ru-RU"/>
    </w:rPr>
  </w:style>
  <w:style w:type="character" w:customStyle="1" w:styleId="aff6">
    <w:name w:val="Цветовое выделение для Текст"/>
    <w:rsid w:val="00A54EB4"/>
    <w:rPr>
      <w:rFonts w:ascii="Times New Roman CYR" w:hAnsi="Times New Roman CYR"/>
    </w:rPr>
  </w:style>
  <w:style w:type="paragraph" w:customStyle="1" w:styleId="aff7">
    <w:name w:val="Заголовок таблицы"/>
    <w:next w:val="a"/>
    <w:rsid w:val="00A54EB4"/>
    <w:pPr>
      <w:suppressLineNumbers/>
      <w:ind w:firstLine="0"/>
      <w:jc w:val="center"/>
    </w:pPr>
    <w:rPr>
      <w:b/>
      <w:bCs/>
    </w:rPr>
  </w:style>
  <w:style w:type="character" w:customStyle="1" w:styleId="aff8">
    <w:name w:val="Основной текст_"/>
    <w:basedOn w:val="a0"/>
    <w:link w:val="42"/>
    <w:rsid w:val="00A54EB4"/>
    <w:rPr>
      <w:sz w:val="27"/>
      <w:szCs w:val="27"/>
      <w:shd w:val="clear" w:color="auto" w:fill="FFFFFF"/>
    </w:rPr>
  </w:style>
  <w:style w:type="paragraph" w:customStyle="1" w:styleId="42">
    <w:name w:val="Основной текст4"/>
    <w:basedOn w:val="a"/>
    <w:link w:val="aff8"/>
    <w:rsid w:val="00A54EB4"/>
    <w:pPr>
      <w:widowControl w:val="0"/>
      <w:shd w:val="clear" w:color="auto" w:fill="FFFFFF"/>
      <w:suppressAutoHyphens w:val="0"/>
      <w:spacing w:before="300" w:line="326" w:lineRule="exact"/>
      <w:ind w:hanging="1420"/>
    </w:pPr>
    <w:rPr>
      <w:sz w:val="27"/>
      <w:szCs w:val="27"/>
      <w:lang w:eastAsia="ru-RU"/>
    </w:rPr>
  </w:style>
  <w:style w:type="paragraph" w:styleId="aff9">
    <w:name w:val="Plain Text"/>
    <w:basedOn w:val="a"/>
    <w:link w:val="affa"/>
    <w:rsid w:val="00CC0725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ffa">
    <w:name w:val="Текст Знак"/>
    <w:basedOn w:val="a0"/>
    <w:link w:val="aff9"/>
    <w:rsid w:val="00CC0725"/>
    <w:rPr>
      <w:rFonts w:ascii="Courier New" w:hAnsi="Courier New"/>
    </w:rPr>
  </w:style>
  <w:style w:type="paragraph" w:styleId="affb">
    <w:name w:val="No Spacing"/>
    <w:uiPriority w:val="1"/>
    <w:qFormat/>
    <w:rsid w:val="008F1116"/>
    <w:pPr>
      <w:overflowPunct w:val="0"/>
      <w:autoSpaceDE w:val="0"/>
      <w:autoSpaceDN w:val="0"/>
      <w:adjustRightInd w:val="0"/>
      <w:ind w:firstLine="0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97E6C-69E1-4692-BC45-78E78FABC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1639</TotalTime>
  <Pages>16</Pages>
  <Words>3720</Words>
  <Characters>21208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24879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MOLOD</cp:lastModifiedBy>
  <cp:revision>21</cp:revision>
  <cp:lastPrinted>2025-12-18T07:25:00Z</cp:lastPrinted>
  <dcterms:created xsi:type="dcterms:W3CDTF">2025-11-24T07:37:00Z</dcterms:created>
  <dcterms:modified xsi:type="dcterms:W3CDTF">2025-12-18T07:26:00Z</dcterms:modified>
</cp:coreProperties>
</file>