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B08" w:rsidRDefault="00CA41BF" w:rsidP="00517B79">
      <w:pPr>
        <w:ind w:left="5245"/>
      </w:pPr>
      <w:r w:rsidRPr="00552F56">
        <w:t xml:space="preserve">Приложение                                                                          к постановлению администрации                                  </w:t>
      </w:r>
    </w:p>
    <w:p w:rsidR="00CA41BF" w:rsidRPr="000B6614" w:rsidRDefault="00CA41BF" w:rsidP="00E10B08">
      <w:pPr>
        <w:ind w:left="5245"/>
        <w:rPr>
          <w:u w:val="single"/>
        </w:rPr>
      </w:pPr>
      <w:r w:rsidRPr="00552F56">
        <w:t xml:space="preserve">Советского муниципального района                                                            </w:t>
      </w:r>
      <w:r w:rsidR="00D65BB3">
        <w:t>о</w:t>
      </w:r>
      <w:r w:rsidRPr="00552F56">
        <w:t>т</w:t>
      </w:r>
      <w:r w:rsidR="00524938">
        <w:t>_________</w:t>
      </w:r>
      <w:r w:rsidRPr="00552F56">
        <w:t xml:space="preserve"> №</w:t>
      </w:r>
      <w:r w:rsidR="00524938">
        <w:t>______</w:t>
      </w:r>
    </w:p>
    <w:p w:rsidR="00D81B23" w:rsidRDefault="00D81B23" w:rsidP="00D81B23">
      <w:pPr>
        <w:pStyle w:val="af3"/>
        <w:ind w:firstLine="709"/>
        <w:contextualSpacing/>
        <w:jc w:val="center"/>
        <w:rPr>
          <w:rStyle w:val="aff"/>
          <w:rFonts w:ascii="Times New Roman" w:hAnsi="Times New Roman" w:cs="Times New Roman"/>
          <w:bCs/>
          <w:color w:val="000000"/>
          <w:sz w:val="32"/>
          <w:szCs w:val="32"/>
        </w:rPr>
      </w:pPr>
    </w:p>
    <w:p w:rsidR="00D81B23" w:rsidRDefault="00D81B23" w:rsidP="00D81B23">
      <w:pPr>
        <w:pStyle w:val="af3"/>
        <w:ind w:firstLine="709"/>
        <w:contextualSpacing/>
        <w:jc w:val="center"/>
        <w:rPr>
          <w:rStyle w:val="aff"/>
          <w:rFonts w:ascii="Times New Roman" w:hAnsi="Times New Roman" w:cs="Times New Roman"/>
          <w:bCs/>
          <w:color w:val="000000"/>
          <w:sz w:val="32"/>
          <w:szCs w:val="32"/>
        </w:rPr>
      </w:pPr>
      <w:r>
        <w:rPr>
          <w:rStyle w:val="aff"/>
          <w:rFonts w:ascii="Times New Roman" w:hAnsi="Times New Roman" w:cs="Times New Roman"/>
          <w:bCs/>
          <w:color w:val="000000"/>
          <w:sz w:val="32"/>
          <w:szCs w:val="32"/>
        </w:rPr>
        <w:t xml:space="preserve">Муниципальная программа </w:t>
      </w:r>
    </w:p>
    <w:p w:rsidR="00F675C5" w:rsidRDefault="00F675C5" w:rsidP="00F675C5">
      <w:pPr>
        <w:pStyle w:val="aa"/>
        <w:tabs>
          <w:tab w:val="left" w:pos="3969"/>
        </w:tabs>
        <w:jc w:val="both"/>
        <w:rPr>
          <w:b/>
          <w:szCs w:val="28"/>
        </w:rPr>
      </w:pPr>
      <w:r>
        <w:rPr>
          <w:b/>
          <w:szCs w:val="28"/>
        </w:rPr>
        <w:t>«Благоустройство территории р.п. Степное Степновского городского поселения Советского муниципального района Саратовской области»</w:t>
      </w:r>
    </w:p>
    <w:p w:rsidR="00CA41BF" w:rsidRDefault="00CA41BF" w:rsidP="00E10B08">
      <w:pPr>
        <w:ind w:left="5245"/>
        <w:rPr>
          <w:b/>
          <w:sz w:val="36"/>
          <w:szCs w:val="36"/>
        </w:rPr>
      </w:pPr>
    </w:p>
    <w:p w:rsidR="00F54078" w:rsidRDefault="00F54078" w:rsidP="00084E84">
      <w:pPr>
        <w:pStyle w:val="Default"/>
        <w:jc w:val="center"/>
        <w:rPr>
          <w:b/>
          <w:bCs/>
          <w:sz w:val="28"/>
          <w:szCs w:val="28"/>
        </w:rPr>
      </w:pPr>
      <w:bookmarkStart w:id="0" w:name="sub_100"/>
      <w:r>
        <w:rPr>
          <w:b/>
          <w:bCs/>
          <w:sz w:val="28"/>
          <w:szCs w:val="28"/>
        </w:rPr>
        <w:t>Стратегические приоритеты муниципальной программы.</w:t>
      </w:r>
    </w:p>
    <w:p w:rsidR="00961DF6" w:rsidRPr="004B39B4" w:rsidRDefault="00393FC7" w:rsidP="00084E84">
      <w:pPr>
        <w:pStyle w:val="Default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9D4C10">
        <w:rPr>
          <w:b/>
          <w:bCs/>
          <w:sz w:val="28"/>
          <w:szCs w:val="28"/>
        </w:rPr>
        <w:t xml:space="preserve">. </w:t>
      </w:r>
      <w:r w:rsidR="004B39B4">
        <w:rPr>
          <w:b/>
          <w:sz w:val="28"/>
          <w:szCs w:val="28"/>
        </w:rPr>
        <w:t>Общая характеристика текущего состояния социально-экономического развития муниципального района в сфере реализации муниципальной программы</w:t>
      </w:r>
    </w:p>
    <w:p w:rsidR="00CD0416" w:rsidRDefault="00CD0416" w:rsidP="00CD0416">
      <w:pPr>
        <w:ind w:right="-1" w:firstLine="708"/>
        <w:jc w:val="both"/>
        <w:outlineLvl w:val="0"/>
        <w:rPr>
          <w:color w:val="000000" w:themeColor="text1"/>
          <w:sz w:val="28"/>
          <w:szCs w:val="28"/>
        </w:rPr>
      </w:pPr>
      <w:bookmarkStart w:id="1" w:name="sub_200"/>
      <w:bookmarkEnd w:id="0"/>
      <w:r w:rsidRPr="00283BD9">
        <w:rPr>
          <w:sz w:val="28"/>
          <w:szCs w:val="28"/>
        </w:rPr>
        <w:t xml:space="preserve">Программа разработана в </w:t>
      </w:r>
      <w:r w:rsidRPr="00BF34E1">
        <w:rPr>
          <w:sz w:val="28"/>
          <w:szCs w:val="28"/>
        </w:rPr>
        <w:t>соответствии с Федеральным законом Российской Федерации от 06.10.2003 № 131-ФЗ «Об общих принципах организации местного самоуправления в Российской Федерации»</w:t>
      </w:r>
      <w:r w:rsidRPr="008F7804">
        <w:rPr>
          <w:sz w:val="28"/>
          <w:szCs w:val="28"/>
          <w:shd w:val="clear" w:color="auto" w:fill="FFFFFF"/>
        </w:rPr>
        <w:t>,</w:t>
      </w:r>
      <w:r>
        <w:rPr>
          <w:sz w:val="28"/>
          <w:szCs w:val="28"/>
          <w:shd w:val="clear" w:color="auto" w:fill="FFFFFF"/>
        </w:rPr>
        <w:t xml:space="preserve"> Федеральным законом Российской Федерации от 20.03.2025 № 33-ФЗ «Об общих принципах организации местного самоуправления в единой системе публичной власти» </w:t>
      </w:r>
      <w:r>
        <w:rPr>
          <w:color w:val="000000" w:themeColor="text1"/>
          <w:sz w:val="28"/>
          <w:szCs w:val="28"/>
        </w:rPr>
        <w:t>Советского муниципального района»</w:t>
      </w:r>
      <w:r w:rsidRPr="007D24EE">
        <w:rPr>
          <w:color w:val="000000" w:themeColor="text1"/>
          <w:sz w:val="28"/>
          <w:szCs w:val="28"/>
        </w:rPr>
        <w:t xml:space="preserve"> в рамках возложенных полномочий</w:t>
      </w:r>
      <w:r>
        <w:rPr>
          <w:color w:val="000000" w:themeColor="text1"/>
          <w:sz w:val="28"/>
          <w:szCs w:val="28"/>
        </w:rPr>
        <w:t>.</w:t>
      </w:r>
    </w:p>
    <w:p w:rsidR="00CD0416" w:rsidRDefault="00CD0416" w:rsidP="00CD0416">
      <w:pPr>
        <w:ind w:right="-1" w:firstLine="567"/>
        <w:jc w:val="both"/>
        <w:rPr>
          <w:sz w:val="28"/>
          <w:szCs w:val="28"/>
        </w:rPr>
      </w:pPr>
      <w:r w:rsidRPr="00193D43">
        <w:rPr>
          <w:sz w:val="28"/>
          <w:szCs w:val="28"/>
        </w:rPr>
        <w:t xml:space="preserve">Отсутствие государственной поддержки мероприятий по развитию и модернизации объектов благоустройства на территории </w:t>
      </w:r>
      <w:r>
        <w:rPr>
          <w:sz w:val="28"/>
          <w:szCs w:val="28"/>
        </w:rPr>
        <w:t>р.п. Степное</w:t>
      </w:r>
      <w:r w:rsidRPr="00193D43">
        <w:rPr>
          <w:sz w:val="28"/>
          <w:szCs w:val="28"/>
        </w:rPr>
        <w:t>, снижение уровня общей</w:t>
      </w:r>
      <w:r>
        <w:rPr>
          <w:sz w:val="28"/>
          <w:szCs w:val="28"/>
        </w:rPr>
        <w:t xml:space="preserve"> культуры населения, выражающее</w:t>
      </w:r>
      <w:r w:rsidRPr="00193D43">
        <w:rPr>
          <w:sz w:val="28"/>
          <w:szCs w:val="28"/>
        </w:rPr>
        <w:t xml:space="preserve">ся в отсутствии бережливого </w:t>
      </w:r>
      <w:r w:rsidRPr="00926BDC">
        <w:rPr>
          <w:sz w:val="28"/>
          <w:szCs w:val="28"/>
        </w:rPr>
        <w:t>отношения к объектам</w:t>
      </w:r>
      <w:r>
        <w:rPr>
          <w:sz w:val="28"/>
          <w:szCs w:val="28"/>
        </w:rPr>
        <w:t xml:space="preserve"> благоустройства,</w:t>
      </w:r>
      <w:r w:rsidRPr="00193D43">
        <w:rPr>
          <w:sz w:val="28"/>
          <w:szCs w:val="28"/>
        </w:rPr>
        <w:t xml:space="preserve"> приводит к снижению уровня благоустройства в </w:t>
      </w:r>
      <w:r>
        <w:rPr>
          <w:sz w:val="28"/>
          <w:szCs w:val="28"/>
        </w:rPr>
        <w:t>р.п. Степное</w:t>
      </w:r>
      <w:r w:rsidRPr="00193D43">
        <w:rPr>
          <w:sz w:val="28"/>
          <w:szCs w:val="28"/>
        </w:rPr>
        <w:t xml:space="preserve">. </w:t>
      </w:r>
    </w:p>
    <w:p w:rsidR="00CD0416" w:rsidRDefault="00CD0416" w:rsidP="00CD0416">
      <w:pPr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Необходимо обеспечить выполнение требований</w:t>
      </w:r>
      <w:r w:rsidRPr="005B1732">
        <w:rPr>
          <w:sz w:val="28"/>
          <w:szCs w:val="28"/>
        </w:rPr>
        <w:t xml:space="preserve"> к уровню экологии, эстетическому и архитектурному облику</w:t>
      </w:r>
      <w:r>
        <w:rPr>
          <w:sz w:val="28"/>
          <w:szCs w:val="28"/>
        </w:rPr>
        <w:t xml:space="preserve">, санитарному содержанию р.п. Степное. </w:t>
      </w:r>
    </w:p>
    <w:p w:rsidR="00CD0416" w:rsidRPr="002530E6" w:rsidRDefault="00CD0416" w:rsidP="00B4732D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5B1732">
        <w:rPr>
          <w:sz w:val="28"/>
          <w:szCs w:val="28"/>
        </w:rPr>
        <w:t>Выполнение программы благоприятно повлияет на уровень экологии, обустройств</w:t>
      </w:r>
      <w:r>
        <w:rPr>
          <w:sz w:val="28"/>
          <w:szCs w:val="28"/>
        </w:rPr>
        <w:t>а</w:t>
      </w:r>
      <w:r w:rsidRPr="005B1732">
        <w:rPr>
          <w:sz w:val="28"/>
          <w:szCs w:val="28"/>
        </w:rPr>
        <w:t xml:space="preserve"> территори</w:t>
      </w:r>
      <w:r>
        <w:rPr>
          <w:sz w:val="28"/>
          <w:szCs w:val="28"/>
        </w:rPr>
        <w:t xml:space="preserve">и р.п. Степное </w:t>
      </w:r>
      <w:r w:rsidRPr="005B1732">
        <w:rPr>
          <w:sz w:val="28"/>
          <w:szCs w:val="28"/>
        </w:rPr>
        <w:t>и на социальное благополучие общества.</w:t>
      </w:r>
      <w:r w:rsidR="00B4732D">
        <w:rPr>
          <w:sz w:val="28"/>
          <w:szCs w:val="28"/>
        </w:rPr>
        <w:t xml:space="preserve"> </w:t>
      </w:r>
      <w:r w:rsidRPr="00C262A1">
        <w:rPr>
          <w:color w:val="000000"/>
          <w:sz w:val="28"/>
          <w:szCs w:val="28"/>
        </w:rPr>
        <w:t>Программный подход к решению проблем благоустройства необходим, так как без стройной комплексной системы невозможно добиться каких-либо значимых результатов в обеспечении комфортных условий для деятельности и отдыха жителей р.п. Степное. Важна четкая согласованность действий администрации и предприятий, учреждений, управляющих компаний, населения, обеспечивающих жизнедеятельность поселения и занимающихся благоустройством. Определение перспектив благоустройства р.п. Степное Советского муниципал</w:t>
      </w:r>
      <w:r>
        <w:rPr>
          <w:color w:val="000000"/>
          <w:sz w:val="28"/>
          <w:szCs w:val="28"/>
        </w:rPr>
        <w:t>ьного района   позволит направить финансовые средства на решение приоритетных задач, а не расходовать их</w:t>
      </w:r>
      <w:r w:rsidRPr="00C262A1">
        <w:rPr>
          <w:color w:val="000000"/>
          <w:sz w:val="28"/>
          <w:szCs w:val="28"/>
        </w:rPr>
        <w:t xml:space="preserve"> на текущий ремонт отдельных элементов благоустройства.</w:t>
      </w:r>
    </w:p>
    <w:p w:rsidR="00E92EFA" w:rsidRDefault="00E92EFA" w:rsidP="00D073AB">
      <w:pPr>
        <w:jc w:val="center"/>
        <w:rPr>
          <w:b/>
          <w:sz w:val="28"/>
          <w:szCs w:val="28"/>
        </w:rPr>
      </w:pPr>
      <w:r w:rsidRPr="0049002F">
        <w:rPr>
          <w:b/>
          <w:sz w:val="28"/>
          <w:szCs w:val="28"/>
        </w:rPr>
        <w:t xml:space="preserve">2. </w:t>
      </w:r>
      <w:bookmarkEnd w:id="1"/>
      <w:r w:rsidR="009437E2">
        <w:rPr>
          <w:b/>
          <w:sz w:val="28"/>
          <w:szCs w:val="28"/>
        </w:rPr>
        <w:t>О</w:t>
      </w:r>
      <w:r w:rsidR="009437E2" w:rsidRPr="009437E2">
        <w:rPr>
          <w:b/>
          <w:sz w:val="28"/>
          <w:szCs w:val="28"/>
          <w:highlight w:val="white"/>
        </w:rPr>
        <w:t>писание приоритетов и целей государственной и муниципальной политики в сфере реализации муниципальной программы</w:t>
      </w:r>
    </w:p>
    <w:p w:rsidR="00CD0416" w:rsidRPr="00A566D4" w:rsidRDefault="00CD0416" w:rsidP="00CD0416">
      <w:pPr>
        <w:ind w:right="-1" w:firstLine="426"/>
        <w:jc w:val="both"/>
        <w:rPr>
          <w:sz w:val="28"/>
          <w:szCs w:val="28"/>
        </w:rPr>
      </w:pPr>
      <w:r>
        <w:rPr>
          <w:sz w:val="28"/>
          <w:szCs w:val="28"/>
        </w:rPr>
        <w:t>Основными целями</w:t>
      </w:r>
      <w:r w:rsidR="00B4732D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программы являю</w:t>
      </w:r>
      <w:r w:rsidRPr="00A566D4">
        <w:rPr>
          <w:sz w:val="28"/>
          <w:szCs w:val="28"/>
        </w:rPr>
        <w:t>тся:</w:t>
      </w:r>
    </w:p>
    <w:p w:rsidR="00CD0416" w:rsidRDefault="00CD0416" w:rsidP="00CD0416">
      <w:pPr>
        <w:ind w:firstLine="567"/>
        <w:jc w:val="both"/>
        <w:rPr>
          <w:sz w:val="28"/>
          <w:szCs w:val="28"/>
        </w:rPr>
      </w:pPr>
      <w:r w:rsidRPr="00A566D4">
        <w:rPr>
          <w:sz w:val="28"/>
          <w:szCs w:val="28"/>
        </w:rPr>
        <w:t>-</w:t>
      </w:r>
      <w:r>
        <w:rPr>
          <w:sz w:val="28"/>
          <w:szCs w:val="28"/>
        </w:rPr>
        <w:t>с</w:t>
      </w:r>
      <w:r w:rsidRPr="00A566D4">
        <w:rPr>
          <w:sz w:val="28"/>
          <w:szCs w:val="28"/>
        </w:rPr>
        <w:t>овершенствование системы комплексного благоустройства, осуществление мероприятий по поддержанию порядка, архитектурно-художественного оформления и санитарного состояния на террито</w:t>
      </w:r>
      <w:r>
        <w:rPr>
          <w:sz w:val="28"/>
          <w:szCs w:val="28"/>
        </w:rPr>
        <w:t xml:space="preserve">рии р.п. Степное Степновского </w:t>
      </w:r>
      <w:r w:rsidR="003944DF">
        <w:rPr>
          <w:sz w:val="28"/>
          <w:szCs w:val="28"/>
        </w:rPr>
        <w:t>городского поселения</w:t>
      </w:r>
      <w:r>
        <w:rPr>
          <w:sz w:val="28"/>
          <w:szCs w:val="28"/>
        </w:rPr>
        <w:t xml:space="preserve"> Советского</w:t>
      </w:r>
      <w:r w:rsidR="00B4732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lastRenderedPageBreak/>
        <w:t>района, с</w:t>
      </w:r>
      <w:r w:rsidRPr="00A566D4">
        <w:rPr>
          <w:sz w:val="28"/>
          <w:szCs w:val="28"/>
        </w:rPr>
        <w:t xml:space="preserve">оздание комфортных условий для деятельности и отдыха жителей </w:t>
      </w:r>
      <w:r>
        <w:rPr>
          <w:sz w:val="28"/>
          <w:szCs w:val="28"/>
        </w:rPr>
        <w:t>р.п. Степное</w:t>
      </w:r>
      <w:r w:rsidRPr="00A566D4">
        <w:rPr>
          <w:sz w:val="28"/>
          <w:szCs w:val="28"/>
        </w:rPr>
        <w:t>.</w:t>
      </w:r>
    </w:p>
    <w:p w:rsidR="00CD0416" w:rsidRDefault="00CD0416" w:rsidP="00AA401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достижения основных целей программы необходимо решить следующие задачи:</w:t>
      </w:r>
    </w:p>
    <w:p w:rsidR="00CD0416" w:rsidRPr="00A566D4" w:rsidRDefault="00CD0416" w:rsidP="00AA401E">
      <w:pPr>
        <w:pStyle w:val="ConsPlusNonformat"/>
        <w:widowControl/>
        <w:snapToGri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6D4">
        <w:rPr>
          <w:rFonts w:ascii="Times New Roman" w:hAnsi="Times New Roman" w:cs="Times New Roman"/>
          <w:sz w:val="28"/>
          <w:szCs w:val="28"/>
        </w:rPr>
        <w:t>- установление единого порядка содержания территорий;</w:t>
      </w:r>
    </w:p>
    <w:p w:rsidR="00CD0416" w:rsidRPr="00A566D4" w:rsidRDefault="003A5CC5" w:rsidP="00AA401E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CD0416" w:rsidRPr="00A566D4">
        <w:rPr>
          <w:rFonts w:ascii="Times New Roman" w:hAnsi="Times New Roman" w:cs="Times New Roman"/>
          <w:sz w:val="28"/>
          <w:szCs w:val="28"/>
        </w:rPr>
        <w:t xml:space="preserve">привлечение к осуществлению мероприятий по благоустройству территорий физических и юридических лиц и повышение их ответственности за соблюдение чистоты и порядка; </w:t>
      </w:r>
    </w:p>
    <w:p w:rsidR="00CD0416" w:rsidRDefault="00CD0416" w:rsidP="00AA401E">
      <w:pPr>
        <w:ind w:firstLine="709"/>
        <w:jc w:val="both"/>
        <w:rPr>
          <w:sz w:val="28"/>
          <w:szCs w:val="28"/>
        </w:rPr>
      </w:pPr>
      <w:r w:rsidRPr="00A566D4">
        <w:rPr>
          <w:sz w:val="28"/>
          <w:szCs w:val="28"/>
        </w:rPr>
        <w:t>- усиление контроля за использованием, охраной и благоустройством территорий</w:t>
      </w:r>
      <w:r>
        <w:rPr>
          <w:sz w:val="28"/>
          <w:szCs w:val="28"/>
        </w:rPr>
        <w:t>.</w:t>
      </w:r>
    </w:p>
    <w:p w:rsidR="00CD0416" w:rsidRPr="00A566D4" w:rsidRDefault="00CD0416" w:rsidP="00AA40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целей и задач программы будет осуществляться за счёт комплексного выполнения системы мероприятий по основным направлениям программы.</w:t>
      </w:r>
    </w:p>
    <w:p w:rsidR="003F5D82" w:rsidRDefault="009437E2" w:rsidP="00AA401E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  <w:highlight w:val="white"/>
        </w:rPr>
        <w:t>3. П</w:t>
      </w:r>
      <w:r w:rsidRPr="009437E2">
        <w:rPr>
          <w:b/>
          <w:sz w:val="28"/>
          <w:szCs w:val="28"/>
          <w:highlight w:val="white"/>
        </w:rPr>
        <w:t>рогноз развития сферы реализации муниципальной программы</w:t>
      </w:r>
    </w:p>
    <w:p w:rsidR="00CD0416" w:rsidRPr="002C6358" w:rsidRDefault="00103DFC" w:rsidP="00AA401E">
      <w:pPr>
        <w:ind w:firstLine="709"/>
        <w:jc w:val="both"/>
        <w:rPr>
          <w:sz w:val="28"/>
          <w:szCs w:val="28"/>
        </w:rPr>
      </w:pPr>
      <w:r w:rsidRPr="00FC1E32">
        <w:rPr>
          <w:sz w:val="28"/>
          <w:szCs w:val="28"/>
        </w:rPr>
        <w:t xml:space="preserve">Прогнозируемые конечные результаты реализации программы предусматривают </w:t>
      </w:r>
      <w:r w:rsidRPr="00FC1E32">
        <w:rPr>
          <w:rStyle w:val="18"/>
          <w:sz w:val="28"/>
          <w:szCs w:val="28"/>
        </w:rPr>
        <w:t xml:space="preserve">- </w:t>
      </w:r>
      <w:r w:rsidR="00CD0416" w:rsidRPr="002A3D74">
        <w:rPr>
          <w:sz w:val="28"/>
          <w:szCs w:val="28"/>
        </w:rPr>
        <w:t xml:space="preserve">улучшение экологической обстановки и создание среды, </w:t>
      </w:r>
      <w:r w:rsidR="00CD0416">
        <w:rPr>
          <w:sz w:val="28"/>
          <w:szCs w:val="28"/>
        </w:rPr>
        <w:t xml:space="preserve">безопасной и </w:t>
      </w:r>
      <w:r w:rsidR="00CD0416" w:rsidRPr="002A3D74">
        <w:rPr>
          <w:sz w:val="28"/>
          <w:szCs w:val="28"/>
        </w:rPr>
        <w:t xml:space="preserve">комфортной для </w:t>
      </w:r>
      <w:r w:rsidR="00CD0416">
        <w:rPr>
          <w:sz w:val="28"/>
          <w:szCs w:val="28"/>
        </w:rPr>
        <w:t xml:space="preserve">проживания жителей р.п. Степное, </w:t>
      </w:r>
      <w:r w:rsidR="00CD0416" w:rsidRPr="002A3D74">
        <w:rPr>
          <w:sz w:val="28"/>
          <w:szCs w:val="28"/>
        </w:rPr>
        <w:t>совершенствование эстетического состояния территории р.п. Степное.</w:t>
      </w:r>
    </w:p>
    <w:p w:rsidR="00103DFC" w:rsidRPr="00FC1E32" w:rsidRDefault="00103DFC" w:rsidP="00103DFC">
      <w:pPr>
        <w:ind w:firstLine="709"/>
        <w:jc w:val="both"/>
        <w:rPr>
          <w:sz w:val="28"/>
          <w:szCs w:val="28"/>
        </w:rPr>
      </w:pPr>
    </w:p>
    <w:p w:rsidR="00E92EFA" w:rsidRPr="00B2254C" w:rsidRDefault="00E92EFA" w:rsidP="0049002F">
      <w:pPr>
        <w:rPr>
          <w:sz w:val="28"/>
          <w:szCs w:val="28"/>
        </w:rPr>
      </w:pPr>
    </w:p>
    <w:p w:rsidR="00B05591" w:rsidRDefault="00B05591" w:rsidP="005F2CAA">
      <w:pPr>
        <w:rPr>
          <w:b/>
          <w:sz w:val="28"/>
          <w:szCs w:val="28"/>
        </w:rPr>
      </w:pPr>
    </w:p>
    <w:p w:rsidR="009C06F6" w:rsidRDefault="009C06F6" w:rsidP="005F2CAA">
      <w:pPr>
        <w:rPr>
          <w:b/>
          <w:sz w:val="28"/>
          <w:szCs w:val="28"/>
        </w:rPr>
      </w:pPr>
    </w:p>
    <w:p w:rsidR="009C06F6" w:rsidRDefault="009C06F6" w:rsidP="005F2CAA">
      <w:pPr>
        <w:rPr>
          <w:b/>
          <w:sz w:val="28"/>
          <w:szCs w:val="28"/>
        </w:rPr>
      </w:pPr>
    </w:p>
    <w:p w:rsidR="009C06F6" w:rsidRDefault="009C06F6" w:rsidP="005F2CAA">
      <w:pPr>
        <w:rPr>
          <w:b/>
          <w:sz w:val="28"/>
          <w:szCs w:val="28"/>
        </w:rPr>
      </w:pPr>
    </w:p>
    <w:p w:rsidR="009C06F6" w:rsidRDefault="009C06F6" w:rsidP="005F2CAA">
      <w:pPr>
        <w:rPr>
          <w:b/>
          <w:sz w:val="28"/>
          <w:szCs w:val="28"/>
        </w:rPr>
      </w:pPr>
    </w:p>
    <w:p w:rsidR="009C06F6" w:rsidRDefault="009C06F6" w:rsidP="005F2CAA">
      <w:pPr>
        <w:rPr>
          <w:b/>
          <w:sz w:val="28"/>
          <w:szCs w:val="28"/>
        </w:rPr>
      </w:pPr>
    </w:p>
    <w:p w:rsidR="009C06F6" w:rsidRDefault="009C06F6" w:rsidP="005F2CAA">
      <w:pPr>
        <w:rPr>
          <w:b/>
          <w:sz w:val="28"/>
          <w:szCs w:val="28"/>
        </w:rPr>
      </w:pPr>
    </w:p>
    <w:p w:rsidR="00F006DE" w:rsidRDefault="00F006DE" w:rsidP="005F2CAA">
      <w:pPr>
        <w:rPr>
          <w:b/>
          <w:sz w:val="28"/>
          <w:szCs w:val="28"/>
        </w:rPr>
      </w:pPr>
    </w:p>
    <w:p w:rsidR="00F006DE" w:rsidRDefault="00F006DE" w:rsidP="005F2CAA">
      <w:pPr>
        <w:rPr>
          <w:b/>
          <w:sz w:val="28"/>
          <w:szCs w:val="28"/>
        </w:rPr>
      </w:pPr>
    </w:p>
    <w:p w:rsidR="009C06F6" w:rsidRDefault="009C06F6" w:rsidP="005F2CAA">
      <w:pPr>
        <w:rPr>
          <w:b/>
          <w:sz w:val="28"/>
          <w:szCs w:val="28"/>
        </w:rPr>
      </w:pPr>
    </w:p>
    <w:p w:rsidR="00B2254C" w:rsidRDefault="00B2254C" w:rsidP="005F2CAA">
      <w:pPr>
        <w:rPr>
          <w:b/>
          <w:sz w:val="28"/>
          <w:szCs w:val="28"/>
        </w:rPr>
      </w:pPr>
    </w:p>
    <w:p w:rsidR="00B2254C" w:rsidRDefault="00B2254C" w:rsidP="005F2CAA">
      <w:pPr>
        <w:rPr>
          <w:b/>
          <w:sz w:val="28"/>
          <w:szCs w:val="28"/>
        </w:rPr>
      </w:pPr>
    </w:p>
    <w:p w:rsidR="00B2254C" w:rsidRDefault="00B2254C" w:rsidP="005F2CAA">
      <w:pPr>
        <w:rPr>
          <w:b/>
          <w:sz w:val="28"/>
          <w:szCs w:val="28"/>
        </w:rPr>
      </w:pPr>
    </w:p>
    <w:p w:rsidR="00B2254C" w:rsidRDefault="00B2254C" w:rsidP="005F2CAA">
      <w:pPr>
        <w:rPr>
          <w:b/>
          <w:sz w:val="28"/>
          <w:szCs w:val="28"/>
        </w:rPr>
      </w:pPr>
    </w:p>
    <w:p w:rsidR="00B2254C" w:rsidRDefault="00B2254C" w:rsidP="005F2CAA">
      <w:pPr>
        <w:rPr>
          <w:b/>
          <w:sz w:val="28"/>
          <w:szCs w:val="28"/>
        </w:rPr>
      </w:pPr>
    </w:p>
    <w:p w:rsidR="00B2254C" w:rsidRDefault="00B2254C" w:rsidP="005F2CAA">
      <w:pPr>
        <w:rPr>
          <w:b/>
          <w:sz w:val="28"/>
          <w:szCs w:val="28"/>
        </w:rPr>
      </w:pPr>
    </w:p>
    <w:p w:rsidR="00103DFC" w:rsidRDefault="00103DFC" w:rsidP="005F2CAA">
      <w:pPr>
        <w:rPr>
          <w:b/>
          <w:sz w:val="28"/>
          <w:szCs w:val="28"/>
        </w:rPr>
      </w:pPr>
    </w:p>
    <w:p w:rsidR="00103DFC" w:rsidRDefault="00103DFC" w:rsidP="005F2CAA">
      <w:pPr>
        <w:rPr>
          <w:b/>
          <w:sz w:val="28"/>
          <w:szCs w:val="28"/>
        </w:rPr>
      </w:pPr>
    </w:p>
    <w:p w:rsidR="00103DFC" w:rsidRDefault="00103DFC" w:rsidP="005F2CAA">
      <w:pPr>
        <w:rPr>
          <w:b/>
          <w:sz w:val="28"/>
          <w:szCs w:val="28"/>
        </w:rPr>
      </w:pPr>
    </w:p>
    <w:p w:rsidR="00103DFC" w:rsidRDefault="00103DFC" w:rsidP="005F2CAA">
      <w:pPr>
        <w:rPr>
          <w:b/>
          <w:sz w:val="28"/>
          <w:szCs w:val="28"/>
        </w:rPr>
      </w:pPr>
    </w:p>
    <w:p w:rsidR="00103DFC" w:rsidRDefault="00103DFC" w:rsidP="005F2CAA">
      <w:pPr>
        <w:rPr>
          <w:b/>
          <w:sz w:val="28"/>
          <w:szCs w:val="28"/>
        </w:rPr>
      </w:pPr>
    </w:p>
    <w:p w:rsidR="00103DFC" w:rsidRDefault="00103DFC" w:rsidP="005F2CAA">
      <w:pPr>
        <w:rPr>
          <w:b/>
          <w:sz w:val="28"/>
          <w:szCs w:val="28"/>
        </w:rPr>
      </w:pPr>
    </w:p>
    <w:p w:rsidR="00407732" w:rsidRDefault="00407732" w:rsidP="005F2CAA">
      <w:pPr>
        <w:rPr>
          <w:b/>
          <w:sz w:val="28"/>
          <w:szCs w:val="28"/>
        </w:rPr>
      </w:pPr>
    </w:p>
    <w:p w:rsidR="00407732" w:rsidRDefault="00407732" w:rsidP="005F2CAA">
      <w:pPr>
        <w:rPr>
          <w:b/>
          <w:sz w:val="28"/>
          <w:szCs w:val="28"/>
        </w:rPr>
      </w:pPr>
    </w:p>
    <w:p w:rsidR="00407732" w:rsidRDefault="00407732" w:rsidP="005F2CAA">
      <w:pPr>
        <w:rPr>
          <w:b/>
          <w:sz w:val="28"/>
          <w:szCs w:val="28"/>
        </w:rPr>
      </w:pPr>
    </w:p>
    <w:p w:rsidR="003D7A99" w:rsidRDefault="003D7A99" w:rsidP="009C06F6">
      <w:pPr>
        <w:jc w:val="center"/>
        <w:rPr>
          <w:b/>
          <w:sz w:val="28"/>
          <w:szCs w:val="28"/>
        </w:rPr>
      </w:pPr>
    </w:p>
    <w:p w:rsidR="003D7A99" w:rsidRDefault="003D7A99" w:rsidP="009C06F6">
      <w:pPr>
        <w:jc w:val="center"/>
        <w:rPr>
          <w:b/>
          <w:sz w:val="28"/>
          <w:szCs w:val="28"/>
        </w:rPr>
      </w:pPr>
    </w:p>
    <w:p w:rsidR="00B4732D" w:rsidRDefault="00B4732D" w:rsidP="009C06F6">
      <w:pPr>
        <w:jc w:val="center"/>
        <w:rPr>
          <w:b/>
          <w:sz w:val="28"/>
          <w:szCs w:val="28"/>
        </w:rPr>
      </w:pPr>
    </w:p>
    <w:p w:rsidR="009C06F6" w:rsidRPr="0049002F" w:rsidRDefault="009C06F6" w:rsidP="009C06F6">
      <w:pPr>
        <w:jc w:val="center"/>
        <w:rPr>
          <w:b/>
          <w:sz w:val="28"/>
          <w:szCs w:val="28"/>
        </w:rPr>
      </w:pPr>
      <w:r w:rsidRPr="0049002F">
        <w:rPr>
          <w:b/>
          <w:sz w:val="28"/>
          <w:szCs w:val="28"/>
        </w:rPr>
        <w:t>Паспорт</w:t>
      </w:r>
    </w:p>
    <w:p w:rsidR="009C06F6" w:rsidRDefault="00103DFC" w:rsidP="00103DFC">
      <w:pPr>
        <w:jc w:val="center"/>
        <w:rPr>
          <w:b/>
          <w:sz w:val="28"/>
          <w:szCs w:val="28"/>
        </w:rPr>
      </w:pPr>
      <w:r w:rsidRPr="0049002F">
        <w:rPr>
          <w:b/>
          <w:sz w:val="28"/>
          <w:szCs w:val="28"/>
        </w:rPr>
        <w:t>муниципальной программы</w:t>
      </w:r>
      <w:r w:rsidR="009C06F6" w:rsidRPr="0049002F">
        <w:rPr>
          <w:b/>
          <w:sz w:val="28"/>
          <w:szCs w:val="28"/>
        </w:rPr>
        <w:t xml:space="preserve"> «</w:t>
      </w:r>
      <w:r w:rsidR="0089655C">
        <w:rPr>
          <w:b/>
          <w:bCs/>
          <w:sz w:val="28"/>
          <w:szCs w:val="28"/>
        </w:rPr>
        <w:t xml:space="preserve">Благоустройство территории р.п. Степное Степновского </w:t>
      </w:r>
      <w:r w:rsidR="003944DF">
        <w:rPr>
          <w:b/>
          <w:bCs/>
          <w:sz w:val="28"/>
          <w:szCs w:val="28"/>
        </w:rPr>
        <w:t>городского поселения</w:t>
      </w:r>
      <w:r w:rsidR="0089655C">
        <w:rPr>
          <w:b/>
          <w:bCs/>
          <w:sz w:val="28"/>
          <w:szCs w:val="28"/>
        </w:rPr>
        <w:t xml:space="preserve"> Советского муниципального района</w:t>
      </w:r>
      <w:r w:rsidR="00A1505F">
        <w:rPr>
          <w:b/>
          <w:bCs/>
          <w:sz w:val="28"/>
          <w:szCs w:val="28"/>
        </w:rPr>
        <w:t xml:space="preserve"> Саратовской области</w:t>
      </w:r>
      <w:r w:rsidR="009C06F6" w:rsidRPr="0049002F">
        <w:rPr>
          <w:b/>
          <w:sz w:val="28"/>
          <w:szCs w:val="28"/>
        </w:rPr>
        <w:t>»</w:t>
      </w:r>
    </w:p>
    <w:p w:rsidR="009C06F6" w:rsidRDefault="009C06F6" w:rsidP="009C06F6">
      <w:pPr>
        <w:jc w:val="center"/>
        <w:rPr>
          <w:b/>
          <w:sz w:val="28"/>
          <w:szCs w:val="28"/>
        </w:rPr>
      </w:pPr>
    </w:p>
    <w:p w:rsidR="009C06F6" w:rsidRPr="00F54999" w:rsidRDefault="009C06F6" w:rsidP="009C06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Pr="00F54999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Основные положения о муниципальной программе</w:t>
      </w:r>
    </w:p>
    <w:p w:rsidR="009C06F6" w:rsidRPr="0049002F" w:rsidRDefault="009C06F6" w:rsidP="009C06F6">
      <w:pPr>
        <w:jc w:val="center"/>
        <w:rPr>
          <w:b/>
          <w:sz w:val="28"/>
          <w:szCs w:val="28"/>
        </w:rPr>
      </w:pPr>
    </w:p>
    <w:tbl>
      <w:tblPr>
        <w:tblW w:w="9762" w:type="dxa"/>
        <w:tblInd w:w="-15" w:type="dxa"/>
        <w:tblLayout w:type="fixed"/>
        <w:tblLook w:val="0000"/>
      </w:tblPr>
      <w:tblGrid>
        <w:gridCol w:w="2675"/>
        <w:gridCol w:w="7087"/>
      </w:tblGrid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Pr="0049002F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Куратор муниципальной</w:t>
            </w:r>
            <w:r w:rsidR="009651E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Pr="0049002F">
              <w:rPr>
                <w:sz w:val="28"/>
                <w:szCs w:val="28"/>
              </w:rPr>
              <w:t xml:space="preserve">рограммы   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49002F" w:rsidRDefault="003944DF" w:rsidP="009651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9C06F6">
              <w:rPr>
                <w:sz w:val="28"/>
                <w:szCs w:val="28"/>
              </w:rPr>
              <w:t xml:space="preserve">аместитель главы администрации </w:t>
            </w:r>
            <w:r w:rsidR="0036596A">
              <w:rPr>
                <w:sz w:val="28"/>
                <w:szCs w:val="28"/>
              </w:rPr>
              <w:t xml:space="preserve">Советского муниципального района </w:t>
            </w:r>
            <w:r>
              <w:rPr>
                <w:sz w:val="28"/>
                <w:szCs w:val="28"/>
              </w:rPr>
              <w:t>по вопрос</w:t>
            </w:r>
            <w:r w:rsidR="009651EB">
              <w:rPr>
                <w:sz w:val="28"/>
                <w:szCs w:val="28"/>
              </w:rPr>
              <w:t>ам</w:t>
            </w:r>
            <w:r>
              <w:rPr>
                <w:sz w:val="28"/>
                <w:szCs w:val="28"/>
              </w:rPr>
              <w:t xml:space="preserve"> жилищно-коммунального хозяйства</w:t>
            </w:r>
          </w:p>
        </w:tc>
      </w:tr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103DFC" w:rsidRDefault="00103DFC" w:rsidP="000A189C">
            <w:pPr>
              <w:rPr>
                <w:sz w:val="28"/>
                <w:szCs w:val="28"/>
              </w:rPr>
            </w:pPr>
            <w:r w:rsidRPr="00103DFC">
              <w:rPr>
                <w:sz w:val="28"/>
                <w:szCs w:val="28"/>
              </w:rPr>
              <w:t>МКУ «АХО органов местного самоуправления Советского муниципального района»</w:t>
            </w:r>
          </w:p>
        </w:tc>
      </w:tr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Pr="0049002F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103DFC" w:rsidRDefault="003944DF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49002F" w:rsidRDefault="003944DF" w:rsidP="009C06F6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 реализации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49002F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2026-2030 годы</w:t>
            </w:r>
          </w:p>
        </w:tc>
      </w:tr>
      <w:tr w:rsidR="00103DFC" w:rsidRPr="0049002F" w:rsidTr="009A037A">
        <w:trPr>
          <w:trHeight w:val="1403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3DFC" w:rsidRPr="0049002F" w:rsidRDefault="00103DFC" w:rsidP="00103D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муниципальной программы: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DFC" w:rsidRPr="009A037A" w:rsidRDefault="009A037A" w:rsidP="00103DFC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9A037A">
              <w:rPr>
                <w:rFonts w:ascii="Times New Roman" w:hAnsi="Times New Roman" w:cs="Times New Roman"/>
                <w:sz w:val="28"/>
                <w:szCs w:val="28"/>
              </w:rPr>
              <w:t>улучшение экологической обстановки и создание среды, безопасной и комфортной для проживания жителей р.п. Степное, совершенствование эстетического состояния территории р.п. Степное.</w:t>
            </w:r>
          </w:p>
        </w:tc>
      </w:tr>
      <w:tr w:rsidR="009C06F6" w:rsidRPr="0049002F" w:rsidTr="009C06F6">
        <w:trPr>
          <w:trHeight w:val="642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Подпрограммы: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Default="003944DF" w:rsidP="009C06F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</w:p>
        </w:tc>
      </w:tr>
      <w:tr w:rsidR="00103DFC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3DFC" w:rsidRDefault="00103DFC" w:rsidP="00103DFC">
            <w:pPr>
              <w:rPr>
                <w:sz w:val="28"/>
                <w:szCs w:val="28"/>
              </w:rPr>
            </w:pPr>
            <w:r w:rsidRPr="0049002F">
              <w:rPr>
                <w:sz w:val="28"/>
                <w:szCs w:val="28"/>
              </w:rPr>
              <w:t xml:space="preserve">Объемы </w:t>
            </w:r>
            <w:r>
              <w:rPr>
                <w:sz w:val="28"/>
                <w:szCs w:val="28"/>
              </w:rPr>
              <w:t>финансового обеспечения муниципальной</w:t>
            </w:r>
            <w:r w:rsidR="009651E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Pr="0049002F">
              <w:rPr>
                <w:sz w:val="28"/>
                <w:szCs w:val="28"/>
              </w:rPr>
              <w:t>рограммы</w:t>
            </w:r>
          </w:p>
          <w:p w:rsidR="00103DFC" w:rsidRPr="0049002F" w:rsidRDefault="00103DFC" w:rsidP="00103D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 тыс.</w:t>
            </w:r>
            <w:r w:rsidR="009651E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рублях)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3DFC" w:rsidRPr="00FC1E32" w:rsidRDefault="00103DFC" w:rsidP="00103DFC">
            <w:pPr>
              <w:contextualSpacing/>
              <w:rPr>
                <w:rStyle w:val="aff"/>
                <w:b w:val="0"/>
                <w:bCs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bCs/>
                <w:color w:val="000000"/>
                <w:sz w:val="28"/>
                <w:szCs w:val="28"/>
              </w:rPr>
              <w:t xml:space="preserve">Общий объем финансового обеспечения муниципальной программы за счет всех источников </w:t>
            </w:r>
            <w:r>
              <w:rPr>
                <w:rStyle w:val="aff"/>
                <w:b w:val="0"/>
                <w:bCs/>
                <w:color w:val="000000"/>
                <w:sz w:val="28"/>
                <w:szCs w:val="28"/>
              </w:rPr>
              <w:t>–</w:t>
            </w:r>
            <w:r w:rsidR="009A037A">
              <w:rPr>
                <w:rStyle w:val="aff"/>
                <w:b w:val="0"/>
                <w:bCs/>
                <w:color w:val="000000"/>
                <w:sz w:val="28"/>
                <w:szCs w:val="28"/>
              </w:rPr>
              <w:t>41</w:t>
            </w:r>
            <w:r w:rsidR="009651EB">
              <w:rPr>
                <w:rStyle w:val="aff"/>
                <w:b w:val="0"/>
                <w:bCs/>
                <w:color w:val="000000"/>
                <w:sz w:val="28"/>
                <w:szCs w:val="28"/>
              </w:rPr>
              <w:t xml:space="preserve"> </w:t>
            </w:r>
            <w:r w:rsidR="009A037A">
              <w:rPr>
                <w:rStyle w:val="aff"/>
                <w:b w:val="0"/>
                <w:bCs/>
                <w:color w:val="000000"/>
                <w:sz w:val="28"/>
                <w:szCs w:val="28"/>
              </w:rPr>
              <w:t>750,0</w:t>
            </w:r>
            <w:r w:rsidRPr="00FC1E32">
              <w:rPr>
                <w:rStyle w:val="aff"/>
                <w:b w:val="0"/>
                <w:bCs/>
                <w:color w:val="000000"/>
                <w:sz w:val="28"/>
                <w:szCs w:val="28"/>
              </w:rPr>
              <w:t xml:space="preserve"> тыс. рублей, в том числе: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bCs/>
                <w:color w:val="000000"/>
                <w:sz w:val="28"/>
                <w:szCs w:val="28"/>
              </w:rPr>
              <w:t>2026</w:t>
            </w:r>
            <w:r w:rsidR="009651EB">
              <w:rPr>
                <w:rStyle w:val="aff"/>
                <w:b w:val="0"/>
                <w:bCs/>
                <w:color w:val="000000"/>
                <w:sz w:val="28"/>
                <w:szCs w:val="28"/>
              </w:rPr>
              <w:t xml:space="preserve"> </w:t>
            </w:r>
            <w:r w:rsidRPr="00FC1E32">
              <w:rPr>
                <w:rStyle w:val="aff"/>
                <w:b w:val="0"/>
                <w:bCs/>
                <w:color w:val="000000"/>
                <w:sz w:val="28"/>
                <w:szCs w:val="28"/>
              </w:rPr>
              <w:t xml:space="preserve">год </w:t>
            </w:r>
            <w:r w:rsidR="00771257">
              <w:rPr>
                <w:rStyle w:val="aff"/>
                <w:b w:val="0"/>
                <w:bCs/>
                <w:color w:val="000000"/>
                <w:sz w:val="28"/>
                <w:szCs w:val="28"/>
              </w:rPr>
              <w:t>–8</w:t>
            </w:r>
            <w:r w:rsidR="009651EB">
              <w:rPr>
                <w:rStyle w:val="aff"/>
                <w:b w:val="0"/>
                <w:bCs/>
                <w:color w:val="000000"/>
                <w:sz w:val="28"/>
                <w:szCs w:val="28"/>
              </w:rPr>
              <w:t xml:space="preserve"> </w:t>
            </w:r>
            <w:r w:rsidR="00771257">
              <w:rPr>
                <w:rStyle w:val="aff"/>
                <w:b w:val="0"/>
                <w:bCs/>
                <w:color w:val="000000"/>
                <w:sz w:val="28"/>
                <w:szCs w:val="28"/>
              </w:rPr>
              <w:t>350,0</w:t>
            </w:r>
            <w:r w:rsidRPr="00FC1E32">
              <w:rPr>
                <w:rStyle w:val="aff"/>
                <w:b w:val="0"/>
                <w:bCs/>
                <w:color w:val="000000"/>
                <w:sz w:val="28"/>
                <w:szCs w:val="28"/>
              </w:rPr>
              <w:t xml:space="preserve"> тыс. руб., из них: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федеральный бюджет (прогнозно)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 0,0 тыс. руб.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областной бюджет (прогнозно)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 0,0 тыс. руб.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местный бюджет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="00771257">
              <w:rPr>
                <w:rStyle w:val="aff"/>
                <w:b w:val="0"/>
                <w:color w:val="000000"/>
                <w:sz w:val="28"/>
                <w:szCs w:val="28"/>
              </w:rPr>
              <w:t>8</w:t>
            </w:r>
            <w:r w:rsidR="009651EB">
              <w:rPr>
                <w:rStyle w:val="aff"/>
                <w:b w:val="0"/>
                <w:color w:val="000000"/>
                <w:sz w:val="28"/>
                <w:szCs w:val="28"/>
              </w:rPr>
              <w:t xml:space="preserve"> </w:t>
            </w:r>
            <w:r w:rsidR="00771257">
              <w:rPr>
                <w:rStyle w:val="aff"/>
                <w:b w:val="0"/>
                <w:color w:val="000000"/>
                <w:sz w:val="28"/>
                <w:szCs w:val="28"/>
              </w:rPr>
              <w:t>350,0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 тыс. руб.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bCs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внебюджетные источники (прогнозно)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 0,0 тыс. руб.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bCs/>
                <w:color w:val="000000"/>
                <w:sz w:val="28"/>
                <w:szCs w:val="28"/>
              </w:rPr>
              <w:t>2027</w:t>
            </w:r>
            <w:r w:rsidR="009651EB">
              <w:rPr>
                <w:rStyle w:val="aff"/>
                <w:b w:val="0"/>
                <w:bCs/>
                <w:color w:val="000000"/>
                <w:sz w:val="28"/>
                <w:szCs w:val="28"/>
              </w:rPr>
              <w:t xml:space="preserve"> </w:t>
            </w:r>
            <w:r w:rsidRPr="00FC1E32">
              <w:rPr>
                <w:rStyle w:val="aff"/>
                <w:b w:val="0"/>
                <w:bCs/>
                <w:color w:val="000000"/>
                <w:sz w:val="28"/>
                <w:szCs w:val="28"/>
              </w:rPr>
              <w:t xml:space="preserve">год </w:t>
            </w:r>
            <w:r>
              <w:rPr>
                <w:rStyle w:val="aff"/>
                <w:b w:val="0"/>
                <w:bCs/>
                <w:color w:val="000000"/>
                <w:sz w:val="28"/>
                <w:szCs w:val="28"/>
              </w:rPr>
              <w:t>-</w:t>
            </w:r>
            <w:r w:rsidR="00771257">
              <w:rPr>
                <w:rStyle w:val="aff"/>
                <w:b w:val="0"/>
                <w:bCs/>
                <w:color w:val="000000"/>
                <w:sz w:val="28"/>
                <w:szCs w:val="28"/>
              </w:rPr>
              <w:t>8350</w:t>
            </w:r>
            <w:r w:rsidRPr="00FC1E32">
              <w:rPr>
                <w:rStyle w:val="aff"/>
                <w:b w:val="0"/>
                <w:bCs/>
                <w:color w:val="000000"/>
                <w:sz w:val="28"/>
                <w:szCs w:val="28"/>
              </w:rPr>
              <w:t>,0 тыс. руб., из них: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федеральный бюджет (прогнозно)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 0,0 тыс. руб.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областной бюджет (прогнозно)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 0,0 тыс. руб.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местный бюджет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="00771257">
              <w:rPr>
                <w:rStyle w:val="aff"/>
                <w:b w:val="0"/>
                <w:color w:val="000000"/>
                <w:sz w:val="28"/>
                <w:szCs w:val="28"/>
              </w:rPr>
              <w:t>8</w:t>
            </w:r>
            <w:r w:rsidR="009651EB">
              <w:rPr>
                <w:rStyle w:val="aff"/>
                <w:b w:val="0"/>
                <w:color w:val="000000"/>
                <w:sz w:val="28"/>
                <w:szCs w:val="28"/>
              </w:rPr>
              <w:t xml:space="preserve"> </w:t>
            </w:r>
            <w:r w:rsidR="00771257">
              <w:rPr>
                <w:rStyle w:val="aff"/>
                <w:b w:val="0"/>
                <w:color w:val="000000"/>
                <w:sz w:val="28"/>
                <w:szCs w:val="28"/>
              </w:rPr>
              <w:t>350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>,0 тыс. руб.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внебюджетные источники (прогнозно)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 0,0 тыс. руб.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bCs/>
                <w:color w:val="000000"/>
                <w:sz w:val="28"/>
                <w:szCs w:val="28"/>
              </w:rPr>
              <w:t>2028</w:t>
            </w:r>
            <w:r w:rsidR="009651EB">
              <w:rPr>
                <w:rStyle w:val="aff"/>
                <w:b w:val="0"/>
                <w:bCs/>
                <w:color w:val="000000"/>
                <w:sz w:val="28"/>
                <w:szCs w:val="28"/>
              </w:rPr>
              <w:t xml:space="preserve"> </w:t>
            </w:r>
            <w:r w:rsidRPr="00FC1E32">
              <w:rPr>
                <w:rStyle w:val="aff"/>
                <w:b w:val="0"/>
                <w:bCs/>
                <w:color w:val="000000"/>
                <w:sz w:val="28"/>
                <w:szCs w:val="28"/>
              </w:rPr>
              <w:t xml:space="preserve">год </w:t>
            </w:r>
            <w:r>
              <w:rPr>
                <w:rStyle w:val="aff"/>
                <w:b w:val="0"/>
                <w:bCs/>
                <w:color w:val="000000"/>
                <w:sz w:val="28"/>
                <w:szCs w:val="28"/>
              </w:rPr>
              <w:t>-</w:t>
            </w:r>
            <w:r w:rsidR="00771257">
              <w:rPr>
                <w:rStyle w:val="aff"/>
                <w:b w:val="0"/>
                <w:bCs/>
                <w:color w:val="000000"/>
                <w:sz w:val="28"/>
                <w:szCs w:val="28"/>
              </w:rPr>
              <w:t>8</w:t>
            </w:r>
            <w:r w:rsidR="009651EB">
              <w:rPr>
                <w:rStyle w:val="aff"/>
                <w:b w:val="0"/>
                <w:bCs/>
                <w:color w:val="000000"/>
                <w:sz w:val="28"/>
                <w:szCs w:val="28"/>
              </w:rPr>
              <w:t xml:space="preserve"> </w:t>
            </w:r>
            <w:r w:rsidR="00771257">
              <w:rPr>
                <w:rStyle w:val="aff"/>
                <w:b w:val="0"/>
                <w:bCs/>
                <w:color w:val="000000"/>
                <w:sz w:val="28"/>
                <w:szCs w:val="28"/>
              </w:rPr>
              <w:t>350</w:t>
            </w:r>
            <w:r w:rsidRPr="00FC1E32">
              <w:rPr>
                <w:rStyle w:val="aff"/>
                <w:b w:val="0"/>
                <w:bCs/>
                <w:color w:val="000000"/>
                <w:sz w:val="28"/>
                <w:szCs w:val="28"/>
              </w:rPr>
              <w:t>,0 тыс. руб., из них: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федеральный бюджет (прогнозно)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 0,0 тыс. руб.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областной бюджет (прогнозно)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 0,0 тыс. руб.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местный бюджет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="00771257">
              <w:rPr>
                <w:rStyle w:val="aff"/>
                <w:b w:val="0"/>
                <w:color w:val="000000"/>
                <w:sz w:val="28"/>
                <w:szCs w:val="28"/>
              </w:rPr>
              <w:t>8</w:t>
            </w:r>
            <w:r w:rsidR="009651EB">
              <w:rPr>
                <w:rStyle w:val="aff"/>
                <w:b w:val="0"/>
                <w:color w:val="000000"/>
                <w:sz w:val="28"/>
                <w:szCs w:val="28"/>
              </w:rPr>
              <w:t xml:space="preserve"> </w:t>
            </w:r>
            <w:r w:rsidR="00771257">
              <w:rPr>
                <w:rStyle w:val="aff"/>
                <w:b w:val="0"/>
                <w:color w:val="000000"/>
                <w:sz w:val="28"/>
                <w:szCs w:val="28"/>
              </w:rPr>
              <w:t>350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>,0 тыс. руб.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внебюджетные источники (прогнозно)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 0,0 тыс. руб.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bCs/>
                <w:color w:val="000000"/>
                <w:sz w:val="28"/>
                <w:szCs w:val="28"/>
              </w:rPr>
              <w:lastRenderedPageBreak/>
              <w:t>2029</w:t>
            </w:r>
            <w:r w:rsidR="009651EB">
              <w:rPr>
                <w:rStyle w:val="aff"/>
                <w:b w:val="0"/>
                <w:bCs/>
                <w:color w:val="000000"/>
                <w:sz w:val="28"/>
                <w:szCs w:val="28"/>
              </w:rPr>
              <w:t xml:space="preserve"> </w:t>
            </w:r>
            <w:r w:rsidRPr="00FC1E32">
              <w:rPr>
                <w:rStyle w:val="aff"/>
                <w:b w:val="0"/>
                <w:bCs/>
                <w:color w:val="000000"/>
                <w:sz w:val="28"/>
                <w:szCs w:val="28"/>
              </w:rPr>
              <w:t xml:space="preserve">год </w:t>
            </w:r>
            <w:r>
              <w:rPr>
                <w:rStyle w:val="aff"/>
                <w:b w:val="0"/>
                <w:bCs/>
                <w:color w:val="000000"/>
                <w:sz w:val="28"/>
                <w:szCs w:val="28"/>
              </w:rPr>
              <w:t>-</w:t>
            </w:r>
            <w:r w:rsidR="00771257">
              <w:rPr>
                <w:rStyle w:val="aff"/>
                <w:b w:val="0"/>
                <w:bCs/>
                <w:color w:val="000000"/>
                <w:sz w:val="28"/>
                <w:szCs w:val="28"/>
              </w:rPr>
              <w:t>8</w:t>
            </w:r>
            <w:r w:rsidR="009651EB">
              <w:rPr>
                <w:rStyle w:val="aff"/>
                <w:b w:val="0"/>
                <w:bCs/>
                <w:color w:val="000000"/>
                <w:sz w:val="28"/>
                <w:szCs w:val="28"/>
              </w:rPr>
              <w:t xml:space="preserve"> </w:t>
            </w:r>
            <w:r w:rsidR="00771257">
              <w:rPr>
                <w:rStyle w:val="aff"/>
                <w:b w:val="0"/>
                <w:bCs/>
                <w:color w:val="000000"/>
                <w:sz w:val="28"/>
                <w:szCs w:val="28"/>
              </w:rPr>
              <w:t>350</w:t>
            </w:r>
            <w:r w:rsidRPr="00FC1E32">
              <w:rPr>
                <w:rStyle w:val="aff"/>
                <w:b w:val="0"/>
                <w:bCs/>
                <w:color w:val="000000"/>
                <w:sz w:val="28"/>
                <w:szCs w:val="28"/>
              </w:rPr>
              <w:t>,0 тыс. руб., из них: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федеральный бюджет (прогнозно)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 0,0 тыс. руб.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областной бюджет (прогнозно)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 0,0 тыс. руб.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местный бюджет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="00771257">
              <w:rPr>
                <w:rStyle w:val="aff"/>
                <w:b w:val="0"/>
                <w:color w:val="000000"/>
                <w:sz w:val="28"/>
                <w:szCs w:val="28"/>
              </w:rPr>
              <w:t>8</w:t>
            </w:r>
            <w:r w:rsidR="009651EB">
              <w:rPr>
                <w:rStyle w:val="aff"/>
                <w:b w:val="0"/>
                <w:color w:val="000000"/>
                <w:sz w:val="28"/>
                <w:szCs w:val="28"/>
              </w:rPr>
              <w:t xml:space="preserve"> </w:t>
            </w:r>
            <w:r w:rsidR="00771257">
              <w:rPr>
                <w:rStyle w:val="aff"/>
                <w:b w:val="0"/>
                <w:color w:val="000000"/>
                <w:sz w:val="28"/>
                <w:szCs w:val="28"/>
              </w:rPr>
              <w:t>350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>,0 тыс. руб.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внебюджетные источники (прогнозно)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 0,0 тыс. руб.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bCs/>
                <w:color w:val="000000"/>
                <w:sz w:val="28"/>
                <w:szCs w:val="28"/>
              </w:rPr>
              <w:t xml:space="preserve">2030год </w:t>
            </w:r>
            <w:r>
              <w:rPr>
                <w:rStyle w:val="aff"/>
                <w:b w:val="0"/>
                <w:bCs/>
                <w:color w:val="000000"/>
                <w:sz w:val="28"/>
                <w:szCs w:val="28"/>
              </w:rPr>
              <w:t>-</w:t>
            </w:r>
            <w:r w:rsidR="00771257">
              <w:rPr>
                <w:rStyle w:val="aff"/>
                <w:b w:val="0"/>
                <w:bCs/>
                <w:color w:val="000000"/>
                <w:sz w:val="28"/>
                <w:szCs w:val="28"/>
              </w:rPr>
              <w:t>8</w:t>
            </w:r>
            <w:r w:rsidR="009651EB">
              <w:rPr>
                <w:rStyle w:val="aff"/>
                <w:b w:val="0"/>
                <w:bCs/>
                <w:color w:val="000000"/>
                <w:sz w:val="28"/>
                <w:szCs w:val="28"/>
              </w:rPr>
              <w:t xml:space="preserve"> </w:t>
            </w:r>
            <w:r w:rsidR="00771257">
              <w:rPr>
                <w:rStyle w:val="aff"/>
                <w:b w:val="0"/>
                <w:bCs/>
                <w:color w:val="000000"/>
                <w:sz w:val="28"/>
                <w:szCs w:val="28"/>
              </w:rPr>
              <w:t>350</w:t>
            </w:r>
            <w:r w:rsidRPr="00FC1E32">
              <w:rPr>
                <w:rStyle w:val="aff"/>
                <w:b w:val="0"/>
                <w:bCs/>
                <w:color w:val="000000"/>
                <w:sz w:val="28"/>
                <w:szCs w:val="28"/>
              </w:rPr>
              <w:t>,0 тыс. руб., из них: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федеральный бюджет (прогнозно)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 0,0 тыс. руб.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областной бюджет (прогнозно)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 0,0 тыс. руб.</w:t>
            </w:r>
          </w:p>
          <w:p w:rsidR="00103DFC" w:rsidRPr="00FC1E32" w:rsidRDefault="00103DFC" w:rsidP="00103DFC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местный бюджет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-8</w:t>
            </w:r>
            <w:r w:rsidR="009651EB">
              <w:rPr>
                <w:rStyle w:val="aff"/>
                <w:b w:val="0"/>
                <w:color w:val="000000"/>
                <w:sz w:val="28"/>
                <w:szCs w:val="28"/>
              </w:rPr>
              <w:t xml:space="preserve"> </w:t>
            </w:r>
            <w:r w:rsidR="00771257">
              <w:rPr>
                <w:rStyle w:val="aff"/>
                <w:b w:val="0"/>
                <w:color w:val="000000"/>
                <w:sz w:val="28"/>
                <w:szCs w:val="28"/>
              </w:rPr>
              <w:t>350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>,0 тыс. руб.</w:t>
            </w:r>
          </w:p>
          <w:p w:rsidR="00103DFC" w:rsidRPr="0049002F" w:rsidRDefault="00103DFC" w:rsidP="00103DFC">
            <w:pPr>
              <w:contextualSpacing/>
              <w:rPr>
                <w:sz w:val="28"/>
                <w:szCs w:val="28"/>
              </w:rPr>
            </w:pP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внебюджетные источники (прогнозно)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-</w:t>
            </w:r>
            <w:r w:rsidRPr="00FC1E32">
              <w:rPr>
                <w:rStyle w:val="aff"/>
                <w:b w:val="0"/>
                <w:color w:val="000000"/>
                <w:sz w:val="28"/>
                <w:szCs w:val="28"/>
              </w:rPr>
              <w:t xml:space="preserve"> 0,0 тыс. руб.</w:t>
            </w:r>
          </w:p>
        </w:tc>
      </w:tr>
      <w:tr w:rsidR="00F708DF" w:rsidRPr="0049002F" w:rsidTr="00771257">
        <w:trPr>
          <w:trHeight w:val="1952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8DF" w:rsidRPr="0049002F" w:rsidRDefault="00F708DF" w:rsidP="007712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Влияние на достижение национальных целей развития Российской Федерации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8DF" w:rsidRPr="00CB5CD6" w:rsidRDefault="00771257" w:rsidP="003944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9A037A">
              <w:rPr>
                <w:sz w:val="28"/>
                <w:szCs w:val="28"/>
              </w:rPr>
              <w:t xml:space="preserve">лучшение </w:t>
            </w:r>
            <w:r w:rsidR="003944DF">
              <w:rPr>
                <w:sz w:val="28"/>
                <w:szCs w:val="28"/>
              </w:rPr>
              <w:t>качества жизни населения</w:t>
            </w:r>
          </w:p>
        </w:tc>
      </w:tr>
    </w:tbl>
    <w:p w:rsidR="009C06F6" w:rsidRPr="00937BAB" w:rsidRDefault="009C06F6" w:rsidP="009C06F6">
      <w:pPr>
        <w:spacing w:line="215" w:lineRule="exact"/>
        <w:jc w:val="both"/>
      </w:pPr>
    </w:p>
    <w:p w:rsidR="00B05591" w:rsidRDefault="00B05591" w:rsidP="005F2CAA">
      <w:pPr>
        <w:rPr>
          <w:b/>
          <w:sz w:val="28"/>
          <w:szCs w:val="28"/>
        </w:rPr>
      </w:pPr>
    </w:p>
    <w:p w:rsidR="00B05591" w:rsidRDefault="00B05591" w:rsidP="005F2CAA">
      <w:pPr>
        <w:rPr>
          <w:b/>
          <w:sz w:val="28"/>
          <w:szCs w:val="28"/>
        </w:rPr>
      </w:pPr>
    </w:p>
    <w:p w:rsidR="00B05591" w:rsidRPr="00436743" w:rsidRDefault="00B05591" w:rsidP="005F2CAA">
      <w:pPr>
        <w:rPr>
          <w:b/>
          <w:sz w:val="28"/>
          <w:szCs w:val="28"/>
        </w:rPr>
        <w:sectPr w:rsidR="00B05591" w:rsidRPr="00436743" w:rsidSect="00517B79">
          <w:footerReference w:type="default" r:id="rId8"/>
          <w:footerReference w:type="first" r:id="rId9"/>
          <w:pgSz w:w="11906" w:h="16838"/>
          <w:pgMar w:top="425" w:right="567" w:bottom="992" w:left="1701" w:header="720" w:footer="556" w:gutter="0"/>
          <w:pgNumType w:start="3"/>
          <w:cols w:space="720"/>
          <w:docGrid w:linePitch="360"/>
        </w:sectPr>
      </w:pPr>
    </w:p>
    <w:p w:rsidR="00A54EB4" w:rsidRDefault="00A54EB4" w:rsidP="00A54EB4">
      <w:pPr>
        <w:ind w:firstLine="709"/>
        <w:contextualSpacing/>
        <w:jc w:val="center"/>
        <w:rPr>
          <w:b/>
          <w:bCs/>
        </w:rPr>
      </w:pPr>
      <w:r w:rsidRPr="0014523C">
        <w:rPr>
          <w:b/>
          <w:bCs/>
        </w:rPr>
        <w:lastRenderedPageBreak/>
        <w:t>II. Показатели муниципальной программы</w:t>
      </w:r>
    </w:p>
    <w:p w:rsidR="003D7A99" w:rsidRPr="0014523C" w:rsidRDefault="003D7A99" w:rsidP="00A54EB4">
      <w:pPr>
        <w:ind w:firstLine="709"/>
        <w:contextualSpacing/>
        <w:jc w:val="center"/>
        <w:rPr>
          <w:sz w:val="28"/>
          <w:szCs w:val="28"/>
        </w:rPr>
      </w:pPr>
    </w:p>
    <w:tbl>
      <w:tblPr>
        <w:tblW w:w="1559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/>
      </w:tblPr>
      <w:tblGrid>
        <w:gridCol w:w="425"/>
        <w:gridCol w:w="2410"/>
        <w:gridCol w:w="1418"/>
        <w:gridCol w:w="1275"/>
        <w:gridCol w:w="993"/>
        <w:gridCol w:w="992"/>
        <w:gridCol w:w="992"/>
        <w:gridCol w:w="992"/>
        <w:gridCol w:w="993"/>
        <w:gridCol w:w="1984"/>
        <w:gridCol w:w="3119"/>
      </w:tblGrid>
      <w:tr w:rsidR="009C06F6" w:rsidRPr="003D7A99" w:rsidTr="00407732">
        <w:trPr>
          <w:trHeight w:val="319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A54EB4">
            <w:pPr>
              <w:contextualSpacing/>
              <w:jc w:val="center"/>
              <w:rPr>
                <w:b/>
              </w:rPr>
            </w:pPr>
          </w:p>
          <w:p w:rsidR="009C06F6" w:rsidRPr="003D7A99" w:rsidRDefault="009C06F6" w:rsidP="00A54EB4">
            <w:pPr>
              <w:contextualSpacing/>
              <w:jc w:val="center"/>
              <w:rPr>
                <w:b/>
              </w:rPr>
            </w:pPr>
            <w:r w:rsidRPr="003D7A99">
              <w:rPr>
                <w:b/>
              </w:rPr>
              <w:t>№</w:t>
            </w:r>
          </w:p>
          <w:p w:rsidR="009C06F6" w:rsidRPr="003D7A99" w:rsidRDefault="009C06F6" w:rsidP="00A54EB4">
            <w:pPr>
              <w:contextualSpacing/>
              <w:jc w:val="center"/>
              <w:rPr>
                <w:b/>
              </w:rPr>
            </w:pPr>
            <w:r w:rsidRPr="003D7A99">
              <w:rPr>
                <w:b/>
              </w:rPr>
              <w:t>п/п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A54EB4">
            <w:pPr>
              <w:contextualSpacing/>
              <w:jc w:val="center"/>
              <w:rPr>
                <w:b/>
              </w:rPr>
            </w:pPr>
            <w:r w:rsidRPr="003D7A99">
              <w:rPr>
                <w:b/>
              </w:rPr>
              <w:t>Наименование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A54EB4">
            <w:pPr>
              <w:contextualSpacing/>
              <w:jc w:val="center"/>
              <w:rPr>
                <w:b/>
              </w:rPr>
            </w:pPr>
            <w:r w:rsidRPr="003D7A99">
              <w:rPr>
                <w:b/>
              </w:rPr>
              <w:t>Единица измерения</w:t>
            </w:r>
          </w:p>
        </w:tc>
        <w:tc>
          <w:tcPr>
            <w:tcW w:w="62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A54EB4">
            <w:pPr>
              <w:contextualSpacing/>
              <w:jc w:val="center"/>
              <w:rPr>
                <w:b/>
              </w:rPr>
            </w:pPr>
            <w:r w:rsidRPr="003D7A99">
              <w:rPr>
                <w:b/>
              </w:rPr>
              <w:t>Значение показателей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A54EB4">
            <w:pPr>
              <w:contextualSpacing/>
              <w:jc w:val="center"/>
              <w:rPr>
                <w:b/>
              </w:rPr>
            </w:pPr>
            <w:r w:rsidRPr="003D7A99">
              <w:rPr>
                <w:b/>
              </w:rPr>
              <w:t>Ответственный</w:t>
            </w:r>
          </w:p>
          <w:p w:rsidR="009C06F6" w:rsidRPr="003D7A99" w:rsidRDefault="009C06F6" w:rsidP="00A54EB4">
            <w:pPr>
              <w:contextualSpacing/>
              <w:jc w:val="center"/>
              <w:rPr>
                <w:b/>
                <w:vertAlign w:val="superscript"/>
              </w:rPr>
            </w:pPr>
            <w:r w:rsidRPr="003D7A99">
              <w:rPr>
                <w:b/>
              </w:rPr>
              <w:t xml:space="preserve">за достижение показателя </w:t>
            </w:r>
            <w:r w:rsidRPr="003D7A99">
              <w:rPr>
                <w:b/>
                <w:vertAlign w:val="superscript"/>
              </w:rPr>
              <w:t>1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A54EB4">
            <w:pPr>
              <w:contextualSpacing/>
              <w:jc w:val="center"/>
              <w:rPr>
                <w:b/>
              </w:rPr>
            </w:pPr>
            <w:r w:rsidRPr="003D7A99">
              <w:rPr>
                <w:b/>
              </w:rPr>
              <w:t>Связь</w:t>
            </w:r>
          </w:p>
          <w:p w:rsidR="009C06F6" w:rsidRPr="003D7A99" w:rsidRDefault="009C06F6" w:rsidP="00A54EB4">
            <w:pPr>
              <w:contextualSpacing/>
              <w:jc w:val="center"/>
              <w:rPr>
                <w:b/>
                <w:vertAlign w:val="superscript"/>
              </w:rPr>
            </w:pPr>
            <w:r w:rsidRPr="003D7A99">
              <w:rPr>
                <w:b/>
              </w:rPr>
              <w:t xml:space="preserve">с показателями национальных целей государственной программы (маркировка) </w:t>
            </w:r>
            <w:r w:rsidRPr="003D7A99">
              <w:rPr>
                <w:b/>
                <w:vertAlign w:val="superscript"/>
              </w:rPr>
              <w:t>2</w:t>
            </w:r>
          </w:p>
        </w:tc>
      </w:tr>
      <w:tr w:rsidR="009C06F6" w:rsidRPr="003D7A99" w:rsidTr="00407732">
        <w:trPr>
          <w:trHeight w:val="518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A54EB4">
            <w:pPr>
              <w:contextualSpacing/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A54EB4">
            <w:pPr>
              <w:contextualSpacing/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A54EB4">
            <w:pPr>
              <w:contextualSpacing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3A5CC5" w:rsidP="00A54EB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2025г.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7E3408">
            <w:pPr>
              <w:contextualSpacing/>
              <w:jc w:val="center"/>
              <w:rPr>
                <w:b/>
              </w:rPr>
            </w:pPr>
            <w:r w:rsidRPr="003D7A99">
              <w:rPr>
                <w:b/>
              </w:rPr>
              <w:t>2026г.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7E3408">
            <w:pPr>
              <w:contextualSpacing/>
              <w:jc w:val="center"/>
              <w:rPr>
                <w:b/>
              </w:rPr>
            </w:pPr>
            <w:r w:rsidRPr="003D7A99">
              <w:rPr>
                <w:b/>
              </w:rPr>
              <w:t>2027г.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A54EB4">
            <w:pPr>
              <w:contextualSpacing/>
              <w:jc w:val="center"/>
              <w:rPr>
                <w:b/>
              </w:rPr>
            </w:pPr>
            <w:r w:rsidRPr="003D7A99">
              <w:rPr>
                <w:b/>
              </w:rPr>
              <w:t>2028г.</w:t>
            </w:r>
          </w:p>
          <w:p w:rsidR="009C06F6" w:rsidRPr="003D7A99" w:rsidRDefault="009C06F6" w:rsidP="00A54EB4">
            <w:pPr>
              <w:contextualSpacing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D3072F" w:rsidP="00D3072F">
            <w:pPr>
              <w:contextualSpacing/>
              <w:jc w:val="center"/>
              <w:rPr>
                <w:b/>
              </w:rPr>
            </w:pPr>
            <w:r w:rsidRPr="003D7A99">
              <w:rPr>
                <w:b/>
              </w:rPr>
              <w:t>2029г.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D3072F" w:rsidP="00D3072F">
            <w:pPr>
              <w:contextualSpacing/>
              <w:jc w:val="center"/>
              <w:rPr>
                <w:b/>
              </w:rPr>
            </w:pPr>
            <w:r w:rsidRPr="003D7A99">
              <w:rPr>
                <w:b/>
              </w:rPr>
              <w:t>2030г.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A54EB4">
            <w:pPr>
              <w:contextualSpacing/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A54EB4">
            <w:pPr>
              <w:contextualSpacing/>
            </w:pPr>
          </w:p>
        </w:tc>
      </w:tr>
      <w:tr w:rsidR="009C06F6" w:rsidRPr="003D7A99" w:rsidTr="00407732">
        <w:trPr>
          <w:trHeight w:val="23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A54EB4">
            <w:pPr>
              <w:contextualSpacing/>
              <w:jc w:val="center"/>
            </w:pPr>
            <w:r w:rsidRPr="003D7A99"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A54EB4">
            <w:pPr>
              <w:contextualSpacing/>
              <w:jc w:val="center"/>
            </w:pPr>
            <w:r w:rsidRPr="003D7A99"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A54EB4">
            <w:pPr>
              <w:contextualSpacing/>
              <w:jc w:val="center"/>
            </w:pPr>
            <w:r w:rsidRPr="003D7A99"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A54EB4">
            <w:pPr>
              <w:contextualSpacing/>
              <w:jc w:val="center"/>
            </w:pPr>
            <w:r w:rsidRPr="003D7A99"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A54EB4">
            <w:pPr>
              <w:contextualSpacing/>
              <w:jc w:val="center"/>
            </w:pPr>
            <w:r w:rsidRPr="003D7A99"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A54EB4">
            <w:pPr>
              <w:contextualSpacing/>
              <w:jc w:val="center"/>
            </w:pPr>
            <w:r w:rsidRPr="003D7A99"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A54EB4">
            <w:pPr>
              <w:contextualSpacing/>
              <w:jc w:val="center"/>
            </w:pPr>
            <w:r w:rsidRPr="003D7A99">
              <w:t>7</w:t>
            </w:r>
          </w:p>
          <w:p w:rsidR="009C06F6" w:rsidRPr="003D7A99" w:rsidRDefault="009C06F6" w:rsidP="00A54EB4">
            <w:pPr>
              <w:contextualSpacing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D3072F" w:rsidP="00A54EB4">
            <w:pPr>
              <w:contextualSpacing/>
              <w:jc w:val="center"/>
            </w:pPr>
            <w:r w:rsidRPr="003D7A99"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D3072F" w:rsidP="00A54EB4">
            <w:pPr>
              <w:contextualSpacing/>
              <w:jc w:val="center"/>
            </w:pPr>
            <w:r w:rsidRPr="003D7A99">
              <w:t>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D3072F" w:rsidP="00A54EB4">
            <w:pPr>
              <w:contextualSpacing/>
              <w:jc w:val="center"/>
            </w:pPr>
            <w:r w:rsidRPr="003D7A99">
              <w:t>10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D3072F" w:rsidP="00A54EB4">
            <w:pPr>
              <w:contextualSpacing/>
              <w:jc w:val="center"/>
            </w:pPr>
            <w:r w:rsidRPr="003D7A99">
              <w:t>11</w:t>
            </w:r>
          </w:p>
          <w:p w:rsidR="009C06F6" w:rsidRPr="003D7A99" w:rsidRDefault="009C06F6" w:rsidP="00A54EB4">
            <w:pPr>
              <w:contextualSpacing/>
              <w:jc w:val="center"/>
            </w:pPr>
          </w:p>
        </w:tc>
      </w:tr>
      <w:tr w:rsidR="009C06F6" w:rsidRPr="003D7A99" w:rsidTr="00D5796F">
        <w:trPr>
          <w:trHeight w:val="299"/>
        </w:trPr>
        <w:tc>
          <w:tcPr>
            <w:tcW w:w="155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3D7A99" w:rsidRDefault="009C06F6" w:rsidP="00771257">
            <w:pPr>
              <w:contextualSpacing/>
              <w:jc w:val="center"/>
              <w:rPr>
                <w:u w:val="single"/>
              </w:rPr>
            </w:pPr>
            <w:r w:rsidRPr="003D7A99">
              <w:t xml:space="preserve">Цель муниципальной программы - </w:t>
            </w:r>
            <w:r w:rsidR="00771257" w:rsidRPr="003D7A99">
              <w:t>Улучшение экологической обстановки и создание среды, безопасной и комфортной для проживания жителей р.п. Степное, совершенствование эстетического состояния территории р.п. Степное.</w:t>
            </w:r>
          </w:p>
        </w:tc>
      </w:tr>
      <w:tr w:rsidR="00103DFC" w:rsidRPr="003D7A99" w:rsidTr="00407732">
        <w:trPr>
          <w:trHeight w:val="27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103DFC" w:rsidP="00103DFC">
            <w:r w:rsidRPr="003D7A99">
              <w:t>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3EA" w:rsidRPr="003D7A99" w:rsidRDefault="002577CE" w:rsidP="00103DFC">
            <w:r w:rsidRPr="003D7A99">
              <w:t>Приобретение</w:t>
            </w:r>
            <w:r w:rsidR="000F3658" w:rsidRPr="003D7A99">
              <w:t xml:space="preserve"> и замена</w:t>
            </w:r>
            <w:r w:rsidR="009A33EA" w:rsidRPr="003D7A99">
              <w:t xml:space="preserve"> светильников уличного освещения </w:t>
            </w:r>
          </w:p>
          <w:p w:rsidR="00103DFC" w:rsidRPr="003D7A99" w:rsidRDefault="00103DFC" w:rsidP="00103DFC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9651EB" w:rsidP="009A33EA">
            <w:pPr>
              <w:jc w:val="center"/>
            </w:pPr>
            <w:r>
              <w:t>ш</w:t>
            </w:r>
            <w:r w:rsidR="009A33EA" w:rsidRPr="003D7A99">
              <w:t>т</w:t>
            </w:r>
            <w: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9A33EA" w:rsidP="00103DFC">
            <w:pPr>
              <w:jc w:val="center"/>
            </w:pPr>
            <w:r w:rsidRPr="003D7A99">
              <w:t>150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9A33EA" w:rsidP="00103DFC">
            <w:pPr>
              <w:jc w:val="center"/>
            </w:pPr>
            <w:r w:rsidRPr="003D7A99">
              <w:t>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9A33EA" w:rsidP="00103DFC">
            <w:pPr>
              <w:jc w:val="center"/>
            </w:pPr>
            <w:r w:rsidRPr="003D7A99">
              <w:t>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9A33EA" w:rsidP="00103DFC">
            <w:pPr>
              <w:jc w:val="center"/>
            </w:pPr>
            <w:r w:rsidRPr="003D7A99">
              <w:t>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9A33EA" w:rsidP="00103DFC">
            <w:pPr>
              <w:jc w:val="center"/>
            </w:pPr>
            <w:r w:rsidRPr="003D7A99">
              <w:t>150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9A33EA" w:rsidP="00103DFC">
            <w:pPr>
              <w:jc w:val="center"/>
            </w:pPr>
            <w:r w:rsidRPr="003D7A99">
              <w:t>150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103DFC" w:rsidP="00103DFC">
            <w:r w:rsidRPr="003D7A99">
              <w:t>МКУ «АХО органов местного самоуправления Советского муниципального района»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3944DF" w:rsidP="00103DFC">
            <w:pPr>
              <w:jc w:val="center"/>
            </w:pPr>
            <w:r w:rsidRPr="003D7A99">
              <w:t>Улучшение качества жизни населения</w:t>
            </w:r>
          </w:p>
        </w:tc>
      </w:tr>
      <w:tr w:rsidR="00103DFC" w:rsidRPr="003D7A99" w:rsidTr="00407732">
        <w:trPr>
          <w:trHeight w:val="26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103DFC" w:rsidP="00103DFC">
            <w:r w:rsidRPr="003D7A99">
              <w:t xml:space="preserve">2.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3EA" w:rsidRPr="003D7A99" w:rsidRDefault="009A33EA" w:rsidP="009A33EA">
            <w:r w:rsidRPr="003D7A99">
              <w:t>Посадка однолетних и многолетних культур</w:t>
            </w:r>
            <w:r w:rsidR="002D3FA1" w:rsidRPr="003D7A99">
              <w:t>, деревьев</w:t>
            </w:r>
            <w:r w:rsidRPr="003D7A99">
              <w:t xml:space="preserve"> и кустарников</w:t>
            </w:r>
            <w:r w:rsidR="002D3FA1" w:rsidRPr="003D7A99">
              <w:t xml:space="preserve"> и уход за зелеными насаждениями</w:t>
            </w:r>
          </w:p>
          <w:p w:rsidR="00103DFC" w:rsidRPr="003D7A99" w:rsidRDefault="00103DFC" w:rsidP="009A33EA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9651EB" w:rsidP="007429A0">
            <w:pPr>
              <w:jc w:val="center"/>
            </w:pPr>
            <w:r>
              <w:t>ш</w:t>
            </w:r>
            <w:r w:rsidR="007429A0" w:rsidRPr="003D7A99">
              <w:t>т</w:t>
            </w:r>
            <w: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7429A0" w:rsidP="007429A0">
            <w:pPr>
              <w:jc w:val="center"/>
            </w:pPr>
            <w:r w:rsidRPr="003D7A99">
              <w:t>1500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7429A0" w:rsidP="009A33EA">
            <w:pPr>
              <w:jc w:val="center"/>
            </w:pPr>
            <w:r w:rsidRPr="003D7A99">
              <w:t>15</w:t>
            </w:r>
            <w:r w:rsidR="009A33EA" w:rsidRPr="003D7A99">
              <w:t>0</w:t>
            </w:r>
            <w:r w:rsidRPr="003D7A99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7429A0" w:rsidP="009A33EA">
            <w:pPr>
              <w:jc w:val="center"/>
            </w:pPr>
            <w:r w:rsidRPr="003D7A99">
              <w:t>15</w:t>
            </w:r>
            <w:r w:rsidR="009A33EA" w:rsidRPr="003D7A99">
              <w:t>0</w:t>
            </w:r>
            <w:r w:rsidRPr="003D7A99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7429A0" w:rsidP="009A33EA">
            <w:pPr>
              <w:jc w:val="center"/>
            </w:pPr>
            <w:r w:rsidRPr="003D7A99">
              <w:t>15</w:t>
            </w:r>
            <w:r w:rsidR="009A33EA" w:rsidRPr="003D7A99">
              <w:t>0</w:t>
            </w:r>
            <w:r w:rsidRPr="003D7A99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7429A0" w:rsidP="009A33EA">
            <w:pPr>
              <w:jc w:val="center"/>
            </w:pPr>
            <w:r w:rsidRPr="003D7A99">
              <w:t>15</w:t>
            </w:r>
            <w:r w:rsidR="009A33EA" w:rsidRPr="003D7A99">
              <w:t>0</w:t>
            </w:r>
            <w:r w:rsidRPr="003D7A99"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7429A0" w:rsidP="00103DFC">
            <w:pPr>
              <w:jc w:val="center"/>
            </w:pPr>
            <w:r w:rsidRPr="003D7A99">
              <w:t>1500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103DFC" w:rsidP="00103DFC">
            <w:r w:rsidRPr="003D7A99">
              <w:t>МКУ «АХО органов местного самоуправления Советского муниципального района»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3944DF" w:rsidP="00103DFC">
            <w:pPr>
              <w:jc w:val="center"/>
            </w:pPr>
            <w:r w:rsidRPr="003D7A99">
              <w:t>Улучшение качества жизни населения</w:t>
            </w:r>
          </w:p>
        </w:tc>
      </w:tr>
      <w:tr w:rsidR="00103DFC" w:rsidRPr="003D7A99" w:rsidTr="00407732">
        <w:trPr>
          <w:trHeight w:val="26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103DFC" w:rsidP="00103DFC">
            <w:r w:rsidRPr="003D7A99">
              <w:t>3.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9069D6" w:rsidP="00AE0397">
            <w:r w:rsidRPr="003D7A99">
              <w:t xml:space="preserve">Улучшение </w:t>
            </w:r>
            <w:r w:rsidR="0089655C" w:rsidRPr="003D7A99">
              <w:t>благоустройств</w:t>
            </w:r>
            <w:r w:rsidRPr="003D7A99">
              <w:t xml:space="preserve">а </w:t>
            </w:r>
            <w:r w:rsidR="003D7A99" w:rsidRPr="003D7A99">
              <w:t xml:space="preserve">и содержания </w:t>
            </w:r>
            <w:r w:rsidR="00B60ED1" w:rsidRPr="003D7A99">
              <w:t>территории р.п. Степное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103DFC" w:rsidP="00103DFC">
            <w:r w:rsidRPr="003D7A99">
              <w:t>процентов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103DFC" w:rsidP="00103DFC">
            <w:pPr>
              <w:jc w:val="center"/>
            </w:pPr>
            <w:r w:rsidRPr="003D7A99"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103DFC" w:rsidP="00103DFC">
            <w:pPr>
              <w:jc w:val="center"/>
            </w:pPr>
            <w:r w:rsidRPr="003D7A99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103DFC" w:rsidP="00103DFC">
            <w:pPr>
              <w:jc w:val="center"/>
            </w:pPr>
            <w:r w:rsidRPr="003D7A99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103DFC" w:rsidP="00103DFC">
            <w:pPr>
              <w:jc w:val="center"/>
            </w:pPr>
            <w:r w:rsidRPr="003D7A99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103DFC" w:rsidP="00103DFC">
            <w:pPr>
              <w:jc w:val="center"/>
            </w:pPr>
            <w:r w:rsidRPr="003D7A99"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103DFC" w:rsidP="00103DFC">
            <w:pPr>
              <w:jc w:val="center"/>
            </w:pPr>
            <w:r w:rsidRPr="003D7A99">
              <w:t>100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103DFC" w:rsidP="00103DFC">
            <w:r w:rsidRPr="003D7A99">
              <w:t>МКУ «АХО органов местного самоуправления Советского муниципального района»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DFC" w:rsidRPr="003D7A99" w:rsidRDefault="003944DF" w:rsidP="00103DFC">
            <w:pPr>
              <w:jc w:val="center"/>
            </w:pPr>
            <w:r w:rsidRPr="003D7A99">
              <w:t>Улучшение качества жизни населения</w:t>
            </w:r>
          </w:p>
        </w:tc>
      </w:tr>
    </w:tbl>
    <w:p w:rsidR="00A54EB4" w:rsidRPr="00415961" w:rsidRDefault="00A54EB4" w:rsidP="00A54EB4">
      <w:pPr>
        <w:ind w:firstLine="709"/>
        <w:contextualSpacing/>
        <w:rPr>
          <w:rFonts w:ascii="PT Astra Serif" w:hAnsi="PT Astra Serif" w:cs="PT Astra Serif"/>
          <w:sz w:val="22"/>
          <w:szCs w:val="22"/>
        </w:rPr>
      </w:pPr>
      <w:r w:rsidRPr="00415961">
        <w:rPr>
          <w:rFonts w:ascii="PT Astra Serif" w:hAnsi="PT Astra Serif" w:cs="PT Astra Serif"/>
          <w:sz w:val="18"/>
          <w:szCs w:val="18"/>
          <w:vertAlign w:val="superscript"/>
        </w:rPr>
        <w:t>1</w:t>
      </w:r>
      <w:r w:rsidRPr="00415961">
        <w:rPr>
          <w:rFonts w:ascii="PT Astra Serif" w:hAnsi="PT Astra Serif" w:cs="PT Astra Serif"/>
          <w:sz w:val="18"/>
          <w:szCs w:val="18"/>
        </w:rPr>
        <w:t>Наименование ответственного за достижение показателя</w:t>
      </w:r>
      <w:r w:rsidRPr="00415961">
        <w:rPr>
          <w:rFonts w:ascii="PT Astra Serif" w:hAnsi="PT Astra Serif" w:cs="PT Astra Serif"/>
          <w:sz w:val="22"/>
          <w:szCs w:val="22"/>
        </w:rPr>
        <w:t>.</w:t>
      </w:r>
    </w:p>
    <w:p w:rsidR="00A54EB4" w:rsidRPr="00415961" w:rsidRDefault="00A54EB4" w:rsidP="00A54EB4">
      <w:pPr>
        <w:ind w:firstLine="709"/>
        <w:contextualSpacing/>
        <w:rPr>
          <w:rFonts w:ascii="PT Astra Serif" w:hAnsi="PT Astra Serif" w:cs="PT Astra Serif"/>
          <w:sz w:val="18"/>
          <w:szCs w:val="18"/>
        </w:rPr>
      </w:pPr>
      <w:r w:rsidRPr="00415961">
        <w:rPr>
          <w:rFonts w:ascii="PT Astra Serif" w:hAnsi="PT Astra Serif" w:cs="PT Astra Serif"/>
          <w:sz w:val="18"/>
          <w:szCs w:val="18"/>
          <w:vertAlign w:val="superscript"/>
        </w:rPr>
        <w:t>2</w:t>
      </w:r>
      <w:r w:rsidRPr="00415961">
        <w:rPr>
          <w:rFonts w:ascii="PT Astra Serif" w:hAnsi="PT Astra Serif" w:cs="PT Astra Serif"/>
          <w:sz w:val="18"/>
          <w:szCs w:val="18"/>
        </w:rPr>
        <w:t>Указывается наименование целевых показателей национальных целей, вклад в достижение которых обеспечивает показатель муниципальной программы.</w:t>
      </w:r>
    </w:p>
    <w:p w:rsidR="004E7EBF" w:rsidRDefault="004E7EBF" w:rsidP="003B0CAB">
      <w:pPr>
        <w:shd w:val="clear" w:color="FFFFFF" w:fill="FFFFFF"/>
        <w:ind w:firstLine="709"/>
        <w:contextualSpacing/>
        <w:jc w:val="center"/>
        <w:rPr>
          <w:b/>
        </w:rPr>
      </w:pPr>
    </w:p>
    <w:p w:rsidR="004E7EBF" w:rsidRDefault="004E7EBF" w:rsidP="003B0CAB">
      <w:pPr>
        <w:shd w:val="clear" w:color="FFFFFF" w:fill="FFFFFF"/>
        <w:ind w:firstLine="709"/>
        <w:contextualSpacing/>
        <w:jc w:val="center"/>
        <w:rPr>
          <w:b/>
        </w:rPr>
      </w:pPr>
    </w:p>
    <w:p w:rsidR="00DA5BC9" w:rsidRDefault="00DA5BC9" w:rsidP="003B0CAB">
      <w:pPr>
        <w:shd w:val="clear" w:color="FFFFFF" w:fill="FFFFFF"/>
        <w:ind w:firstLine="709"/>
        <w:contextualSpacing/>
        <w:jc w:val="center"/>
        <w:rPr>
          <w:b/>
        </w:rPr>
      </w:pPr>
    </w:p>
    <w:p w:rsidR="00DA5BC9" w:rsidRDefault="00DA5BC9" w:rsidP="003B0CAB">
      <w:pPr>
        <w:shd w:val="clear" w:color="FFFFFF" w:fill="FFFFFF"/>
        <w:ind w:firstLine="709"/>
        <w:contextualSpacing/>
        <w:jc w:val="center"/>
        <w:rPr>
          <w:b/>
        </w:rPr>
      </w:pPr>
    </w:p>
    <w:p w:rsidR="003B0CAB" w:rsidRPr="002E7EBE" w:rsidRDefault="003B0CAB" w:rsidP="003B0CAB">
      <w:pPr>
        <w:shd w:val="clear" w:color="FFFFFF" w:fill="FFFFFF"/>
        <w:ind w:firstLine="709"/>
        <w:contextualSpacing/>
        <w:jc w:val="center"/>
      </w:pPr>
      <w:r w:rsidRPr="002E7EBE">
        <w:rPr>
          <w:b/>
        </w:rPr>
        <w:t>III. Структура муниципальной программы</w:t>
      </w:r>
      <w:r w:rsidR="00643551">
        <w:rPr>
          <w:b/>
        </w:rPr>
        <w:t xml:space="preserve"> </w:t>
      </w:r>
      <w:r w:rsidR="00643551" w:rsidRPr="00643551">
        <w:rPr>
          <w:b/>
        </w:rPr>
        <w:t>«Благоустройство территории р.п. Степновского городского поселения Советского муниципального района Саратовской области»</w:t>
      </w:r>
    </w:p>
    <w:tbl>
      <w:tblPr>
        <w:tblW w:w="15593" w:type="dxa"/>
        <w:tblInd w:w="157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5387"/>
        <w:gridCol w:w="1759"/>
        <w:gridCol w:w="4194"/>
        <w:gridCol w:w="3828"/>
      </w:tblGrid>
      <w:tr w:rsidR="003B0CAB" w:rsidRPr="003B0CAB" w:rsidTr="00D5796F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0CAB" w:rsidRPr="003B0CAB" w:rsidRDefault="003B0CAB" w:rsidP="00D5534C">
            <w:pPr>
              <w:contextualSpacing/>
              <w:jc w:val="center"/>
              <w:rPr>
                <w:sz w:val="28"/>
                <w:szCs w:val="28"/>
              </w:rPr>
            </w:pPr>
            <w:r w:rsidRPr="003B0CAB">
              <w:rPr>
                <w:sz w:val="28"/>
                <w:szCs w:val="28"/>
              </w:rPr>
              <w:t>№</w:t>
            </w:r>
          </w:p>
          <w:p w:rsidR="003B0CAB" w:rsidRPr="003B0CAB" w:rsidRDefault="003B0CAB" w:rsidP="00D5534C">
            <w:pPr>
              <w:contextualSpacing/>
              <w:jc w:val="center"/>
              <w:rPr>
                <w:sz w:val="28"/>
                <w:szCs w:val="28"/>
              </w:rPr>
            </w:pPr>
            <w:r w:rsidRPr="003B0CAB">
              <w:rPr>
                <w:sz w:val="28"/>
                <w:szCs w:val="28"/>
              </w:rPr>
              <w:t>п/п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3B0CAB" w:rsidRDefault="003B0CAB" w:rsidP="00D5534C">
            <w:pPr>
              <w:contextualSpacing/>
              <w:jc w:val="center"/>
              <w:rPr>
                <w:b/>
                <w:bCs/>
              </w:rPr>
            </w:pPr>
            <w:r w:rsidRPr="003B0CAB">
              <w:rPr>
                <w:b/>
                <w:bCs/>
              </w:rPr>
              <w:t>Задачи структурного элемента</w:t>
            </w: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3B0CAB" w:rsidRDefault="003B0CAB" w:rsidP="00D5534C">
            <w:pPr>
              <w:contextualSpacing/>
              <w:jc w:val="center"/>
              <w:rPr>
                <w:b/>
                <w:bCs/>
              </w:rPr>
            </w:pPr>
            <w:r w:rsidRPr="003B0CAB">
              <w:rPr>
                <w:b/>
                <w:bCs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3B0CAB" w:rsidRDefault="003B0CAB" w:rsidP="00D5534C">
            <w:pPr>
              <w:contextualSpacing/>
              <w:jc w:val="center"/>
              <w:rPr>
                <w:b/>
                <w:bCs/>
              </w:rPr>
            </w:pPr>
            <w:r w:rsidRPr="003B0CAB">
              <w:rPr>
                <w:b/>
                <w:bCs/>
              </w:rPr>
              <w:t>Связь с показателями</w:t>
            </w:r>
          </w:p>
        </w:tc>
      </w:tr>
      <w:tr w:rsidR="003B0CAB" w:rsidRPr="003B0CAB" w:rsidTr="00D5796F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5A404D" w:rsidRDefault="003B0CAB" w:rsidP="00D5534C">
            <w:pPr>
              <w:contextualSpacing/>
              <w:jc w:val="center"/>
            </w:pPr>
            <w:r w:rsidRPr="005A404D">
              <w:t>1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0CAB" w:rsidRPr="005A404D" w:rsidRDefault="003B0CAB" w:rsidP="00D5534C">
            <w:pPr>
              <w:contextualSpacing/>
              <w:jc w:val="center"/>
            </w:pPr>
            <w:r w:rsidRPr="005A404D">
              <w:t>2</w:t>
            </w: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0CAB" w:rsidRPr="005A404D" w:rsidRDefault="003B0CAB" w:rsidP="00D5534C">
            <w:pPr>
              <w:contextualSpacing/>
              <w:jc w:val="center"/>
            </w:pPr>
            <w:r w:rsidRPr="005A404D">
              <w:t>3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0CAB" w:rsidRPr="005A404D" w:rsidRDefault="003B0CAB" w:rsidP="00D5534C">
            <w:pPr>
              <w:contextualSpacing/>
              <w:jc w:val="center"/>
            </w:pPr>
            <w:r w:rsidRPr="005A404D">
              <w:t>4</w:t>
            </w:r>
          </w:p>
        </w:tc>
      </w:tr>
      <w:tr w:rsidR="003B0CAB" w:rsidRPr="003B0CAB" w:rsidTr="00D5796F">
        <w:trPr>
          <w:trHeight w:val="522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DC06C9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  <w:r w:rsidR="003B0CAB" w:rsidRPr="00415961">
              <w:rPr>
                <w:sz w:val="22"/>
                <w:szCs w:val="22"/>
              </w:rPr>
              <w:t>.</w:t>
            </w:r>
          </w:p>
        </w:tc>
        <w:tc>
          <w:tcPr>
            <w:tcW w:w="151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3B0CAB" w:rsidP="00643551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Комплекс процессных мероприятий «</w:t>
            </w:r>
            <w:r w:rsidR="002577CE" w:rsidRPr="002577CE">
              <w:rPr>
                <w:bCs/>
                <w:sz w:val="22"/>
                <w:szCs w:val="22"/>
              </w:rPr>
              <w:t>Благоустройство территории р.п. Степное</w:t>
            </w:r>
            <w:r w:rsidRPr="00415961">
              <w:rPr>
                <w:sz w:val="22"/>
                <w:szCs w:val="22"/>
              </w:rPr>
              <w:t>»</w:t>
            </w:r>
          </w:p>
        </w:tc>
      </w:tr>
      <w:tr w:rsidR="003B0CAB" w:rsidRPr="003B0CAB" w:rsidTr="00D5796F">
        <w:trPr>
          <w:trHeight w:val="518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3B0CAB" w:rsidP="00D5534C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1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3B0CAB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Ответственный за реализацию</w:t>
            </w:r>
          </w:p>
          <w:p w:rsidR="003B0CAB" w:rsidRPr="00CC7F7A" w:rsidRDefault="0047389F" w:rsidP="00CC7F7A">
            <w:pPr>
              <w:contextualSpacing/>
              <w:jc w:val="center"/>
              <w:rPr>
                <w:sz w:val="22"/>
                <w:szCs w:val="22"/>
              </w:rPr>
            </w:pPr>
            <w:r w:rsidRPr="002E17B5">
              <w:rPr>
                <w:iCs/>
                <w:sz w:val="22"/>
                <w:szCs w:val="22"/>
              </w:rPr>
              <w:t>МКУ «АХО органов местного самоуправления Советского муниципального района»</w:t>
            </w:r>
          </w:p>
        </w:tc>
        <w:tc>
          <w:tcPr>
            <w:tcW w:w="80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3B0CAB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 xml:space="preserve">Срок реализации </w:t>
            </w:r>
          </w:p>
          <w:p w:rsidR="003B0CAB" w:rsidRPr="00415961" w:rsidRDefault="00371DA1" w:rsidP="00D5534C">
            <w:pPr>
              <w:contextualSpacing/>
              <w:jc w:val="center"/>
              <w:rPr>
                <w:bCs/>
                <w:i/>
                <w:sz w:val="22"/>
                <w:szCs w:val="22"/>
              </w:rPr>
            </w:pPr>
            <w:r w:rsidRPr="00415961">
              <w:rPr>
                <w:i/>
                <w:iCs/>
                <w:sz w:val="22"/>
                <w:szCs w:val="22"/>
              </w:rPr>
              <w:t>2026-2030</w:t>
            </w:r>
          </w:p>
        </w:tc>
      </w:tr>
      <w:tr w:rsidR="0047389F" w:rsidRPr="003B0CAB" w:rsidTr="00407732">
        <w:trPr>
          <w:trHeight w:val="46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389F" w:rsidRPr="00415961" w:rsidRDefault="0047389F" w:rsidP="00704C02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1.</w:t>
            </w:r>
            <w:r w:rsidR="00704C02">
              <w:rPr>
                <w:sz w:val="22"/>
                <w:szCs w:val="22"/>
              </w:rPr>
              <w:t>1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89F" w:rsidRPr="000F3658" w:rsidRDefault="002577CE" w:rsidP="0047389F">
            <w:pPr>
              <w:pStyle w:val="Default"/>
              <w:rPr>
                <w:sz w:val="22"/>
                <w:szCs w:val="22"/>
              </w:rPr>
            </w:pPr>
            <w:r w:rsidRPr="000F3658">
              <w:rPr>
                <w:sz w:val="22"/>
                <w:szCs w:val="22"/>
              </w:rPr>
              <w:t xml:space="preserve">Задача 1 </w:t>
            </w:r>
          </w:p>
          <w:p w:rsidR="002577CE" w:rsidRPr="000F3658" w:rsidRDefault="002577CE" w:rsidP="0047389F">
            <w:pPr>
              <w:pStyle w:val="Default"/>
              <w:rPr>
                <w:sz w:val="22"/>
                <w:szCs w:val="22"/>
              </w:rPr>
            </w:pPr>
            <w:r w:rsidRPr="000F3658">
              <w:rPr>
                <w:sz w:val="22"/>
                <w:szCs w:val="22"/>
              </w:rPr>
              <w:t>Обеспечение освещенности улиц и повышение энергетической эффективности в р.п. Степное</w:t>
            </w:r>
          </w:p>
          <w:p w:rsidR="0047389F" w:rsidRPr="000F3658" w:rsidRDefault="0047389F" w:rsidP="0047389F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389F" w:rsidRPr="000F3658" w:rsidRDefault="000F3658" w:rsidP="000F3658">
            <w:pPr>
              <w:pStyle w:val="Default"/>
              <w:rPr>
                <w:sz w:val="22"/>
                <w:szCs w:val="22"/>
              </w:rPr>
            </w:pPr>
            <w:r w:rsidRPr="000F3658">
              <w:rPr>
                <w:sz w:val="22"/>
                <w:szCs w:val="22"/>
              </w:rPr>
              <w:t>Обеспечение необходимого уровня освещенности для населения, создание безопасной среды для населения</w:t>
            </w:r>
            <w:r w:rsidR="00AA4E9C" w:rsidRPr="000F3658">
              <w:rPr>
                <w:sz w:val="22"/>
                <w:szCs w:val="22"/>
              </w:rPr>
              <w:t xml:space="preserve">. Оплата </w:t>
            </w:r>
            <w:r w:rsidRPr="000F3658">
              <w:rPr>
                <w:sz w:val="22"/>
                <w:szCs w:val="22"/>
              </w:rPr>
              <w:t xml:space="preserve">услуг по поставке электрической энергии </w:t>
            </w:r>
            <w:r w:rsidR="00AA4E9C" w:rsidRPr="000F3658">
              <w:rPr>
                <w:sz w:val="22"/>
                <w:szCs w:val="22"/>
              </w:rPr>
              <w:t>уличного освещения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658" w:rsidRPr="000F3658" w:rsidRDefault="000F3658" w:rsidP="002D3FA1">
            <w:pPr>
              <w:rPr>
                <w:sz w:val="22"/>
                <w:szCs w:val="22"/>
              </w:rPr>
            </w:pPr>
            <w:r w:rsidRPr="000F3658">
              <w:rPr>
                <w:sz w:val="22"/>
                <w:szCs w:val="22"/>
              </w:rPr>
              <w:t>Приобретение светильников уличного освещения</w:t>
            </w:r>
          </w:p>
          <w:p w:rsidR="0047389F" w:rsidRPr="000F3658" w:rsidRDefault="0047389F" w:rsidP="000F3658">
            <w:pPr>
              <w:pStyle w:val="Default"/>
              <w:rPr>
                <w:sz w:val="22"/>
                <w:szCs w:val="22"/>
              </w:rPr>
            </w:pPr>
          </w:p>
        </w:tc>
      </w:tr>
      <w:tr w:rsidR="0047389F" w:rsidRPr="003B0CAB" w:rsidTr="00407732">
        <w:trPr>
          <w:trHeight w:val="46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389F" w:rsidRPr="00415961" w:rsidRDefault="0047389F" w:rsidP="00704C02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1.</w:t>
            </w:r>
            <w:r w:rsidR="00704C02">
              <w:rPr>
                <w:sz w:val="22"/>
                <w:szCs w:val="22"/>
              </w:rPr>
              <w:t>2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389F" w:rsidRPr="000F3658" w:rsidRDefault="000F3658" w:rsidP="0047389F">
            <w:pPr>
              <w:pStyle w:val="Default"/>
              <w:rPr>
                <w:sz w:val="22"/>
                <w:szCs w:val="22"/>
              </w:rPr>
            </w:pPr>
            <w:r w:rsidRPr="000F3658">
              <w:rPr>
                <w:sz w:val="22"/>
                <w:szCs w:val="22"/>
              </w:rPr>
              <w:t xml:space="preserve">Задача </w:t>
            </w:r>
            <w:r w:rsidR="002D3FA1">
              <w:rPr>
                <w:sz w:val="22"/>
                <w:szCs w:val="22"/>
              </w:rPr>
              <w:t>2</w:t>
            </w:r>
          </w:p>
          <w:p w:rsidR="000F3658" w:rsidRPr="000F3658" w:rsidRDefault="000F3658" w:rsidP="0047389F">
            <w:pPr>
              <w:pStyle w:val="Default"/>
              <w:rPr>
                <w:sz w:val="22"/>
                <w:szCs w:val="22"/>
              </w:rPr>
            </w:pPr>
            <w:r w:rsidRPr="000F3658">
              <w:rPr>
                <w:sz w:val="22"/>
                <w:szCs w:val="22"/>
              </w:rPr>
              <w:t>Организация озеленения территории р.п. Степное</w:t>
            </w:r>
          </w:p>
          <w:p w:rsidR="0047389F" w:rsidRPr="000F3658" w:rsidRDefault="0047389F" w:rsidP="0047389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89F" w:rsidRPr="000F3658" w:rsidRDefault="000F3658" w:rsidP="00AA4E9C">
            <w:pPr>
              <w:pStyle w:val="Default"/>
              <w:rPr>
                <w:sz w:val="22"/>
                <w:szCs w:val="22"/>
              </w:rPr>
            </w:pPr>
            <w:r w:rsidRPr="000F3658">
              <w:rPr>
                <w:sz w:val="22"/>
                <w:szCs w:val="22"/>
              </w:rPr>
              <w:t>Улучшение экологического состояния природной среды, улучшение качества состояния зеленых насаждений, создание комфортной и эстетически привлекательной среды для населения р.п. Степное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3FA1" w:rsidRPr="002D3FA1" w:rsidRDefault="002D3FA1" w:rsidP="002D3FA1">
            <w:pPr>
              <w:rPr>
                <w:sz w:val="22"/>
                <w:szCs w:val="22"/>
              </w:rPr>
            </w:pPr>
            <w:r w:rsidRPr="002D3FA1">
              <w:rPr>
                <w:sz w:val="22"/>
                <w:szCs w:val="22"/>
              </w:rPr>
              <w:t>Посадка однолетних и многолетних культур, деревьев и кустарников и уход за зелеными насаждениями</w:t>
            </w:r>
          </w:p>
          <w:p w:rsidR="0047389F" w:rsidRPr="000F3658" w:rsidRDefault="0047389F" w:rsidP="0047389F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0F3658" w:rsidRPr="003B0CAB" w:rsidTr="00407732">
        <w:trPr>
          <w:trHeight w:val="46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658" w:rsidRPr="00415961" w:rsidRDefault="002D3FA1" w:rsidP="00704C0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3658" w:rsidRDefault="002D3FA1" w:rsidP="0047389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 3</w:t>
            </w:r>
          </w:p>
          <w:p w:rsidR="002D3FA1" w:rsidRDefault="002D3FA1" w:rsidP="0047389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мероприятий по содержанию и благоустройству территории р.п. Степное</w:t>
            </w: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3658" w:rsidRPr="002D3FA1" w:rsidRDefault="002D3FA1" w:rsidP="009069D6">
            <w:pPr>
              <w:pStyle w:val="Default"/>
              <w:rPr>
                <w:sz w:val="22"/>
                <w:szCs w:val="22"/>
              </w:rPr>
            </w:pPr>
            <w:r w:rsidRPr="002D3FA1">
              <w:rPr>
                <w:sz w:val="22"/>
                <w:szCs w:val="22"/>
              </w:rPr>
              <w:t xml:space="preserve">Создание условий, обеспечивающих комфортные условия для деятельности и отдыха населения на территории р.п. Степное, сохранение памятников, </w:t>
            </w:r>
            <w:r w:rsidR="009069D6">
              <w:rPr>
                <w:sz w:val="22"/>
                <w:szCs w:val="22"/>
              </w:rPr>
              <w:t>с</w:t>
            </w:r>
            <w:r w:rsidRPr="002D3FA1">
              <w:rPr>
                <w:sz w:val="22"/>
                <w:szCs w:val="22"/>
              </w:rPr>
              <w:t>овершенствование эстетического состояния территории р.п. Степное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3658" w:rsidRPr="005C0550" w:rsidRDefault="005C0550" w:rsidP="00643551">
            <w:pPr>
              <w:contextualSpacing/>
              <w:rPr>
                <w:sz w:val="22"/>
                <w:szCs w:val="22"/>
              </w:rPr>
            </w:pPr>
            <w:r w:rsidRPr="005C0550">
              <w:rPr>
                <w:sz w:val="22"/>
                <w:szCs w:val="22"/>
              </w:rPr>
              <w:t>Улучшение благоустройства территории р.п. Степное</w:t>
            </w:r>
          </w:p>
        </w:tc>
      </w:tr>
    </w:tbl>
    <w:p w:rsidR="00D20349" w:rsidRDefault="00D20349" w:rsidP="00D20349">
      <w:pPr>
        <w:shd w:val="clear" w:color="FFFFFF" w:fill="FFFFFF"/>
        <w:ind w:firstLine="709"/>
        <w:contextualSpacing/>
        <w:jc w:val="center"/>
        <w:rPr>
          <w:b/>
        </w:rPr>
      </w:pPr>
      <w:r w:rsidRPr="002E7EBE">
        <w:rPr>
          <w:b/>
        </w:rPr>
        <w:t>IV. Финансовое обеспечение муниципальной программы</w:t>
      </w:r>
    </w:p>
    <w:tbl>
      <w:tblPr>
        <w:tblW w:w="15593" w:type="dxa"/>
        <w:tblInd w:w="157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3686"/>
        <w:gridCol w:w="3685"/>
        <w:gridCol w:w="1985"/>
        <w:gridCol w:w="1276"/>
        <w:gridCol w:w="1134"/>
        <w:gridCol w:w="1134"/>
        <w:gridCol w:w="1134"/>
        <w:gridCol w:w="1134"/>
      </w:tblGrid>
      <w:tr w:rsidR="00405861" w:rsidRPr="00B20C4D" w:rsidTr="00DF2EEC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B20C4D" w:rsidRDefault="00405861" w:rsidP="00AD22E6">
            <w:pPr>
              <w:contextualSpacing/>
              <w:jc w:val="center"/>
            </w:pPr>
            <w:r w:rsidRPr="00B20C4D">
              <w:t>№ п/п</w:t>
            </w:r>
          </w:p>
        </w:tc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B20C4D" w:rsidRDefault="00405861" w:rsidP="00AD22E6">
            <w:pPr>
              <w:contextualSpacing/>
              <w:jc w:val="center"/>
            </w:pPr>
            <w:r w:rsidRPr="00B20C4D">
              <w:t>Наименование муниципальной программы, структурного элемента муниципальной программы</w:t>
            </w:r>
          </w:p>
        </w:tc>
        <w:tc>
          <w:tcPr>
            <w:tcW w:w="36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B20C4D" w:rsidRDefault="00405861" w:rsidP="00AD22E6">
            <w:pPr>
              <w:contextualSpacing/>
              <w:jc w:val="center"/>
            </w:pPr>
            <w:r w:rsidRPr="00B20C4D">
              <w:t>Источники финансового обеспечения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05861" w:rsidRPr="00B20C4D" w:rsidRDefault="00405861" w:rsidP="00405861">
            <w:pPr>
              <w:contextualSpacing/>
              <w:jc w:val="center"/>
            </w:pPr>
            <w:r w:rsidRPr="00B20C4D">
              <w:t>Объемы финансирования всего, тыс.руб.</w:t>
            </w:r>
          </w:p>
        </w:tc>
        <w:tc>
          <w:tcPr>
            <w:tcW w:w="58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B20C4D" w:rsidRDefault="00405861" w:rsidP="00AD22E6">
            <w:pPr>
              <w:contextualSpacing/>
              <w:jc w:val="center"/>
            </w:pPr>
            <w:r w:rsidRPr="00B20C4D">
              <w:t>В том числе по годам реализации программы, тыс. руб.</w:t>
            </w:r>
          </w:p>
        </w:tc>
      </w:tr>
      <w:tr w:rsidR="00405861" w:rsidRPr="00B20C4D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B20C4D" w:rsidRDefault="00405861" w:rsidP="00AD22E6">
            <w:pPr>
              <w:contextualSpacing/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B20C4D" w:rsidRDefault="00405861" w:rsidP="00AD22E6">
            <w:pPr>
              <w:contextualSpacing/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B20C4D" w:rsidRDefault="00405861" w:rsidP="00AD22E6">
            <w:pPr>
              <w:contextualSpacing/>
            </w:pPr>
          </w:p>
        </w:tc>
        <w:tc>
          <w:tcPr>
            <w:tcW w:w="19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B20C4D" w:rsidRDefault="00405861" w:rsidP="00AD22E6">
            <w:pPr>
              <w:contextualSpacing/>
              <w:jc w:val="center"/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B20C4D" w:rsidRDefault="00405861" w:rsidP="00AD22E6">
            <w:pPr>
              <w:contextualSpacing/>
              <w:jc w:val="center"/>
            </w:pPr>
            <w:r w:rsidRPr="00B20C4D">
              <w:t>2026</w:t>
            </w:r>
            <w:r w:rsidR="00D5796F" w:rsidRPr="00B20C4D">
              <w:t>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B20C4D" w:rsidRDefault="00405861" w:rsidP="00AD22E6">
            <w:pPr>
              <w:contextualSpacing/>
              <w:jc w:val="center"/>
            </w:pPr>
            <w:r w:rsidRPr="00B20C4D">
              <w:t>2027</w:t>
            </w:r>
            <w:r w:rsidR="00D5796F" w:rsidRPr="00B20C4D">
              <w:t>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B20C4D" w:rsidRDefault="00405861" w:rsidP="00AD22E6">
            <w:pPr>
              <w:contextualSpacing/>
              <w:jc w:val="center"/>
            </w:pPr>
            <w:r w:rsidRPr="00B20C4D">
              <w:t>2028</w:t>
            </w:r>
            <w:r w:rsidR="00D5796F" w:rsidRPr="00B20C4D">
              <w:t>г.</w:t>
            </w:r>
          </w:p>
          <w:p w:rsidR="00405861" w:rsidRPr="00B20C4D" w:rsidRDefault="00405861" w:rsidP="00AD22E6">
            <w:pPr>
              <w:contextualSpacing/>
              <w:jc w:val="center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B20C4D" w:rsidRDefault="00405861" w:rsidP="00AD22E6">
            <w:pPr>
              <w:contextualSpacing/>
              <w:jc w:val="center"/>
            </w:pPr>
            <w:r w:rsidRPr="00B20C4D">
              <w:t>2029</w:t>
            </w:r>
            <w:r w:rsidR="00D5796F" w:rsidRPr="00B20C4D">
              <w:t>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B20C4D" w:rsidRDefault="00B6782B" w:rsidP="00AD22E6">
            <w:pPr>
              <w:contextualSpacing/>
              <w:jc w:val="center"/>
            </w:pPr>
            <w:r w:rsidRPr="00B20C4D">
              <w:t>2030</w:t>
            </w:r>
            <w:r w:rsidR="00D5796F" w:rsidRPr="00B20C4D">
              <w:t>г.</w:t>
            </w:r>
          </w:p>
        </w:tc>
      </w:tr>
      <w:tr w:rsidR="00405861" w:rsidRPr="00B20C4D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B20C4D" w:rsidRDefault="00405861" w:rsidP="00AD22E6">
            <w:pPr>
              <w:contextualSpacing/>
              <w:jc w:val="center"/>
            </w:pPr>
            <w:r w:rsidRPr="00B20C4D">
              <w:t>1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B20C4D" w:rsidRDefault="00405861" w:rsidP="00AD22E6">
            <w:pPr>
              <w:contextualSpacing/>
              <w:jc w:val="center"/>
            </w:pPr>
            <w:r w:rsidRPr="00B20C4D">
              <w:t>2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B20C4D" w:rsidRDefault="00405861" w:rsidP="00AD22E6">
            <w:pPr>
              <w:contextualSpacing/>
              <w:jc w:val="center"/>
            </w:pPr>
            <w:r w:rsidRPr="00B20C4D">
              <w:t>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B20C4D" w:rsidRDefault="00405861" w:rsidP="00AD22E6">
            <w:pPr>
              <w:contextualSpacing/>
              <w:jc w:val="center"/>
            </w:pPr>
            <w:r w:rsidRPr="00B20C4D"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B20C4D" w:rsidRDefault="00405861" w:rsidP="00AD22E6">
            <w:pPr>
              <w:contextualSpacing/>
              <w:jc w:val="center"/>
            </w:pPr>
            <w:r w:rsidRPr="00B20C4D"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B20C4D" w:rsidRDefault="00405861" w:rsidP="00AD22E6">
            <w:pPr>
              <w:contextualSpacing/>
              <w:jc w:val="center"/>
            </w:pPr>
            <w:r w:rsidRPr="00B20C4D"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B20C4D" w:rsidRDefault="00405861" w:rsidP="00AD22E6">
            <w:pPr>
              <w:contextualSpacing/>
              <w:jc w:val="center"/>
            </w:pPr>
            <w:r w:rsidRPr="00B20C4D"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B20C4D" w:rsidRDefault="00B6782B" w:rsidP="00AD22E6">
            <w:pPr>
              <w:contextualSpacing/>
              <w:jc w:val="center"/>
            </w:pPr>
            <w:r w:rsidRPr="00B20C4D"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B20C4D" w:rsidRDefault="00B6782B" w:rsidP="00AD22E6">
            <w:pPr>
              <w:contextualSpacing/>
              <w:jc w:val="center"/>
            </w:pPr>
            <w:r w:rsidRPr="00B20C4D">
              <w:t>9</w:t>
            </w:r>
          </w:p>
        </w:tc>
      </w:tr>
      <w:tr w:rsidR="0047389F" w:rsidRPr="00B20C4D" w:rsidTr="005152FD">
        <w:trPr>
          <w:trHeight w:val="310"/>
        </w:trPr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89F" w:rsidRPr="00B20C4D" w:rsidRDefault="0047389F" w:rsidP="0047389F">
            <w:pPr>
              <w:contextualSpacing/>
              <w:jc w:val="center"/>
            </w:pPr>
            <w:r w:rsidRPr="00B20C4D">
              <w:t>1</w:t>
            </w:r>
          </w:p>
        </w:tc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89F" w:rsidRPr="00B20C4D" w:rsidRDefault="0047389F" w:rsidP="0047389F">
            <w:pPr>
              <w:contextualSpacing/>
            </w:pPr>
            <w:r w:rsidRPr="00B20C4D">
              <w:t xml:space="preserve">Муниципальная программа </w:t>
            </w:r>
          </w:p>
          <w:p w:rsidR="0047389F" w:rsidRPr="00B20C4D" w:rsidRDefault="0047389F" w:rsidP="00311427">
            <w:pPr>
              <w:contextualSpacing/>
            </w:pPr>
            <w:r w:rsidRPr="00B20C4D">
              <w:t>«</w:t>
            </w:r>
            <w:r w:rsidR="0088297E" w:rsidRPr="00B20C4D">
              <w:t xml:space="preserve">Благоустройство территории р.п. Степновского </w:t>
            </w:r>
            <w:r w:rsidR="00311427">
              <w:t>городского поселения</w:t>
            </w:r>
            <w:r w:rsidRPr="00B20C4D">
              <w:t xml:space="preserve"> Советского муниципального района</w:t>
            </w:r>
            <w:r w:rsidR="004E7EBF">
              <w:t xml:space="preserve"> </w:t>
            </w:r>
            <w:r w:rsidR="00A1505F">
              <w:t>Саратовской области</w:t>
            </w:r>
            <w:r w:rsidRPr="00B20C4D">
              <w:t>»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89F" w:rsidRPr="00DA436C" w:rsidRDefault="0047389F" w:rsidP="0047389F">
            <w:pPr>
              <w:contextualSpacing/>
              <w:rPr>
                <w:b/>
              </w:rPr>
            </w:pPr>
            <w:r w:rsidRPr="00DA436C">
              <w:rPr>
                <w:b/>
              </w:rPr>
              <w:t>Всего, в том числе: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89F" w:rsidRPr="00DA436C" w:rsidRDefault="00F73298" w:rsidP="006D09B2">
            <w:pPr>
              <w:contextualSpacing/>
              <w:jc w:val="center"/>
              <w:rPr>
                <w:b/>
              </w:rPr>
            </w:pPr>
            <w:r w:rsidRPr="00DA436C">
              <w:rPr>
                <w:b/>
              </w:rPr>
              <w:t>41</w:t>
            </w:r>
            <w:r w:rsidR="00DA436C" w:rsidRPr="00DA436C">
              <w:rPr>
                <w:b/>
              </w:rPr>
              <w:t xml:space="preserve"> </w:t>
            </w:r>
            <w:r w:rsidRPr="00DA436C">
              <w:rPr>
                <w:b/>
              </w:rPr>
              <w:t>750,0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89F" w:rsidRPr="00DA436C" w:rsidRDefault="00F73298" w:rsidP="006D09B2">
            <w:pPr>
              <w:contextualSpacing/>
              <w:jc w:val="center"/>
              <w:rPr>
                <w:b/>
              </w:rPr>
            </w:pPr>
            <w:r w:rsidRPr="00DA436C">
              <w:rPr>
                <w:b/>
              </w:rPr>
              <w:t>8</w:t>
            </w:r>
            <w:r w:rsidR="00DA436C" w:rsidRPr="00DA436C">
              <w:rPr>
                <w:b/>
              </w:rPr>
              <w:t xml:space="preserve"> </w:t>
            </w:r>
            <w:r w:rsidRPr="00DA436C">
              <w:rPr>
                <w:b/>
              </w:rPr>
              <w:t>350,0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89F" w:rsidRPr="00DA436C" w:rsidRDefault="00F73298" w:rsidP="006D09B2">
            <w:pPr>
              <w:jc w:val="center"/>
              <w:rPr>
                <w:b/>
              </w:rPr>
            </w:pPr>
            <w:r w:rsidRPr="00DA436C">
              <w:rPr>
                <w:b/>
              </w:rPr>
              <w:t>8</w:t>
            </w:r>
            <w:r w:rsidR="00DA436C" w:rsidRPr="00DA436C">
              <w:rPr>
                <w:b/>
              </w:rPr>
              <w:t xml:space="preserve"> </w:t>
            </w:r>
            <w:r w:rsidRPr="00DA436C">
              <w:rPr>
                <w:b/>
              </w:rPr>
              <w:t>350,0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89F" w:rsidRPr="00DA436C" w:rsidRDefault="00F73298" w:rsidP="006D09B2">
            <w:pPr>
              <w:jc w:val="center"/>
              <w:rPr>
                <w:b/>
              </w:rPr>
            </w:pPr>
            <w:r w:rsidRPr="00DA436C">
              <w:rPr>
                <w:b/>
              </w:rPr>
              <w:t>8</w:t>
            </w:r>
            <w:r w:rsidR="00DA436C" w:rsidRPr="00DA436C">
              <w:rPr>
                <w:b/>
              </w:rPr>
              <w:t xml:space="preserve"> </w:t>
            </w:r>
            <w:r w:rsidRPr="00DA436C">
              <w:rPr>
                <w:b/>
              </w:rPr>
              <w:t>350,0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89F" w:rsidRPr="00DA436C" w:rsidRDefault="00F73298" w:rsidP="006D09B2">
            <w:pPr>
              <w:jc w:val="center"/>
              <w:rPr>
                <w:b/>
              </w:rPr>
            </w:pPr>
            <w:r w:rsidRPr="00DA436C">
              <w:rPr>
                <w:b/>
              </w:rPr>
              <w:t>8</w:t>
            </w:r>
            <w:r w:rsidR="00DA436C" w:rsidRPr="00DA436C">
              <w:rPr>
                <w:b/>
              </w:rPr>
              <w:t xml:space="preserve"> </w:t>
            </w:r>
            <w:r w:rsidRPr="00DA436C">
              <w:rPr>
                <w:b/>
              </w:rPr>
              <w:t>350,0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89F" w:rsidRPr="00DA436C" w:rsidRDefault="00F73298" w:rsidP="006D09B2">
            <w:pPr>
              <w:jc w:val="center"/>
              <w:rPr>
                <w:b/>
              </w:rPr>
            </w:pPr>
            <w:r w:rsidRPr="00DA436C">
              <w:rPr>
                <w:b/>
              </w:rPr>
              <w:t>8</w:t>
            </w:r>
            <w:r w:rsidR="00DA436C" w:rsidRPr="00DA436C">
              <w:rPr>
                <w:b/>
              </w:rPr>
              <w:t xml:space="preserve"> </w:t>
            </w:r>
            <w:r w:rsidRPr="00DA436C">
              <w:rPr>
                <w:b/>
              </w:rPr>
              <w:t>350,0</w:t>
            </w:r>
          </w:p>
        </w:tc>
      </w:tr>
      <w:tr w:rsidR="00405861" w:rsidRPr="00B20C4D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B20C4D" w:rsidRDefault="00405861" w:rsidP="00AD22E6">
            <w:pPr>
              <w:contextualSpacing/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B20C4D" w:rsidRDefault="00405861" w:rsidP="00AD22E6">
            <w:pPr>
              <w:contextualSpacing/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B20C4D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B20C4D">
              <w:rPr>
                <w:rFonts w:ascii="Times New Roman" w:hAnsi="Times New Roman" w:cs="Times New Roman"/>
                <w:highlight w:val="white"/>
              </w:rPr>
              <w:t>федеральный бюджет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B20C4D" w:rsidRDefault="00405861" w:rsidP="006D09B2">
            <w:pPr>
              <w:contextualSpacing/>
              <w:jc w:val="center"/>
            </w:pPr>
            <w:r w:rsidRPr="00B20C4D"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B20C4D" w:rsidRDefault="00405861" w:rsidP="006D09B2">
            <w:pPr>
              <w:contextualSpacing/>
              <w:jc w:val="center"/>
            </w:pPr>
            <w:r w:rsidRPr="00B20C4D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B20C4D" w:rsidRDefault="00405861" w:rsidP="006D09B2">
            <w:pPr>
              <w:contextualSpacing/>
              <w:jc w:val="center"/>
            </w:pPr>
            <w:r w:rsidRPr="00B20C4D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B20C4D" w:rsidRDefault="00405861" w:rsidP="006D09B2">
            <w:pPr>
              <w:contextualSpacing/>
              <w:jc w:val="center"/>
            </w:pPr>
            <w:r w:rsidRPr="00B20C4D">
              <w:t>0,0</w:t>
            </w:r>
          </w:p>
          <w:p w:rsidR="00405861" w:rsidRPr="00B20C4D" w:rsidRDefault="00405861" w:rsidP="006D09B2">
            <w:pPr>
              <w:contextualSpacing/>
              <w:jc w:val="center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B20C4D" w:rsidRDefault="00B6782B" w:rsidP="006D09B2">
            <w:pPr>
              <w:contextualSpacing/>
              <w:jc w:val="center"/>
            </w:pPr>
            <w:r w:rsidRPr="00B20C4D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B20C4D" w:rsidRDefault="00B6782B" w:rsidP="006D09B2">
            <w:pPr>
              <w:contextualSpacing/>
              <w:jc w:val="center"/>
            </w:pPr>
            <w:r w:rsidRPr="00B20C4D">
              <w:t>0,0</w:t>
            </w:r>
          </w:p>
        </w:tc>
      </w:tr>
      <w:tr w:rsidR="00405861" w:rsidRPr="00B20C4D" w:rsidTr="00DF2EEC">
        <w:trPr>
          <w:trHeight w:val="276"/>
        </w:trPr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B20C4D" w:rsidRDefault="00405861" w:rsidP="00AD22E6">
            <w:pPr>
              <w:contextualSpacing/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B20C4D" w:rsidRDefault="00405861" w:rsidP="00AD22E6">
            <w:pPr>
              <w:contextualSpacing/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B20C4D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B20C4D">
              <w:rPr>
                <w:rFonts w:ascii="Times New Roman" w:hAnsi="Times New Roman" w:cs="Times New Roman"/>
                <w:highlight w:val="white"/>
              </w:rPr>
              <w:t>областной бюджет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B20C4D" w:rsidRDefault="00405861" w:rsidP="006D09B2">
            <w:pPr>
              <w:contextualSpacing/>
              <w:jc w:val="center"/>
            </w:pPr>
            <w:r w:rsidRPr="00B20C4D"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B20C4D" w:rsidRDefault="00405861" w:rsidP="006D09B2">
            <w:pPr>
              <w:contextualSpacing/>
              <w:jc w:val="center"/>
            </w:pPr>
            <w:r w:rsidRPr="00B20C4D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B20C4D" w:rsidRDefault="00405861" w:rsidP="006D09B2">
            <w:pPr>
              <w:contextualSpacing/>
              <w:jc w:val="center"/>
            </w:pPr>
            <w:r w:rsidRPr="00B20C4D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B20C4D" w:rsidRDefault="00405861" w:rsidP="006D09B2">
            <w:pPr>
              <w:contextualSpacing/>
              <w:jc w:val="center"/>
            </w:pPr>
            <w:r w:rsidRPr="00B20C4D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B20C4D" w:rsidRDefault="00B6782B" w:rsidP="006D09B2">
            <w:pPr>
              <w:contextualSpacing/>
              <w:jc w:val="center"/>
            </w:pPr>
            <w:r w:rsidRPr="00B20C4D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B20C4D" w:rsidRDefault="00B6782B" w:rsidP="006D09B2">
            <w:pPr>
              <w:contextualSpacing/>
              <w:jc w:val="center"/>
            </w:pPr>
            <w:r w:rsidRPr="00B20C4D">
              <w:t>0,0</w:t>
            </w:r>
          </w:p>
        </w:tc>
      </w:tr>
      <w:tr w:rsidR="0047389F" w:rsidRPr="00B20C4D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89F" w:rsidRPr="00B20C4D" w:rsidRDefault="0047389F" w:rsidP="0047389F">
            <w:pPr>
              <w:contextualSpacing/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89F" w:rsidRPr="00B20C4D" w:rsidRDefault="0047389F" w:rsidP="0047389F">
            <w:pPr>
              <w:contextualSpacing/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89F" w:rsidRPr="00B20C4D" w:rsidRDefault="0047389F" w:rsidP="00F73298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B20C4D">
              <w:rPr>
                <w:rFonts w:ascii="Times New Roman" w:hAnsi="Times New Roman" w:cs="Times New Roman"/>
                <w:highlight w:val="white"/>
              </w:rPr>
              <w:t xml:space="preserve">бюджет </w:t>
            </w:r>
            <w:r w:rsidR="00F73298">
              <w:rPr>
                <w:rFonts w:ascii="Times New Roman" w:hAnsi="Times New Roman" w:cs="Times New Roman"/>
                <w:highlight w:val="white"/>
              </w:rPr>
              <w:t xml:space="preserve">Степновского </w:t>
            </w:r>
            <w:r w:rsidR="007C317E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городского поселения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89F" w:rsidRPr="00B20C4D" w:rsidRDefault="00F73298" w:rsidP="006D09B2">
            <w:pPr>
              <w:contextualSpacing/>
              <w:jc w:val="center"/>
            </w:pPr>
            <w:r>
              <w:t>41</w:t>
            </w:r>
            <w:r w:rsidR="00DA436C">
              <w:t xml:space="preserve"> </w:t>
            </w:r>
            <w:r>
              <w:t>750,0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89F" w:rsidRPr="00B20C4D" w:rsidRDefault="00F73298" w:rsidP="006D09B2">
            <w:pPr>
              <w:contextualSpacing/>
              <w:jc w:val="center"/>
            </w:pPr>
            <w:r>
              <w:t>8</w:t>
            </w:r>
            <w:r w:rsidR="00DA436C">
              <w:t xml:space="preserve"> </w:t>
            </w:r>
            <w:r>
              <w:t>350,0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89F" w:rsidRPr="00B20C4D" w:rsidRDefault="00F73298" w:rsidP="006D09B2">
            <w:pPr>
              <w:jc w:val="center"/>
            </w:pPr>
            <w:r>
              <w:t>8</w:t>
            </w:r>
            <w:r w:rsidR="00DA436C">
              <w:t xml:space="preserve"> </w:t>
            </w:r>
            <w:r>
              <w:t>350,0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389F" w:rsidRPr="00B20C4D" w:rsidRDefault="00F73298" w:rsidP="006D09B2">
            <w:pPr>
              <w:jc w:val="center"/>
            </w:pPr>
            <w:r>
              <w:t>8</w:t>
            </w:r>
            <w:r w:rsidR="00DA436C">
              <w:t xml:space="preserve"> </w:t>
            </w:r>
            <w:r>
              <w:t>350,0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89F" w:rsidRPr="00B20C4D" w:rsidRDefault="00F73298" w:rsidP="006D09B2">
            <w:pPr>
              <w:jc w:val="center"/>
            </w:pPr>
            <w:r>
              <w:t>8</w:t>
            </w:r>
            <w:r w:rsidR="00DA436C">
              <w:t xml:space="preserve"> </w:t>
            </w:r>
            <w:r>
              <w:t>350,0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89F" w:rsidRPr="00B20C4D" w:rsidRDefault="00F73298" w:rsidP="006D09B2">
            <w:pPr>
              <w:jc w:val="center"/>
            </w:pPr>
            <w:r>
              <w:t>8</w:t>
            </w:r>
            <w:r w:rsidR="00DA436C">
              <w:t xml:space="preserve"> </w:t>
            </w:r>
            <w:r>
              <w:t>350,0</w:t>
            </w:r>
          </w:p>
        </w:tc>
      </w:tr>
      <w:tr w:rsidR="00405861" w:rsidRPr="00B20C4D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B20C4D" w:rsidRDefault="00405861" w:rsidP="00AD22E6">
            <w:pPr>
              <w:contextualSpacing/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B20C4D" w:rsidRDefault="00405861" w:rsidP="00AD22E6">
            <w:pPr>
              <w:contextualSpacing/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B20C4D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B20C4D">
              <w:rPr>
                <w:rFonts w:ascii="Times New Roman" w:hAnsi="Times New Roman" w:cs="Times New Roman"/>
                <w:highlight w:val="white"/>
              </w:rPr>
              <w:t>внебюджетные источники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B20C4D" w:rsidRDefault="00405861" w:rsidP="006D09B2">
            <w:pPr>
              <w:contextualSpacing/>
              <w:jc w:val="center"/>
            </w:pPr>
            <w:r w:rsidRPr="00B20C4D"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B20C4D" w:rsidRDefault="00405861" w:rsidP="006D09B2">
            <w:pPr>
              <w:contextualSpacing/>
              <w:jc w:val="center"/>
            </w:pPr>
            <w:r w:rsidRPr="00B20C4D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B20C4D" w:rsidRDefault="00405861" w:rsidP="006D09B2">
            <w:pPr>
              <w:contextualSpacing/>
              <w:jc w:val="center"/>
            </w:pPr>
            <w:r w:rsidRPr="00B20C4D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B20C4D" w:rsidRDefault="00405861" w:rsidP="006D09B2">
            <w:pPr>
              <w:contextualSpacing/>
              <w:jc w:val="center"/>
            </w:pPr>
            <w:r w:rsidRPr="00B20C4D">
              <w:t>0,0</w:t>
            </w:r>
          </w:p>
          <w:p w:rsidR="00405861" w:rsidRPr="00B20C4D" w:rsidRDefault="00405861" w:rsidP="006D09B2">
            <w:pPr>
              <w:contextualSpacing/>
              <w:jc w:val="center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B20C4D" w:rsidRDefault="00B6782B" w:rsidP="006D09B2">
            <w:pPr>
              <w:contextualSpacing/>
              <w:jc w:val="center"/>
            </w:pPr>
            <w:r w:rsidRPr="00B20C4D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B20C4D" w:rsidRDefault="00B6782B" w:rsidP="006D09B2">
            <w:pPr>
              <w:contextualSpacing/>
              <w:jc w:val="center"/>
            </w:pPr>
            <w:r w:rsidRPr="00B20C4D">
              <w:t>0,0</w:t>
            </w:r>
          </w:p>
        </w:tc>
      </w:tr>
      <w:tr w:rsidR="00A15096" w:rsidRPr="00B20C4D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B20C4D" w:rsidRDefault="00A15096" w:rsidP="00F675C5">
            <w:pPr>
              <w:contextualSpacing/>
              <w:jc w:val="center"/>
            </w:pPr>
            <w:r w:rsidRPr="00B20C4D">
              <w:lastRenderedPageBreak/>
              <w:t>1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B20C4D" w:rsidRDefault="00A15096" w:rsidP="00F675C5">
            <w:pPr>
              <w:contextualSpacing/>
              <w:jc w:val="center"/>
            </w:pPr>
            <w:r w:rsidRPr="00B20C4D">
              <w:t>2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B20C4D" w:rsidRDefault="00A15096" w:rsidP="00F675C5">
            <w:pPr>
              <w:contextualSpacing/>
              <w:jc w:val="center"/>
            </w:pPr>
            <w:r w:rsidRPr="00B20C4D">
              <w:t>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B20C4D" w:rsidRDefault="00A15096" w:rsidP="00F675C5">
            <w:pPr>
              <w:contextualSpacing/>
              <w:jc w:val="center"/>
            </w:pPr>
            <w:r w:rsidRPr="00B20C4D"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B20C4D" w:rsidRDefault="00A15096" w:rsidP="00F675C5">
            <w:pPr>
              <w:contextualSpacing/>
              <w:jc w:val="center"/>
            </w:pPr>
            <w:r w:rsidRPr="00B20C4D"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B20C4D" w:rsidRDefault="00A15096" w:rsidP="00F675C5">
            <w:pPr>
              <w:contextualSpacing/>
              <w:jc w:val="center"/>
            </w:pPr>
            <w:r w:rsidRPr="00B20C4D"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B20C4D" w:rsidRDefault="00A15096" w:rsidP="00F675C5">
            <w:pPr>
              <w:contextualSpacing/>
              <w:jc w:val="center"/>
            </w:pPr>
            <w:r w:rsidRPr="00B20C4D"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096" w:rsidRPr="00B20C4D" w:rsidRDefault="00A15096" w:rsidP="00F675C5">
            <w:pPr>
              <w:contextualSpacing/>
              <w:jc w:val="center"/>
            </w:pPr>
            <w:r w:rsidRPr="00B20C4D"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096" w:rsidRPr="00B20C4D" w:rsidRDefault="00A15096" w:rsidP="00F675C5">
            <w:pPr>
              <w:contextualSpacing/>
              <w:jc w:val="center"/>
            </w:pPr>
            <w:r w:rsidRPr="00B20C4D">
              <w:t>9</w:t>
            </w:r>
          </w:p>
        </w:tc>
      </w:tr>
      <w:tr w:rsidR="00A15096" w:rsidRPr="00B20C4D" w:rsidTr="00407732">
        <w:trPr>
          <w:trHeight w:val="264"/>
        </w:trPr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B20C4D" w:rsidRDefault="00A15096" w:rsidP="00311427">
            <w:pPr>
              <w:contextualSpacing/>
              <w:rPr>
                <w:bCs/>
              </w:rPr>
            </w:pPr>
          </w:p>
          <w:p w:rsidR="00A15096" w:rsidRPr="00B20C4D" w:rsidRDefault="00A15096" w:rsidP="00311427">
            <w:pPr>
              <w:contextualSpacing/>
              <w:rPr>
                <w:bCs/>
              </w:rPr>
            </w:pPr>
            <w:r w:rsidRPr="00B20C4D">
              <w:rPr>
                <w:bCs/>
              </w:rPr>
              <w:t>1.1.</w:t>
            </w:r>
          </w:p>
          <w:p w:rsidR="00A15096" w:rsidRPr="00B20C4D" w:rsidRDefault="00A15096" w:rsidP="00311427">
            <w:pPr>
              <w:contextualSpacing/>
              <w:rPr>
                <w:bCs/>
              </w:rPr>
            </w:pPr>
          </w:p>
          <w:p w:rsidR="00A15096" w:rsidRPr="00B20C4D" w:rsidRDefault="00A15096" w:rsidP="00311427">
            <w:pPr>
              <w:contextualSpacing/>
              <w:jc w:val="center"/>
              <w:rPr>
                <w:bCs/>
              </w:rPr>
            </w:pPr>
          </w:p>
          <w:p w:rsidR="00A15096" w:rsidRPr="00B20C4D" w:rsidRDefault="00A15096" w:rsidP="00311427">
            <w:pPr>
              <w:contextualSpacing/>
              <w:rPr>
                <w:b/>
                <w:bCs/>
              </w:rPr>
            </w:pPr>
          </w:p>
          <w:p w:rsidR="00A15096" w:rsidRPr="00B20C4D" w:rsidRDefault="00A15096" w:rsidP="00311427">
            <w:pPr>
              <w:contextualSpacing/>
              <w:jc w:val="center"/>
              <w:rPr>
                <w:bCs/>
              </w:rPr>
            </w:pPr>
          </w:p>
        </w:tc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B20C4D" w:rsidRDefault="00A15096" w:rsidP="00311427">
            <w:pPr>
              <w:contextualSpacing/>
              <w:rPr>
                <w:bCs/>
              </w:rPr>
            </w:pPr>
            <w:r w:rsidRPr="00B20C4D">
              <w:rPr>
                <w:bCs/>
              </w:rPr>
              <w:t>Комплекс процессных мероприятий «</w:t>
            </w:r>
            <w:r w:rsidRPr="00B20C4D">
              <w:t>Благоустройство территории р.п. Степно</w:t>
            </w:r>
            <w:r w:rsidR="00F414DD">
              <w:t>е»</w:t>
            </w:r>
          </w:p>
          <w:p w:rsidR="00A15096" w:rsidRPr="00B20C4D" w:rsidRDefault="00A15096" w:rsidP="00311427">
            <w:pPr>
              <w:contextualSpacing/>
              <w:rPr>
                <w:b/>
                <w:bCs/>
              </w:rPr>
            </w:pPr>
          </w:p>
          <w:p w:rsidR="00A15096" w:rsidRPr="00B20C4D" w:rsidRDefault="00A15096" w:rsidP="00311427">
            <w:pPr>
              <w:contextualSpacing/>
              <w:rPr>
                <w:bCs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AE0397" w:rsidRDefault="00A15096" w:rsidP="00311427">
            <w:pPr>
              <w:contextualSpacing/>
              <w:rPr>
                <w:b/>
              </w:rPr>
            </w:pPr>
            <w:r w:rsidRPr="00AE0397">
              <w:rPr>
                <w:b/>
              </w:rPr>
              <w:t>Всего, в том числе: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AE0397" w:rsidRDefault="00A15096" w:rsidP="00311427">
            <w:pPr>
              <w:contextualSpacing/>
              <w:jc w:val="center"/>
              <w:rPr>
                <w:b/>
              </w:rPr>
            </w:pPr>
            <w:r w:rsidRPr="00AE0397">
              <w:rPr>
                <w:b/>
              </w:rPr>
              <w:t>41</w:t>
            </w:r>
            <w:r w:rsidR="00DA436C" w:rsidRPr="00AE0397">
              <w:rPr>
                <w:b/>
              </w:rPr>
              <w:t xml:space="preserve"> </w:t>
            </w:r>
            <w:r w:rsidRPr="00AE0397">
              <w:rPr>
                <w:b/>
              </w:rPr>
              <w:t>750,0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AE0397" w:rsidRDefault="00A15096" w:rsidP="00311427">
            <w:pPr>
              <w:contextualSpacing/>
              <w:jc w:val="center"/>
              <w:rPr>
                <w:b/>
              </w:rPr>
            </w:pPr>
            <w:r w:rsidRPr="00AE0397">
              <w:rPr>
                <w:b/>
              </w:rPr>
              <w:t>8</w:t>
            </w:r>
            <w:r w:rsidR="00DA436C" w:rsidRPr="00AE0397">
              <w:rPr>
                <w:b/>
              </w:rPr>
              <w:t xml:space="preserve"> </w:t>
            </w:r>
            <w:r w:rsidRPr="00AE0397">
              <w:rPr>
                <w:b/>
              </w:rPr>
              <w:t>350,0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AE0397" w:rsidRDefault="00A15096" w:rsidP="00311427">
            <w:pPr>
              <w:jc w:val="center"/>
              <w:rPr>
                <w:b/>
              </w:rPr>
            </w:pPr>
            <w:r w:rsidRPr="00AE0397">
              <w:rPr>
                <w:b/>
              </w:rPr>
              <w:t>8</w:t>
            </w:r>
            <w:r w:rsidR="00DA436C" w:rsidRPr="00AE0397">
              <w:rPr>
                <w:b/>
              </w:rPr>
              <w:t xml:space="preserve"> </w:t>
            </w:r>
            <w:r w:rsidRPr="00AE0397">
              <w:rPr>
                <w:b/>
              </w:rPr>
              <w:t>350,0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AE0397" w:rsidRDefault="00A15096" w:rsidP="00311427">
            <w:pPr>
              <w:jc w:val="center"/>
              <w:rPr>
                <w:b/>
              </w:rPr>
            </w:pPr>
            <w:r w:rsidRPr="00AE0397">
              <w:rPr>
                <w:b/>
              </w:rPr>
              <w:t>8</w:t>
            </w:r>
            <w:r w:rsidR="00DA436C" w:rsidRPr="00AE0397">
              <w:rPr>
                <w:b/>
              </w:rPr>
              <w:t xml:space="preserve"> </w:t>
            </w:r>
            <w:r w:rsidRPr="00AE0397">
              <w:rPr>
                <w:b/>
              </w:rPr>
              <w:t>350,0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096" w:rsidRPr="00AE0397" w:rsidRDefault="00A15096" w:rsidP="00311427">
            <w:pPr>
              <w:jc w:val="center"/>
              <w:rPr>
                <w:b/>
              </w:rPr>
            </w:pPr>
            <w:r w:rsidRPr="00AE0397">
              <w:rPr>
                <w:b/>
              </w:rPr>
              <w:t>8</w:t>
            </w:r>
            <w:r w:rsidR="00DA436C" w:rsidRPr="00AE0397">
              <w:rPr>
                <w:b/>
              </w:rPr>
              <w:t xml:space="preserve"> </w:t>
            </w:r>
            <w:r w:rsidRPr="00AE0397">
              <w:rPr>
                <w:b/>
              </w:rPr>
              <w:t>350,0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096" w:rsidRPr="00AE0397" w:rsidRDefault="00A15096" w:rsidP="00311427">
            <w:pPr>
              <w:jc w:val="center"/>
              <w:rPr>
                <w:b/>
              </w:rPr>
            </w:pPr>
            <w:r w:rsidRPr="00AE0397">
              <w:rPr>
                <w:b/>
              </w:rPr>
              <w:t>8</w:t>
            </w:r>
            <w:r w:rsidR="00DA436C" w:rsidRPr="00AE0397">
              <w:rPr>
                <w:b/>
              </w:rPr>
              <w:t xml:space="preserve"> </w:t>
            </w:r>
            <w:r w:rsidRPr="00AE0397">
              <w:rPr>
                <w:b/>
              </w:rPr>
              <w:t>350,0</w:t>
            </w:r>
          </w:p>
        </w:tc>
      </w:tr>
      <w:tr w:rsidR="00A15096" w:rsidRPr="00B20C4D" w:rsidTr="00407732">
        <w:tc>
          <w:tcPr>
            <w:tcW w:w="425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B20C4D" w:rsidRDefault="00A15096" w:rsidP="00AD22E6">
            <w:pPr>
              <w:contextualSpacing/>
            </w:pPr>
          </w:p>
        </w:tc>
        <w:tc>
          <w:tcPr>
            <w:tcW w:w="368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B20C4D" w:rsidRDefault="00A15096" w:rsidP="00AD22E6">
            <w:pPr>
              <w:contextualSpacing/>
            </w:pP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B20C4D" w:rsidRDefault="00A15096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B20C4D">
              <w:rPr>
                <w:rFonts w:ascii="Times New Roman" w:hAnsi="Times New Roman" w:cs="Times New Roman"/>
                <w:highlight w:val="white"/>
              </w:rPr>
              <w:t>федеральный бюджет (прогнозно)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B20C4D" w:rsidRDefault="00A15096" w:rsidP="006D09B2">
            <w:pPr>
              <w:contextualSpacing/>
              <w:jc w:val="center"/>
            </w:pPr>
            <w:r w:rsidRPr="00B20C4D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B20C4D" w:rsidRDefault="00A15096" w:rsidP="006D09B2">
            <w:pPr>
              <w:contextualSpacing/>
              <w:jc w:val="center"/>
            </w:pPr>
            <w:r w:rsidRPr="00B20C4D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B20C4D" w:rsidRDefault="00A15096" w:rsidP="006D09B2">
            <w:pPr>
              <w:contextualSpacing/>
              <w:jc w:val="center"/>
            </w:pPr>
            <w:r w:rsidRPr="00B20C4D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B20C4D" w:rsidRDefault="00A15096" w:rsidP="006D09B2">
            <w:pPr>
              <w:contextualSpacing/>
              <w:jc w:val="center"/>
            </w:pPr>
            <w:r w:rsidRPr="00B20C4D">
              <w:t>0,0</w:t>
            </w:r>
          </w:p>
          <w:p w:rsidR="00A15096" w:rsidRPr="00B20C4D" w:rsidRDefault="00A15096" w:rsidP="006D09B2">
            <w:pPr>
              <w:contextualSpacing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096" w:rsidRPr="00B20C4D" w:rsidRDefault="00A15096" w:rsidP="006D09B2">
            <w:pPr>
              <w:contextualSpacing/>
              <w:jc w:val="center"/>
            </w:pPr>
            <w:r w:rsidRPr="00B20C4D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096" w:rsidRPr="00B20C4D" w:rsidRDefault="00A15096" w:rsidP="006D09B2">
            <w:pPr>
              <w:contextualSpacing/>
              <w:jc w:val="center"/>
            </w:pPr>
            <w:r w:rsidRPr="00B20C4D">
              <w:t>0,0</w:t>
            </w:r>
          </w:p>
        </w:tc>
      </w:tr>
      <w:tr w:rsidR="00A15096" w:rsidRPr="00B20C4D" w:rsidTr="00407732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B20C4D" w:rsidRDefault="00A15096" w:rsidP="00AD22E6">
            <w:pPr>
              <w:contextualSpacing/>
            </w:pPr>
          </w:p>
        </w:tc>
        <w:tc>
          <w:tcPr>
            <w:tcW w:w="368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B20C4D" w:rsidRDefault="00A15096" w:rsidP="00AD22E6">
            <w:pPr>
              <w:contextualSpacing/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B20C4D" w:rsidRDefault="00A15096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B20C4D">
              <w:rPr>
                <w:rFonts w:ascii="Times New Roman" w:hAnsi="Times New Roman" w:cs="Times New Roman"/>
                <w:highlight w:val="white"/>
              </w:rPr>
              <w:t>областной бюджет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B20C4D" w:rsidRDefault="00A15096" w:rsidP="006D09B2">
            <w:pPr>
              <w:contextualSpacing/>
              <w:jc w:val="center"/>
            </w:pPr>
            <w:r w:rsidRPr="00B20C4D"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B20C4D" w:rsidRDefault="00A15096" w:rsidP="006D09B2">
            <w:pPr>
              <w:contextualSpacing/>
              <w:jc w:val="center"/>
            </w:pPr>
            <w:r w:rsidRPr="00B20C4D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B20C4D" w:rsidRDefault="00A15096" w:rsidP="006D09B2">
            <w:pPr>
              <w:contextualSpacing/>
              <w:jc w:val="center"/>
            </w:pPr>
            <w:r w:rsidRPr="00B20C4D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B20C4D" w:rsidRDefault="00A15096" w:rsidP="006D09B2">
            <w:pPr>
              <w:contextualSpacing/>
              <w:jc w:val="center"/>
            </w:pPr>
            <w:r w:rsidRPr="00B20C4D">
              <w:t>0,0</w:t>
            </w:r>
          </w:p>
          <w:p w:rsidR="00A15096" w:rsidRPr="00B20C4D" w:rsidRDefault="00A15096" w:rsidP="006D09B2">
            <w:pPr>
              <w:contextualSpacing/>
              <w:jc w:val="center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096" w:rsidRPr="00B20C4D" w:rsidRDefault="00A15096" w:rsidP="006D09B2">
            <w:pPr>
              <w:contextualSpacing/>
              <w:jc w:val="center"/>
            </w:pPr>
            <w:r w:rsidRPr="00B20C4D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096" w:rsidRPr="00B20C4D" w:rsidRDefault="00A15096" w:rsidP="006D09B2">
            <w:pPr>
              <w:contextualSpacing/>
              <w:jc w:val="center"/>
            </w:pPr>
            <w:r w:rsidRPr="00B20C4D">
              <w:t>0,0</w:t>
            </w:r>
          </w:p>
        </w:tc>
      </w:tr>
      <w:tr w:rsidR="00A15096" w:rsidRPr="00B20C4D" w:rsidTr="00407732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B20C4D" w:rsidRDefault="00A15096" w:rsidP="00311427">
            <w:pPr>
              <w:contextualSpacing/>
            </w:pPr>
          </w:p>
        </w:tc>
        <w:tc>
          <w:tcPr>
            <w:tcW w:w="368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B20C4D" w:rsidRDefault="00A15096" w:rsidP="00311427">
            <w:pPr>
              <w:contextualSpacing/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B20C4D" w:rsidRDefault="00A15096" w:rsidP="00311427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B20C4D">
              <w:rPr>
                <w:rFonts w:ascii="Times New Roman" w:hAnsi="Times New Roman" w:cs="Times New Roman"/>
                <w:highlight w:val="white"/>
              </w:rPr>
              <w:t xml:space="preserve">бюджет </w:t>
            </w:r>
            <w:r>
              <w:rPr>
                <w:rFonts w:ascii="Times New Roman" w:hAnsi="Times New Roman" w:cs="Times New Roman"/>
                <w:highlight w:val="white"/>
              </w:rPr>
              <w:t xml:space="preserve">Степновского </w:t>
            </w:r>
            <w:r w:rsidR="007C317E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городского поселения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B20C4D" w:rsidRDefault="00A15096" w:rsidP="00311427">
            <w:pPr>
              <w:contextualSpacing/>
              <w:jc w:val="center"/>
            </w:pPr>
            <w:r>
              <w:t>41</w:t>
            </w:r>
            <w:r w:rsidR="00DA436C">
              <w:t xml:space="preserve"> </w:t>
            </w:r>
            <w:r>
              <w:t>750,0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B20C4D" w:rsidRDefault="00A15096" w:rsidP="00311427">
            <w:pPr>
              <w:contextualSpacing/>
              <w:jc w:val="center"/>
            </w:pPr>
            <w:r>
              <w:t>8</w:t>
            </w:r>
            <w:r w:rsidR="00DA436C">
              <w:t xml:space="preserve"> </w:t>
            </w:r>
            <w:r>
              <w:t>350,0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B20C4D" w:rsidRDefault="00A15096" w:rsidP="00311427">
            <w:pPr>
              <w:jc w:val="center"/>
            </w:pPr>
            <w:r>
              <w:t>8</w:t>
            </w:r>
            <w:r w:rsidR="00DA436C">
              <w:t xml:space="preserve"> </w:t>
            </w:r>
            <w:r>
              <w:t>350,0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B20C4D" w:rsidRDefault="00A15096" w:rsidP="00311427">
            <w:pPr>
              <w:jc w:val="center"/>
            </w:pPr>
            <w:r>
              <w:t>8</w:t>
            </w:r>
            <w:r w:rsidR="00DA436C">
              <w:t xml:space="preserve"> </w:t>
            </w:r>
            <w:r>
              <w:t>350,0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096" w:rsidRPr="00B20C4D" w:rsidRDefault="00A15096" w:rsidP="00311427">
            <w:pPr>
              <w:jc w:val="center"/>
            </w:pPr>
            <w:r>
              <w:t>8</w:t>
            </w:r>
            <w:r w:rsidR="00DA436C">
              <w:t xml:space="preserve"> </w:t>
            </w:r>
            <w:r>
              <w:t>350,0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096" w:rsidRPr="00B20C4D" w:rsidRDefault="00A15096" w:rsidP="00311427">
            <w:pPr>
              <w:jc w:val="center"/>
            </w:pPr>
            <w:r>
              <w:t>8</w:t>
            </w:r>
            <w:r w:rsidR="00DA436C">
              <w:t xml:space="preserve"> </w:t>
            </w:r>
            <w:r>
              <w:t>350,0</w:t>
            </w:r>
          </w:p>
        </w:tc>
      </w:tr>
      <w:tr w:rsidR="00A15096" w:rsidRPr="00B20C4D" w:rsidTr="00407732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B20C4D" w:rsidRDefault="00A15096" w:rsidP="00AD22E6">
            <w:pPr>
              <w:contextualSpacing/>
            </w:pPr>
          </w:p>
        </w:tc>
        <w:tc>
          <w:tcPr>
            <w:tcW w:w="3686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B20C4D" w:rsidRDefault="00A15096" w:rsidP="00AD22E6">
            <w:pPr>
              <w:contextualSpacing/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B20C4D" w:rsidRDefault="00A15096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B20C4D">
              <w:rPr>
                <w:rFonts w:ascii="Times New Roman" w:hAnsi="Times New Roman" w:cs="Times New Roman"/>
                <w:highlight w:val="white"/>
              </w:rPr>
              <w:t>внебюджетные источники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B20C4D" w:rsidRDefault="00A15096" w:rsidP="00AD22E6">
            <w:pPr>
              <w:contextualSpacing/>
              <w:jc w:val="center"/>
            </w:pPr>
            <w:r w:rsidRPr="00B20C4D"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B20C4D" w:rsidRDefault="00A15096" w:rsidP="00AD22E6">
            <w:pPr>
              <w:contextualSpacing/>
              <w:jc w:val="center"/>
            </w:pPr>
            <w:r w:rsidRPr="00B20C4D"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B20C4D" w:rsidRDefault="00A15096" w:rsidP="00AD22E6">
            <w:pPr>
              <w:contextualSpacing/>
              <w:jc w:val="center"/>
            </w:pPr>
            <w:r w:rsidRPr="00B20C4D"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5096" w:rsidRPr="00B20C4D" w:rsidRDefault="00A15096" w:rsidP="00AD22E6">
            <w:pPr>
              <w:contextualSpacing/>
              <w:jc w:val="center"/>
            </w:pPr>
            <w:r w:rsidRPr="00B20C4D">
              <w:t>0,0 </w:t>
            </w:r>
          </w:p>
          <w:p w:rsidR="00A15096" w:rsidRPr="00B20C4D" w:rsidRDefault="00A15096" w:rsidP="00AD22E6">
            <w:pPr>
              <w:contextualSpacing/>
              <w:jc w:val="center"/>
            </w:pPr>
            <w:r w:rsidRPr="00B20C4D"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096" w:rsidRPr="00B20C4D" w:rsidRDefault="00A15096" w:rsidP="00AD22E6">
            <w:pPr>
              <w:contextualSpacing/>
              <w:jc w:val="center"/>
            </w:pPr>
            <w:r w:rsidRPr="00B20C4D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5096" w:rsidRPr="00B20C4D" w:rsidRDefault="00A15096" w:rsidP="00AD22E6">
            <w:pPr>
              <w:contextualSpacing/>
              <w:jc w:val="center"/>
            </w:pPr>
            <w:r w:rsidRPr="00B20C4D">
              <w:t>0,0</w:t>
            </w:r>
          </w:p>
        </w:tc>
      </w:tr>
    </w:tbl>
    <w:p w:rsidR="00F414DD" w:rsidRDefault="00F414DD" w:rsidP="006F2A55">
      <w:pPr>
        <w:shd w:val="clear" w:color="FFFFFF" w:fill="FFFFFF"/>
        <w:ind w:firstLine="709"/>
        <w:contextualSpacing/>
        <w:jc w:val="center"/>
        <w:rPr>
          <w:b/>
          <w:sz w:val="22"/>
          <w:szCs w:val="22"/>
          <w:highlight w:val="white"/>
        </w:rPr>
      </w:pPr>
    </w:p>
    <w:p w:rsidR="00F414DD" w:rsidRDefault="00F414DD" w:rsidP="006F2A55">
      <w:pPr>
        <w:shd w:val="clear" w:color="FFFFFF" w:fill="FFFFFF"/>
        <w:ind w:firstLine="709"/>
        <w:contextualSpacing/>
        <w:jc w:val="center"/>
        <w:rPr>
          <w:b/>
          <w:sz w:val="22"/>
          <w:szCs w:val="22"/>
          <w:highlight w:val="white"/>
        </w:rPr>
      </w:pPr>
    </w:p>
    <w:p w:rsidR="006F2A55" w:rsidRPr="00D51634" w:rsidRDefault="006F2A55" w:rsidP="006F2A55">
      <w:pPr>
        <w:shd w:val="clear" w:color="FFFFFF" w:fill="FFFFFF"/>
        <w:ind w:firstLine="709"/>
        <w:contextualSpacing/>
        <w:jc w:val="center"/>
        <w:rPr>
          <w:b/>
          <w:bCs/>
          <w:sz w:val="22"/>
          <w:szCs w:val="22"/>
          <w:highlight w:val="white"/>
        </w:rPr>
      </w:pPr>
      <w:r w:rsidRPr="00D51634">
        <w:rPr>
          <w:b/>
          <w:sz w:val="22"/>
          <w:szCs w:val="22"/>
          <w:highlight w:val="white"/>
        </w:rPr>
        <w:t xml:space="preserve">Паспорт </w:t>
      </w:r>
    </w:p>
    <w:p w:rsidR="006F2A55" w:rsidRPr="00D51634" w:rsidRDefault="006F2A55" w:rsidP="006F2A55">
      <w:pPr>
        <w:shd w:val="clear" w:color="FFFFFF" w:fill="FFFFFF"/>
        <w:ind w:firstLine="709"/>
        <w:contextualSpacing/>
        <w:jc w:val="center"/>
        <w:rPr>
          <w:b/>
          <w:bCs/>
          <w:sz w:val="22"/>
          <w:szCs w:val="22"/>
          <w:highlight w:val="white"/>
        </w:rPr>
      </w:pPr>
      <w:r w:rsidRPr="00D51634">
        <w:rPr>
          <w:b/>
          <w:sz w:val="22"/>
          <w:szCs w:val="22"/>
        </w:rPr>
        <w:t>комплекса п</w:t>
      </w:r>
      <w:r w:rsidRPr="00D51634">
        <w:rPr>
          <w:b/>
          <w:bCs/>
          <w:sz w:val="22"/>
          <w:szCs w:val="22"/>
        </w:rPr>
        <w:t>роцессных мероприятий</w:t>
      </w:r>
    </w:p>
    <w:p w:rsidR="006F2A55" w:rsidRPr="00D51634" w:rsidRDefault="006F2A55" w:rsidP="006F2A55">
      <w:pPr>
        <w:shd w:val="clear" w:color="FFFFFF" w:fill="FFFFFF"/>
        <w:ind w:firstLine="709"/>
        <w:contextualSpacing/>
        <w:jc w:val="center"/>
        <w:rPr>
          <w:b/>
          <w:bCs/>
          <w:sz w:val="22"/>
          <w:szCs w:val="22"/>
          <w:highlight w:val="white"/>
        </w:rPr>
      </w:pPr>
      <w:r w:rsidRPr="00D51634">
        <w:rPr>
          <w:b/>
          <w:sz w:val="22"/>
          <w:szCs w:val="22"/>
          <w:highlight w:val="white"/>
        </w:rPr>
        <w:t>«</w:t>
      </w:r>
      <w:r w:rsidR="00311427" w:rsidRPr="00D51634">
        <w:rPr>
          <w:b/>
          <w:sz w:val="22"/>
          <w:szCs w:val="22"/>
        </w:rPr>
        <w:t>Благоустройство территории р.п.</w:t>
      </w:r>
      <w:r w:rsidR="00F414DD">
        <w:rPr>
          <w:b/>
          <w:sz w:val="22"/>
          <w:szCs w:val="22"/>
        </w:rPr>
        <w:t xml:space="preserve"> Степное</w:t>
      </w:r>
      <w:r w:rsidRPr="00D51634">
        <w:rPr>
          <w:b/>
          <w:sz w:val="22"/>
          <w:szCs w:val="22"/>
          <w:highlight w:val="white"/>
        </w:rPr>
        <w:t>»</w:t>
      </w:r>
    </w:p>
    <w:p w:rsidR="006F2A55" w:rsidRPr="00D51634" w:rsidRDefault="006F2A55" w:rsidP="00DA21B0">
      <w:pPr>
        <w:pStyle w:val="a9"/>
        <w:numPr>
          <w:ilvl w:val="0"/>
          <w:numId w:val="26"/>
        </w:numPr>
        <w:shd w:val="clear" w:color="FFFFFF" w:fill="FFFFFF"/>
        <w:jc w:val="center"/>
        <w:rPr>
          <w:b/>
          <w:sz w:val="22"/>
          <w:szCs w:val="22"/>
        </w:rPr>
      </w:pPr>
      <w:r w:rsidRPr="00D51634">
        <w:rPr>
          <w:b/>
          <w:sz w:val="22"/>
          <w:szCs w:val="22"/>
        </w:rPr>
        <w:t>Основные положения комплекса процессных мероприятий «</w:t>
      </w:r>
      <w:r w:rsidR="00311427" w:rsidRPr="00D51634">
        <w:rPr>
          <w:b/>
          <w:sz w:val="22"/>
          <w:szCs w:val="22"/>
        </w:rPr>
        <w:t xml:space="preserve">Благоустройство территории р.п. </w:t>
      </w:r>
      <w:r w:rsidR="00F414DD">
        <w:rPr>
          <w:b/>
          <w:sz w:val="22"/>
          <w:szCs w:val="22"/>
        </w:rPr>
        <w:t>Степное</w:t>
      </w:r>
      <w:r w:rsidRPr="00D51634">
        <w:rPr>
          <w:b/>
          <w:sz w:val="22"/>
          <w:szCs w:val="22"/>
        </w:rPr>
        <w:t>»</w:t>
      </w:r>
    </w:p>
    <w:tbl>
      <w:tblPr>
        <w:tblW w:w="0" w:type="auto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774"/>
        <w:gridCol w:w="10251"/>
      </w:tblGrid>
      <w:tr w:rsidR="00AD6068" w:rsidRPr="00DA21B0" w:rsidTr="00B4732D"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068" w:rsidRPr="00DA21B0" w:rsidRDefault="00AD6068" w:rsidP="003C59DA">
            <w:pPr>
              <w:jc w:val="center"/>
            </w:pPr>
            <w:r w:rsidRPr="00DA21B0">
              <w:t>Характеристика комплекса процессных мероприятий муниципальной программы</w:t>
            </w:r>
          </w:p>
        </w:tc>
        <w:tc>
          <w:tcPr>
            <w:tcW w:w="10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068" w:rsidRPr="00DA21B0" w:rsidRDefault="00AD6068" w:rsidP="003C59DA">
            <w:pPr>
              <w:tabs>
                <w:tab w:val="left" w:pos="709"/>
              </w:tabs>
            </w:pPr>
            <w:r w:rsidRPr="00DA21B0">
              <w:t xml:space="preserve">Основной целью процессных мероприятий является </w:t>
            </w:r>
            <w:r w:rsidR="003C59DA">
              <w:t>осуществление мероприятий по поддержанию порядка и санитарного состояния на территории р.п. Степное</w:t>
            </w:r>
            <w:r w:rsidRPr="00DA21B0">
              <w:t> </w:t>
            </w:r>
          </w:p>
        </w:tc>
      </w:tr>
    </w:tbl>
    <w:p w:rsidR="006F2A55" w:rsidRPr="00D51634" w:rsidRDefault="006F2A55" w:rsidP="00DA21B0">
      <w:pPr>
        <w:pStyle w:val="a9"/>
        <w:numPr>
          <w:ilvl w:val="0"/>
          <w:numId w:val="26"/>
        </w:numPr>
        <w:shd w:val="clear" w:color="FFFFFF" w:fill="FFFFFF"/>
        <w:jc w:val="center"/>
        <w:rPr>
          <w:b/>
          <w:sz w:val="22"/>
          <w:szCs w:val="22"/>
        </w:rPr>
      </w:pPr>
      <w:r w:rsidRPr="003D7A99">
        <w:rPr>
          <w:b/>
          <w:sz w:val="22"/>
          <w:szCs w:val="22"/>
        </w:rPr>
        <w:t>Показатели реализации комплекса</w:t>
      </w:r>
      <w:r w:rsidRPr="00D51634">
        <w:rPr>
          <w:b/>
          <w:sz w:val="22"/>
          <w:szCs w:val="22"/>
        </w:rPr>
        <w:t xml:space="preserve"> проце</w:t>
      </w:r>
      <w:r w:rsidR="002E7EBE" w:rsidRPr="00D51634">
        <w:rPr>
          <w:b/>
          <w:sz w:val="22"/>
          <w:szCs w:val="22"/>
        </w:rPr>
        <w:t xml:space="preserve">ссных мероприятий </w:t>
      </w:r>
      <w:r w:rsidR="002E7EBE" w:rsidRPr="00D51634">
        <w:rPr>
          <w:b/>
          <w:sz w:val="22"/>
          <w:szCs w:val="22"/>
          <w:highlight w:val="white"/>
        </w:rPr>
        <w:t>«</w:t>
      </w:r>
      <w:r w:rsidR="006C42B6" w:rsidRPr="00D51634">
        <w:rPr>
          <w:b/>
          <w:sz w:val="22"/>
          <w:szCs w:val="22"/>
        </w:rPr>
        <w:t>Благоустройство территории р.п. Степно</w:t>
      </w:r>
      <w:r w:rsidR="00F414DD">
        <w:rPr>
          <w:b/>
          <w:sz w:val="22"/>
          <w:szCs w:val="22"/>
        </w:rPr>
        <w:t>е</w:t>
      </w:r>
      <w:r w:rsidR="002E7EBE" w:rsidRPr="00D51634">
        <w:rPr>
          <w:b/>
          <w:sz w:val="22"/>
          <w:szCs w:val="22"/>
          <w:highlight w:val="white"/>
        </w:rPr>
        <w:t>»</w:t>
      </w:r>
    </w:p>
    <w:tbl>
      <w:tblPr>
        <w:tblW w:w="15025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5245"/>
        <w:gridCol w:w="1417"/>
        <w:gridCol w:w="1418"/>
        <w:gridCol w:w="1275"/>
        <w:gridCol w:w="1418"/>
        <w:gridCol w:w="1276"/>
        <w:gridCol w:w="1275"/>
        <w:gridCol w:w="1276"/>
      </w:tblGrid>
      <w:tr w:rsidR="00F84898" w:rsidRPr="00AC21FA" w:rsidTr="002F15D4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898" w:rsidRPr="00AC21FA" w:rsidRDefault="00F84898" w:rsidP="007966DC">
            <w:pPr>
              <w:ind w:left="-31"/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№</w:t>
            </w:r>
            <w:r w:rsidRPr="00AC21FA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5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898" w:rsidRPr="00AC21FA" w:rsidRDefault="00F84898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898" w:rsidRPr="00AC21FA" w:rsidRDefault="00F84898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79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4898" w:rsidRPr="00AC21FA" w:rsidRDefault="00F84898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Значение показателей</w:t>
            </w:r>
          </w:p>
        </w:tc>
      </w:tr>
      <w:tr w:rsidR="00DC06C9" w:rsidRPr="00AC21FA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AC21FA" w:rsidRDefault="00DC06C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5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AC21FA" w:rsidRDefault="00DC06C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AC21FA" w:rsidRDefault="00DC06C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AC21FA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AC21FA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2026</w:t>
            </w:r>
            <w:r w:rsidR="00DF2EEC" w:rsidRPr="00AC21FA">
              <w:rPr>
                <w:sz w:val="22"/>
                <w:szCs w:val="22"/>
              </w:rPr>
              <w:t>г.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AC21FA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2027</w:t>
            </w:r>
            <w:r w:rsidR="00DF2EEC" w:rsidRPr="00AC21FA">
              <w:rPr>
                <w:sz w:val="22"/>
                <w:szCs w:val="22"/>
              </w:rPr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AC21FA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2028</w:t>
            </w:r>
            <w:r w:rsidR="00DF2EEC" w:rsidRPr="00AC21FA">
              <w:rPr>
                <w:sz w:val="22"/>
                <w:szCs w:val="22"/>
              </w:rPr>
              <w:t>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AC21FA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2029</w:t>
            </w:r>
            <w:r w:rsidR="00DF2EEC" w:rsidRPr="00AC21FA">
              <w:rPr>
                <w:sz w:val="22"/>
                <w:szCs w:val="22"/>
              </w:rPr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AC21FA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2030</w:t>
            </w:r>
            <w:r w:rsidR="00DF2EEC" w:rsidRPr="00AC21FA">
              <w:rPr>
                <w:sz w:val="22"/>
                <w:szCs w:val="22"/>
              </w:rPr>
              <w:t>г.</w:t>
            </w:r>
          </w:p>
        </w:tc>
      </w:tr>
      <w:tr w:rsidR="00DC06C9" w:rsidRPr="00AC21FA" w:rsidTr="00DF2EEC">
        <w:trPr>
          <w:trHeight w:val="20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AC21FA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AC21FA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AC21FA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AC21FA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AC21FA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AC21FA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AC21FA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AC21FA" w:rsidRDefault="005619F1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AC21FA" w:rsidRDefault="005619F1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9</w:t>
            </w:r>
          </w:p>
        </w:tc>
      </w:tr>
      <w:tr w:rsidR="00273C21" w:rsidRPr="00AC21FA" w:rsidTr="00F006DE">
        <w:trPr>
          <w:trHeight w:val="207"/>
        </w:trPr>
        <w:tc>
          <w:tcPr>
            <w:tcW w:w="1502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3C21" w:rsidRPr="00AC21FA" w:rsidRDefault="00E81C62" w:rsidP="00E94D0D">
            <w:pPr>
              <w:pStyle w:val="Default"/>
              <w:rPr>
                <w:color w:val="FF0000"/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Задача</w:t>
            </w:r>
            <w:r w:rsidR="00E94D0D">
              <w:rPr>
                <w:sz w:val="22"/>
                <w:szCs w:val="22"/>
              </w:rPr>
              <w:t>№1</w:t>
            </w:r>
            <w:r w:rsidRPr="00AC21FA">
              <w:rPr>
                <w:sz w:val="22"/>
                <w:szCs w:val="22"/>
              </w:rPr>
              <w:t xml:space="preserve">: </w:t>
            </w:r>
            <w:r w:rsidR="00E94D0D" w:rsidRPr="000F3658">
              <w:rPr>
                <w:sz w:val="22"/>
                <w:szCs w:val="22"/>
              </w:rPr>
              <w:t>Обеспечение освещенности улиц и повышение энергетической эффективности в р.п. Степное</w:t>
            </w:r>
          </w:p>
        </w:tc>
      </w:tr>
      <w:tr w:rsidR="006C42B6" w:rsidRPr="00AC21FA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B6" w:rsidRPr="00AC21FA" w:rsidRDefault="006C42B6" w:rsidP="006C42B6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1.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B6" w:rsidRPr="00AC21FA" w:rsidRDefault="006C42B6" w:rsidP="006C42B6">
            <w:pPr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 xml:space="preserve">Приобретение и замена светильников уличного освещения </w:t>
            </w:r>
          </w:p>
          <w:p w:rsidR="006C42B6" w:rsidRPr="00AC21FA" w:rsidRDefault="006C42B6" w:rsidP="006C42B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B6" w:rsidRPr="00AC21FA" w:rsidRDefault="00AE0397" w:rsidP="006C4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</w:t>
            </w:r>
            <w:r w:rsidR="006C42B6" w:rsidRPr="00AC21FA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B6" w:rsidRPr="00AC21FA" w:rsidRDefault="006C42B6" w:rsidP="006C42B6">
            <w:pPr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150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B6" w:rsidRPr="00AC21FA" w:rsidRDefault="006C42B6" w:rsidP="006C42B6">
            <w:pPr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150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B6" w:rsidRPr="00AC21FA" w:rsidRDefault="006C42B6" w:rsidP="006C42B6">
            <w:pPr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150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B6" w:rsidRPr="00AC21FA" w:rsidRDefault="006C42B6" w:rsidP="006C42B6">
            <w:pPr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150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42B6" w:rsidRPr="00AC21FA" w:rsidRDefault="006C42B6" w:rsidP="006C42B6">
            <w:pPr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150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B6" w:rsidRPr="00AC21FA" w:rsidRDefault="006C42B6" w:rsidP="006C42B6">
            <w:pPr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150</w:t>
            </w:r>
          </w:p>
        </w:tc>
      </w:tr>
      <w:tr w:rsidR="00E94D0D" w:rsidRPr="00AC21FA" w:rsidTr="00F675C5">
        <w:tc>
          <w:tcPr>
            <w:tcW w:w="1502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94D0D" w:rsidRPr="00AC21FA" w:rsidRDefault="00E94D0D" w:rsidP="00E94D0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 №2:</w:t>
            </w:r>
            <w:r w:rsidRPr="000F3658">
              <w:rPr>
                <w:sz w:val="22"/>
                <w:szCs w:val="22"/>
              </w:rPr>
              <w:t xml:space="preserve"> Организация озеленения территории р.п. Степное</w:t>
            </w:r>
          </w:p>
        </w:tc>
      </w:tr>
      <w:tr w:rsidR="006C42B6" w:rsidRPr="00AC21FA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B6" w:rsidRPr="00AC21FA" w:rsidRDefault="006C42B6" w:rsidP="006C42B6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2.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B6" w:rsidRPr="00AC21FA" w:rsidRDefault="006C42B6" w:rsidP="003C59DA">
            <w:pPr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Посадка однолетних и многолетних культур, деревьев и кустарников и уход за зелеными насаждениями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B6" w:rsidRPr="00AC21FA" w:rsidRDefault="00AE0397" w:rsidP="006C4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</w:t>
            </w:r>
            <w:r w:rsidR="006C42B6" w:rsidRPr="00AC21FA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B6" w:rsidRPr="00AC21FA" w:rsidRDefault="006C42B6" w:rsidP="006C42B6">
            <w:pPr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1500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B6" w:rsidRPr="00AC21FA" w:rsidRDefault="006C42B6" w:rsidP="006C42B6">
            <w:pPr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1500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B6" w:rsidRPr="00AC21FA" w:rsidRDefault="006C42B6" w:rsidP="006C42B6">
            <w:pPr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1500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B6" w:rsidRPr="00AC21FA" w:rsidRDefault="006C42B6" w:rsidP="006C42B6">
            <w:pPr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1500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42B6" w:rsidRPr="00AC21FA" w:rsidRDefault="006C42B6" w:rsidP="006C42B6">
            <w:pPr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1500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B6" w:rsidRPr="00AC21FA" w:rsidRDefault="006C42B6" w:rsidP="006C42B6">
            <w:pPr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1500</w:t>
            </w:r>
          </w:p>
        </w:tc>
      </w:tr>
      <w:tr w:rsidR="00E94D0D" w:rsidRPr="00AC21FA" w:rsidTr="00F675C5">
        <w:tc>
          <w:tcPr>
            <w:tcW w:w="1502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94D0D" w:rsidRPr="00AC21FA" w:rsidRDefault="00E94D0D" w:rsidP="00E94D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 №3: Проведение мероприятий по содержанию и благоустройству территории р.п. Степное</w:t>
            </w:r>
          </w:p>
        </w:tc>
      </w:tr>
      <w:tr w:rsidR="006C42B6" w:rsidRPr="00AC21FA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B6" w:rsidRPr="00AC21FA" w:rsidRDefault="006C42B6" w:rsidP="006C42B6">
            <w:pPr>
              <w:contextualSpacing/>
              <w:jc w:val="center"/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3.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B6" w:rsidRPr="003D7A99" w:rsidRDefault="003D7A99" w:rsidP="006C42B6">
            <w:pPr>
              <w:rPr>
                <w:sz w:val="22"/>
                <w:szCs w:val="22"/>
              </w:rPr>
            </w:pPr>
            <w:r w:rsidRPr="003D7A99">
              <w:rPr>
                <w:sz w:val="22"/>
                <w:szCs w:val="22"/>
              </w:rPr>
              <w:t>Улучшение  благоустройства и содержания территории р.п. Степное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B6" w:rsidRPr="00AC21FA" w:rsidRDefault="00A1505F" w:rsidP="00A150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B6" w:rsidRPr="00AC21FA" w:rsidRDefault="00A1505F" w:rsidP="006C4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B6" w:rsidRPr="00AC21FA" w:rsidRDefault="00A1505F" w:rsidP="006C4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B6" w:rsidRPr="00AC21FA" w:rsidRDefault="00A1505F" w:rsidP="006C4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B6" w:rsidRPr="00AC21FA" w:rsidRDefault="00A1505F" w:rsidP="006C4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42B6" w:rsidRPr="00AC21FA" w:rsidRDefault="00A1505F" w:rsidP="006C4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42B6" w:rsidRPr="00AC21FA" w:rsidRDefault="00A1505F" w:rsidP="006C4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</w:tbl>
    <w:p w:rsidR="00DA5BC9" w:rsidRDefault="00DA5BC9" w:rsidP="00DA5BC9">
      <w:pPr>
        <w:shd w:val="clear" w:color="FFFFFF" w:fill="FFFFFF"/>
        <w:ind w:left="1135"/>
        <w:jc w:val="center"/>
        <w:rPr>
          <w:b/>
          <w:highlight w:val="white"/>
        </w:rPr>
      </w:pPr>
    </w:p>
    <w:p w:rsidR="007C317E" w:rsidRDefault="007C317E" w:rsidP="00DA5BC9">
      <w:pPr>
        <w:shd w:val="clear" w:color="FFFFFF" w:fill="FFFFFF"/>
        <w:ind w:left="1135"/>
        <w:jc w:val="center"/>
        <w:rPr>
          <w:b/>
          <w:highlight w:val="white"/>
        </w:rPr>
      </w:pPr>
    </w:p>
    <w:p w:rsidR="007C317E" w:rsidRDefault="007C317E" w:rsidP="00DA5BC9">
      <w:pPr>
        <w:shd w:val="clear" w:color="FFFFFF" w:fill="FFFFFF"/>
        <w:ind w:left="1135"/>
        <w:jc w:val="center"/>
        <w:rPr>
          <w:b/>
          <w:highlight w:val="white"/>
        </w:rPr>
      </w:pPr>
    </w:p>
    <w:p w:rsidR="007C317E" w:rsidRDefault="007C317E" w:rsidP="00DA5BC9">
      <w:pPr>
        <w:shd w:val="clear" w:color="FFFFFF" w:fill="FFFFFF"/>
        <w:ind w:left="1135"/>
        <w:jc w:val="center"/>
        <w:rPr>
          <w:b/>
          <w:highlight w:val="white"/>
        </w:rPr>
      </w:pPr>
    </w:p>
    <w:p w:rsidR="007C317E" w:rsidRDefault="007C317E" w:rsidP="00DA5BC9">
      <w:pPr>
        <w:shd w:val="clear" w:color="FFFFFF" w:fill="FFFFFF"/>
        <w:ind w:left="1135"/>
        <w:jc w:val="center"/>
        <w:rPr>
          <w:b/>
          <w:highlight w:val="white"/>
        </w:rPr>
      </w:pPr>
    </w:p>
    <w:p w:rsidR="007D32BB" w:rsidRDefault="007C317E" w:rsidP="00DA5BC9">
      <w:pPr>
        <w:shd w:val="clear" w:color="FFFFFF" w:fill="FFFFFF"/>
        <w:ind w:left="1135"/>
        <w:jc w:val="center"/>
        <w:rPr>
          <w:b/>
        </w:rPr>
      </w:pPr>
      <w:r>
        <w:rPr>
          <w:b/>
          <w:highlight w:val="white"/>
          <w:lang w:val="en-US"/>
        </w:rPr>
        <w:t>III</w:t>
      </w:r>
      <w:r>
        <w:rPr>
          <w:b/>
          <w:highlight w:val="white"/>
        </w:rPr>
        <w:t xml:space="preserve">. </w:t>
      </w:r>
      <w:r w:rsidR="007D32BB" w:rsidRPr="00DA5BC9">
        <w:rPr>
          <w:b/>
          <w:highlight w:val="white"/>
        </w:rPr>
        <w:t>Перечень мероприятий (результатов) комплекса процессных мероприятий «</w:t>
      </w:r>
      <w:r w:rsidR="00857013" w:rsidRPr="00DA5BC9">
        <w:rPr>
          <w:b/>
        </w:rPr>
        <w:t>Благоустройство территории р.п. Степновского городского поселения Советского муниципального района</w:t>
      </w:r>
      <w:r w:rsidR="00A97AF0" w:rsidRPr="00DA5BC9">
        <w:rPr>
          <w:b/>
        </w:rPr>
        <w:t xml:space="preserve"> Саратовской области</w:t>
      </w:r>
      <w:r w:rsidR="007D32BB" w:rsidRPr="00DA5BC9">
        <w:rPr>
          <w:b/>
          <w:highlight w:val="white"/>
        </w:rPr>
        <w:t>»</w:t>
      </w:r>
    </w:p>
    <w:p w:rsidR="00207512" w:rsidRPr="00DA5BC9" w:rsidRDefault="00207512" w:rsidP="00DA5BC9">
      <w:pPr>
        <w:shd w:val="clear" w:color="FFFFFF" w:fill="FFFFFF"/>
        <w:ind w:left="1135"/>
        <w:jc w:val="center"/>
        <w:rPr>
          <w:b/>
        </w:rPr>
      </w:pPr>
    </w:p>
    <w:tbl>
      <w:tblPr>
        <w:tblW w:w="15025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2268"/>
        <w:gridCol w:w="2126"/>
        <w:gridCol w:w="2126"/>
        <w:gridCol w:w="1134"/>
        <w:gridCol w:w="1134"/>
        <w:gridCol w:w="1134"/>
        <w:gridCol w:w="1134"/>
        <w:gridCol w:w="1134"/>
        <w:gridCol w:w="1134"/>
        <w:gridCol w:w="1276"/>
      </w:tblGrid>
      <w:tr w:rsidR="007D32BB" w:rsidRPr="003C59DA" w:rsidTr="003C59DA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3C59DA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N</w:t>
            </w:r>
          </w:p>
          <w:p w:rsidR="007D32BB" w:rsidRPr="003C59DA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п/п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3C59DA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3C59DA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Тип мероприятия (результата)</w:t>
            </w:r>
            <w:r w:rsidRPr="003C59DA">
              <w:rPr>
                <w:sz w:val="22"/>
                <w:szCs w:val="22"/>
                <w:vertAlign w:val="superscript"/>
              </w:rPr>
              <w:t> </w:t>
            </w:r>
            <w:hyperlink r:id="rId10" w:anchor="/document/403142531/entry/1021301" w:tooltip="https://internet.garant.ru/#/document/403142531/entry/1021301" w:history="1">
              <w:r w:rsidRPr="003C59DA">
                <w:rPr>
                  <w:rStyle w:val="a3"/>
                  <w:sz w:val="22"/>
                  <w:szCs w:val="22"/>
                  <w:vertAlign w:val="superscript"/>
                </w:rPr>
                <w:t>*</w:t>
              </w:r>
            </w:hyperlink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3C59DA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3C59DA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3C59DA" w:rsidRDefault="00DA3C68" w:rsidP="003944D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2025г.</w:t>
            </w:r>
          </w:p>
        </w:tc>
        <w:tc>
          <w:tcPr>
            <w:tcW w:w="58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32BB" w:rsidRPr="003C59DA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Значения мероприятия (результата)</w:t>
            </w:r>
          </w:p>
          <w:p w:rsidR="007D32BB" w:rsidRPr="003C59DA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по годам</w:t>
            </w:r>
          </w:p>
        </w:tc>
      </w:tr>
      <w:tr w:rsidR="007D32BB" w:rsidRPr="003C59DA" w:rsidTr="003C59DA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32BB" w:rsidRPr="003C59DA" w:rsidRDefault="007D32BB" w:rsidP="003944D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32BB" w:rsidRPr="003C59DA" w:rsidRDefault="007D32BB" w:rsidP="003944D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32BB" w:rsidRPr="003C59DA" w:rsidRDefault="007D32BB" w:rsidP="003944D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32BB" w:rsidRPr="003C59DA" w:rsidRDefault="007D32BB" w:rsidP="003944D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</w:tcPr>
          <w:p w:rsidR="007D32BB" w:rsidRPr="003C59DA" w:rsidRDefault="007D32BB" w:rsidP="003944D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32BB" w:rsidRPr="003C59DA" w:rsidRDefault="007D32BB" w:rsidP="003944D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32BB" w:rsidRPr="003C59DA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2026г.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3C59DA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2027г.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3C59DA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2028г.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3C59DA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2029г.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3C59DA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2030г.</w:t>
            </w:r>
          </w:p>
        </w:tc>
      </w:tr>
      <w:tr w:rsidR="007D32BB" w:rsidRPr="003C59DA" w:rsidTr="003C59DA">
        <w:trPr>
          <w:trHeight w:val="20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3C59DA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3C59DA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3C59DA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3C59DA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3C59DA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3C59DA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3C59DA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3C59DA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3C59DA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3C59DA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2BB" w:rsidRPr="003C59DA" w:rsidRDefault="007D32BB" w:rsidP="003944DF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10</w:t>
            </w:r>
          </w:p>
        </w:tc>
      </w:tr>
      <w:tr w:rsidR="00857013" w:rsidRPr="003C59DA" w:rsidTr="003C59DA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3C59DA" w:rsidRDefault="00857013" w:rsidP="00857013">
            <w:pPr>
              <w:contextualSpacing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 xml:space="preserve">  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3C59DA" w:rsidRDefault="00857013" w:rsidP="00857013">
            <w:pPr>
              <w:widowControl w:val="0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Мероприятие (результат) 1</w:t>
            </w:r>
          </w:p>
          <w:p w:rsidR="00857013" w:rsidRPr="003C59DA" w:rsidRDefault="00D46777" w:rsidP="006435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857013" w:rsidRPr="003C59DA">
              <w:rPr>
                <w:sz w:val="22"/>
                <w:szCs w:val="22"/>
              </w:rPr>
              <w:t>лично</w:t>
            </w:r>
            <w:r w:rsidR="00643551">
              <w:rPr>
                <w:sz w:val="22"/>
                <w:szCs w:val="22"/>
              </w:rPr>
              <w:t>е</w:t>
            </w:r>
            <w:r w:rsidR="00857013" w:rsidRPr="003C59DA">
              <w:rPr>
                <w:sz w:val="22"/>
                <w:szCs w:val="22"/>
              </w:rPr>
              <w:t xml:space="preserve"> освещени</w:t>
            </w:r>
            <w:r w:rsidR="00643551">
              <w:rPr>
                <w:sz w:val="22"/>
                <w:szCs w:val="22"/>
              </w:rPr>
              <w:t>е</w:t>
            </w:r>
            <w:r w:rsidR="00857013" w:rsidRPr="003C59DA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3C59DA" w:rsidRDefault="00857013" w:rsidP="00857013">
            <w:pPr>
              <w:widowControl w:val="0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Закупка товаров, работ и услуг</w:t>
            </w:r>
          </w:p>
          <w:p w:rsidR="00857013" w:rsidRPr="003C59DA" w:rsidRDefault="00857013" w:rsidP="00857013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3C59DA" w:rsidRDefault="00AC21FA" w:rsidP="00857013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Кол-во приобретенных  и установленных светильников, оплата услуг по поставке электроэнергии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3C59DA" w:rsidRDefault="000160A4" w:rsidP="00857013">
            <w:pPr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ш</w:t>
            </w:r>
            <w:r w:rsidR="00857013" w:rsidRPr="003C59DA">
              <w:rPr>
                <w:sz w:val="22"/>
                <w:szCs w:val="22"/>
              </w:rPr>
              <w:t>т</w:t>
            </w:r>
            <w:r w:rsidRPr="003C59DA"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3C59DA" w:rsidRDefault="00857013" w:rsidP="00857013">
            <w:pPr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150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3C59DA" w:rsidRDefault="00857013" w:rsidP="00857013">
            <w:pPr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150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3C59DA" w:rsidRDefault="00857013" w:rsidP="00857013">
            <w:pPr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150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3C59DA" w:rsidRDefault="00857013" w:rsidP="00857013">
            <w:pPr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150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3C59DA" w:rsidRDefault="00857013" w:rsidP="00857013">
            <w:pPr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150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3C59DA" w:rsidRDefault="00857013" w:rsidP="00857013">
            <w:pPr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150</w:t>
            </w:r>
          </w:p>
        </w:tc>
      </w:tr>
      <w:tr w:rsidR="00857013" w:rsidRPr="003C59DA" w:rsidTr="003C59DA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3C59DA" w:rsidRDefault="00857013" w:rsidP="00857013">
            <w:pPr>
              <w:contextualSpacing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 xml:space="preserve">  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3C59DA" w:rsidRDefault="00857013" w:rsidP="00857013">
            <w:pPr>
              <w:widowControl w:val="0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Мероприятие (результат) 2</w:t>
            </w:r>
          </w:p>
          <w:p w:rsidR="00857013" w:rsidRPr="003C59DA" w:rsidRDefault="00D46777" w:rsidP="008570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Озеленение</w:t>
            </w:r>
          </w:p>
          <w:p w:rsidR="00857013" w:rsidRPr="003C59DA" w:rsidRDefault="00857013" w:rsidP="00857013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C21FA" w:rsidRPr="003C59DA" w:rsidRDefault="00AC21FA" w:rsidP="00AC21FA">
            <w:pPr>
              <w:widowControl w:val="0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Закупка товаров, работ и услуг</w:t>
            </w:r>
          </w:p>
          <w:p w:rsidR="00857013" w:rsidRPr="003C59DA" w:rsidRDefault="00857013" w:rsidP="00857013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3C59DA" w:rsidRDefault="00AC21FA" w:rsidP="00AC21FA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Кол-во приобретенных и высаженных зеленых насаждений, а также уход за ними.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3C59DA" w:rsidRDefault="000160A4" w:rsidP="00857013">
            <w:pPr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ш</w:t>
            </w:r>
            <w:r w:rsidR="00857013" w:rsidRPr="003C59DA">
              <w:rPr>
                <w:sz w:val="22"/>
                <w:szCs w:val="22"/>
              </w:rPr>
              <w:t>т</w:t>
            </w:r>
            <w:r w:rsidRPr="003C59DA"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3C59DA" w:rsidRDefault="00857013" w:rsidP="00857013">
            <w:pPr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1500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3C59DA" w:rsidRDefault="00857013" w:rsidP="00857013">
            <w:pPr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1500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3C59DA" w:rsidRDefault="00857013" w:rsidP="00857013">
            <w:pPr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1500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3C59DA" w:rsidRDefault="00857013" w:rsidP="00857013">
            <w:pPr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1500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3C59DA" w:rsidRDefault="00857013" w:rsidP="00857013">
            <w:pPr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1500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3C59DA" w:rsidRDefault="00857013" w:rsidP="00857013">
            <w:pPr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1500</w:t>
            </w:r>
          </w:p>
        </w:tc>
      </w:tr>
      <w:tr w:rsidR="00857013" w:rsidRPr="003C59DA" w:rsidTr="003C59DA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3C59DA" w:rsidRDefault="00857013" w:rsidP="00857013">
            <w:pPr>
              <w:contextualSpacing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3C59DA" w:rsidRDefault="00857013" w:rsidP="00857013">
            <w:pPr>
              <w:widowControl w:val="0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Мероприятие (результат) 3</w:t>
            </w:r>
          </w:p>
          <w:p w:rsidR="00857013" w:rsidRPr="003C59DA" w:rsidRDefault="00D46777" w:rsidP="00857013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C21FA" w:rsidRPr="003C59DA" w:rsidRDefault="00AC21FA" w:rsidP="00AC21FA">
            <w:pPr>
              <w:widowControl w:val="0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Закупка товаров, работ и услуг</w:t>
            </w:r>
          </w:p>
          <w:p w:rsidR="00857013" w:rsidRPr="003C59DA" w:rsidRDefault="00857013" w:rsidP="00857013">
            <w:pPr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3C59DA" w:rsidRDefault="000160A4" w:rsidP="00857013">
            <w:pPr>
              <w:contextualSpacing/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Привлечение организаций и население к работам по благоустройству (субботники)</w:t>
            </w:r>
            <w:r w:rsidR="00AC21FA" w:rsidRPr="003C59DA">
              <w:rPr>
                <w:sz w:val="22"/>
                <w:szCs w:val="22"/>
              </w:rPr>
              <w:t xml:space="preserve">, установка </w:t>
            </w:r>
            <w:r w:rsidRPr="003C59DA">
              <w:rPr>
                <w:sz w:val="22"/>
                <w:szCs w:val="22"/>
              </w:rPr>
              <w:t xml:space="preserve">малых </w:t>
            </w:r>
            <w:r w:rsidR="00AC21FA" w:rsidRPr="003C59DA">
              <w:rPr>
                <w:sz w:val="22"/>
                <w:szCs w:val="22"/>
              </w:rPr>
              <w:t>архитектурных</w:t>
            </w:r>
            <w:r w:rsidRPr="003C59DA">
              <w:rPr>
                <w:sz w:val="22"/>
                <w:szCs w:val="22"/>
              </w:rPr>
              <w:t xml:space="preserve"> форм, ежедневное содержание мест массового отдыха населения 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3C59DA" w:rsidRDefault="00857013" w:rsidP="00857013">
            <w:pPr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процентов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3C59DA" w:rsidRDefault="00857013" w:rsidP="00857013">
            <w:pPr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3C59DA" w:rsidRDefault="00857013" w:rsidP="00857013">
            <w:pPr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3C59DA" w:rsidRDefault="00857013" w:rsidP="00857013">
            <w:pPr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3C59DA" w:rsidRDefault="00857013" w:rsidP="00857013">
            <w:pPr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3C59DA" w:rsidRDefault="00857013" w:rsidP="00857013">
            <w:pPr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57013" w:rsidRPr="003C59DA" w:rsidRDefault="00857013" w:rsidP="00857013">
            <w:pPr>
              <w:jc w:val="center"/>
              <w:rPr>
                <w:sz w:val="22"/>
                <w:szCs w:val="22"/>
              </w:rPr>
            </w:pPr>
            <w:r w:rsidRPr="003C59DA">
              <w:rPr>
                <w:sz w:val="22"/>
                <w:szCs w:val="22"/>
              </w:rPr>
              <w:t>100</w:t>
            </w:r>
          </w:p>
        </w:tc>
      </w:tr>
    </w:tbl>
    <w:p w:rsidR="0064392C" w:rsidRDefault="0064392C" w:rsidP="00A15096">
      <w:pPr>
        <w:pStyle w:val="a9"/>
        <w:shd w:val="clear" w:color="FFFFFF" w:fill="FFFFFF"/>
        <w:ind w:left="1855"/>
        <w:jc w:val="center"/>
        <w:rPr>
          <w:b/>
        </w:rPr>
      </w:pPr>
    </w:p>
    <w:p w:rsidR="004651D7" w:rsidRDefault="003C59DA" w:rsidP="00A15096">
      <w:pPr>
        <w:pStyle w:val="a9"/>
        <w:shd w:val="clear" w:color="FFFFFF" w:fill="FFFFFF"/>
        <w:ind w:left="1855"/>
        <w:jc w:val="center"/>
        <w:rPr>
          <w:b/>
        </w:rPr>
      </w:pPr>
      <w:r>
        <w:rPr>
          <w:b/>
          <w:lang w:val="en-US"/>
        </w:rPr>
        <w:t>IV</w:t>
      </w:r>
      <w:r>
        <w:rPr>
          <w:b/>
        </w:rPr>
        <w:t>.</w:t>
      </w:r>
      <w:r w:rsidR="006F2A55" w:rsidRPr="004651D7">
        <w:rPr>
          <w:b/>
        </w:rPr>
        <w:t xml:space="preserve">Финансовое обеспечение </w:t>
      </w:r>
      <w:r w:rsidR="006426EC" w:rsidRPr="00DA5BC9">
        <w:rPr>
          <w:b/>
          <w:highlight w:val="white"/>
        </w:rPr>
        <w:t xml:space="preserve">комплекса процессных мероприятий </w:t>
      </w:r>
      <w:r w:rsidR="006F2A55" w:rsidRPr="004651D7">
        <w:rPr>
          <w:b/>
        </w:rPr>
        <w:t>муниципальной программы</w:t>
      </w:r>
    </w:p>
    <w:p w:rsidR="00AA401E" w:rsidRPr="004651D7" w:rsidRDefault="00AA401E" w:rsidP="00A15096">
      <w:pPr>
        <w:pStyle w:val="a9"/>
        <w:shd w:val="clear" w:color="FFFFFF" w:fill="FFFFFF"/>
        <w:ind w:left="1855"/>
        <w:jc w:val="center"/>
        <w:rPr>
          <w:b/>
        </w:rPr>
      </w:pPr>
    </w:p>
    <w:tbl>
      <w:tblPr>
        <w:tblW w:w="15025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3685"/>
        <w:gridCol w:w="4111"/>
        <w:gridCol w:w="1134"/>
        <w:gridCol w:w="1134"/>
        <w:gridCol w:w="1134"/>
        <w:gridCol w:w="1134"/>
        <w:gridCol w:w="1417"/>
        <w:gridCol w:w="1276"/>
      </w:tblGrid>
      <w:tr w:rsidR="009712EE" w:rsidRPr="00AA401E" w:rsidTr="00207512">
        <w:tc>
          <w:tcPr>
            <w:tcW w:w="36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AA401E" w:rsidRDefault="009712EE" w:rsidP="00D5796F">
            <w:pPr>
              <w:contextualSpacing/>
              <w:jc w:val="center"/>
            </w:pPr>
            <w:r w:rsidRPr="00AA401E">
              <w:rPr>
                <w:highlight w:val="white"/>
              </w:rPr>
              <w:t>Наименование мероприятия (результата)</w:t>
            </w:r>
          </w:p>
        </w:tc>
        <w:tc>
          <w:tcPr>
            <w:tcW w:w="4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AA401E" w:rsidRDefault="009712EE" w:rsidP="00D5796F">
            <w:pPr>
              <w:contextualSpacing/>
              <w:jc w:val="center"/>
            </w:pPr>
            <w:r w:rsidRPr="00AA401E">
              <w:t>Источники финансирования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712EE" w:rsidRPr="00AA401E" w:rsidRDefault="00FE3BF0" w:rsidP="00D5796F">
            <w:pPr>
              <w:contextualSpacing/>
              <w:jc w:val="center"/>
              <w:rPr>
                <w:color w:val="FF0000"/>
              </w:rPr>
            </w:pPr>
            <w:r w:rsidRPr="00AA401E">
              <w:t>Объемы финансирования всего, тыс.руб.</w:t>
            </w:r>
          </w:p>
        </w:tc>
        <w:tc>
          <w:tcPr>
            <w:tcW w:w="60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2EE" w:rsidRPr="00AA401E" w:rsidRDefault="009712EE" w:rsidP="00D5796F">
            <w:pPr>
              <w:contextualSpacing/>
              <w:jc w:val="center"/>
            </w:pPr>
            <w:r w:rsidRPr="00AA401E">
              <w:t>В том числе по годам реализации, тыс. руб.</w:t>
            </w:r>
          </w:p>
        </w:tc>
      </w:tr>
      <w:tr w:rsidR="009712EE" w:rsidRPr="00AA401E" w:rsidTr="00207512"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2EE" w:rsidRPr="00AA401E" w:rsidRDefault="009712EE" w:rsidP="00D5796F">
            <w:pPr>
              <w:contextualSpacing/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2EE" w:rsidRPr="00AA401E" w:rsidRDefault="009712EE" w:rsidP="00D5796F">
            <w:pPr>
              <w:contextualSpacing/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2EE" w:rsidRPr="00AA401E" w:rsidRDefault="009712EE" w:rsidP="003D3D66">
            <w:pPr>
              <w:contextualSpacing/>
              <w:jc w:val="center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AA401E" w:rsidRDefault="009712EE" w:rsidP="003D3D66">
            <w:pPr>
              <w:contextualSpacing/>
              <w:jc w:val="center"/>
            </w:pPr>
            <w:r w:rsidRPr="00AA401E">
              <w:t xml:space="preserve">2026г.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AA401E" w:rsidRDefault="009712EE" w:rsidP="00D5796F">
            <w:pPr>
              <w:contextualSpacing/>
              <w:jc w:val="center"/>
            </w:pPr>
            <w:r w:rsidRPr="00AA401E">
              <w:t xml:space="preserve">2027г.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AA401E" w:rsidRDefault="009712EE" w:rsidP="00D5796F">
            <w:pPr>
              <w:contextualSpacing/>
              <w:jc w:val="center"/>
            </w:pPr>
            <w:r w:rsidRPr="00AA401E">
              <w:t>2028г.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AA401E" w:rsidRDefault="009712EE" w:rsidP="003D3D66">
            <w:pPr>
              <w:contextualSpacing/>
              <w:jc w:val="center"/>
            </w:pPr>
            <w:r w:rsidRPr="00AA401E">
              <w:t>2029г.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AA401E" w:rsidRDefault="009712EE" w:rsidP="00D5796F">
            <w:pPr>
              <w:contextualSpacing/>
              <w:jc w:val="center"/>
            </w:pPr>
            <w:r w:rsidRPr="00AA401E">
              <w:t>2030г.</w:t>
            </w:r>
          </w:p>
        </w:tc>
      </w:tr>
      <w:tr w:rsidR="009712EE" w:rsidRPr="00AA401E" w:rsidTr="00207512"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AA401E" w:rsidRDefault="009712EE" w:rsidP="00D5796F">
            <w:pPr>
              <w:contextualSpacing/>
              <w:jc w:val="center"/>
            </w:pPr>
            <w:r w:rsidRPr="00AA401E">
              <w:t>1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AA401E" w:rsidRDefault="009712EE" w:rsidP="00D5796F">
            <w:pPr>
              <w:contextualSpacing/>
              <w:jc w:val="center"/>
            </w:pPr>
            <w:r w:rsidRPr="00AA401E"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AA401E" w:rsidRDefault="00A425E8" w:rsidP="00D5796F">
            <w:pPr>
              <w:contextualSpacing/>
              <w:jc w:val="center"/>
            </w:pPr>
            <w:r w:rsidRPr="00AA401E"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AA401E" w:rsidRDefault="009712EE" w:rsidP="00D5796F">
            <w:pPr>
              <w:contextualSpacing/>
              <w:jc w:val="center"/>
            </w:pPr>
            <w:r w:rsidRPr="00AA401E"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AA401E" w:rsidRDefault="009712EE" w:rsidP="00D5796F">
            <w:pPr>
              <w:contextualSpacing/>
              <w:jc w:val="center"/>
            </w:pPr>
            <w:r w:rsidRPr="00AA401E"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AA401E" w:rsidRDefault="009712EE" w:rsidP="00D5796F">
            <w:pPr>
              <w:contextualSpacing/>
              <w:jc w:val="center"/>
            </w:pPr>
            <w:r w:rsidRPr="00AA401E"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AA401E" w:rsidRDefault="009712EE" w:rsidP="00D5796F">
            <w:pPr>
              <w:contextualSpacing/>
              <w:jc w:val="center"/>
            </w:pPr>
            <w:r w:rsidRPr="00AA401E"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AA401E" w:rsidRDefault="009712EE" w:rsidP="00D5796F">
            <w:pPr>
              <w:contextualSpacing/>
              <w:jc w:val="center"/>
            </w:pPr>
            <w:r w:rsidRPr="00AA401E">
              <w:t>8</w:t>
            </w:r>
          </w:p>
        </w:tc>
      </w:tr>
      <w:tr w:rsidR="00207512" w:rsidRPr="00AA401E" w:rsidTr="00207512"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342576">
            <w:pPr>
              <w:contextualSpacing/>
              <w:jc w:val="center"/>
            </w:pPr>
            <w:r w:rsidRPr="00AA401E">
              <w:lastRenderedPageBreak/>
              <w:t>1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342576">
            <w:pPr>
              <w:contextualSpacing/>
              <w:jc w:val="center"/>
            </w:pPr>
            <w:r w:rsidRPr="00AA401E"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342576">
            <w:pPr>
              <w:contextualSpacing/>
              <w:jc w:val="center"/>
            </w:pPr>
            <w:r w:rsidRPr="00AA401E"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342576">
            <w:pPr>
              <w:contextualSpacing/>
              <w:jc w:val="center"/>
            </w:pPr>
            <w:r w:rsidRPr="00AA401E"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342576">
            <w:pPr>
              <w:contextualSpacing/>
              <w:jc w:val="center"/>
            </w:pPr>
            <w:r w:rsidRPr="00AA401E"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342576">
            <w:pPr>
              <w:contextualSpacing/>
              <w:jc w:val="center"/>
            </w:pPr>
            <w:r w:rsidRPr="00AA401E"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342576">
            <w:pPr>
              <w:contextualSpacing/>
              <w:jc w:val="center"/>
            </w:pPr>
            <w:r w:rsidRPr="00AA401E"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342576">
            <w:pPr>
              <w:contextualSpacing/>
              <w:jc w:val="center"/>
            </w:pPr>
            <w:r w:rsidRPr="00AA401E">
              <w:t>8</w:t>
            </w:r>
          </w:p>
        </w:tc>
      </w:tr>
      <w:tr w:rsidR="00207512" w:rsidRPr="00AA401E" w:rsidTr="00207512">
        <w:trPr>
          <w:trHeight w:val="203"/>
        </w:trPr>
        <w:tc>
          <w:tcPr>
            <w:tcW w:w="36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</w:pPr>
            <w:r w:rsidRPr="00AA401E">
              <w:t xml:space="preserve">Комплекс процессных мероприятий </w:t>
            </w:r>
          </w:p>
          <w:p w:rsidR="00207512" w:rsidRPr="00AA401E" w:rsidRDefault="00207512" w:rsidP="00643551">
            <w:pPr>
              <w:contextualSpacing/>
            </w:pPr>
            <w:r w:rsidRPr="00AA401E">
              <w:t>«Благоустройство территории р.п. Степно</w:t>
            </w:r>
            <w:bookmarkStart w:id="2" w:name="_GoBack"/>
            <w:bookmarkEnd w:id="2"/>
            <w:r w:rsidRPr="00AA401E">
              <w:t>е»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7C317E">
            <w:pPr>
              <w:shd w:val="clear" w:color="FFFFFF" w:fill="FFFFFF"/>
              <w:contextualSpacing/>
              <w:rPr>
                <w:b/>
                <w:bCs/>
                <w:highlight w:val="white"/>
              </w:rPr>
            </w:pPr>
            <w:r w:rsidRPr="00AA401E">
              <w:rPr>
                <w:b/>
                <w:bCs/>
                <w:highlight w:val="white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  <w:rPr>
                <w:b/>
              </w:rPr>
            </w:pPr>
            <w:r w:rsidRPr="00AA401E">
              <w:rPr>
                <w:b/>
              </w:rPr>
              <w:t>41750,0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widowControl w:val="0"/>
              <w:snapToGrid w:val="0"/>
              <w:jc w:val="center"/>
              <w:rPr>
                <w:b/>
              </w:rPr>
            </w:pPr>
            <w:r w:rsidRPr="00AA401E">
              <w:rPr>
                <w:b/>
              </w:rPr>
              <w:t>8350,0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widowControl w:val="0"/>
              <w:snapToGrid w:val="0"/>
              <w:jc w:val="center"/>
              <w:rPr>
                <w:b/>
              </w:rPr>
            </w:pPr>
            <w:r w:rsidRPr="00AA401E">
              <w:rPr>
                <w:b/>
              </w:rPr>
              <w:t>8350,0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widowControl w:val="0"/>
              <w:snapToGrid w:val="0"/>
              <w:jc w:val="center"/>
              <w:rPr>
                <w:b/>
              </w:rPr>
            </w:pPr>
            <w:r w:rsidRPr="00AA401E">
              <w:rPr>
                <w:b/>
              </w:rPr>
              <w:t>8350,0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widowControl w:val="0"/>
              <w:snapToGrid w:val="0"/>
              <w:jc w:val="center"/>
              <w:rPr>
                <w:b/>
              </w:rPr>
            </w:pPr>
            <w:r w:rsidRPr="00AA401E">
              <w:rPr>
                <w:b/>
              </w:rPr>
              <w:t>8350,0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widowControl w:val="0"/>
              <w:snapToGrid w:val="0"/>
              <w:jc w:val="center"/>
              <w:rPr>
                <w:b/>
              </w:rPr>
            </w:pPr>
            <w:r w:rsidRPr="00AA401E">
              <w:rPr>
                <w:b/>
              </w:rPr>
              <w:t>8350,0</w:t>
            </w:r>
          </w:p>
        </w:tc>
      </w:tr>
      <w:tr w:rsidR="00207512" w:rsidRPr="00AA401E" w:rsidTr="00207512">
        <w:trPr>
          <w:trHeight w:val="327"/>
        </w:trPr>
        <w:tc>
          <w:tcPr>
            <w:tcW w:w="368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AA401E">
              <w:rPr>
                <w:rFonts w:ascii="Times New Roman" w:hAnsi="Times New Roman" w:cs="Times New Roman"/>
                <w:highlight w:val="white"/>
              </w:rPr>
              <w:t>федеральный бюджет (прогнозно)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207512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  <w:r w:rsidRPr="00AA401E">
              <w:t>0,0</w:t>
            </w:r>
          </w:p>
        </w:tc>
      </w:tr>
      <w:tr w:rsidR="00207512" w:rsidRPr="00AA401E" w:rsidTr="00207512">
        <w:tc>
          <w:tcPr>
            <w:tcW w:w="368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AA401E">
              <w:rPr>
                <w:rFonts w:ascii="Times New Roman" w:hAnsi="Times New Roman" w:cs="Times New Roman"/>
                <w:highlight w:val="white"/>
              </w:rPr>
              <w:t>областной бюджет (прогнозно)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  <w:r w:rsidRPr="00AA401E">
              <w:t>0,0</w:t>
            </w:r>
          </w:p>
        </w:tc>
      </w:tr>
      <w:tr w:rsidR="00207512" w:rsidRPr="00AA401E" w:rsidTr="00207512">
        <w:tc>
          <w:tcPr>
            <w:tcW w:w="368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7C317E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AA401E">
              <w:rPr>
                <w:rFonts w:ascii="Times New Roman" w:hAnsi="Times New Roman" w:cs="Times New Roman"/>
                <w:highlight w:val="white"/>
              </w:rPr>
              <w:t>бюджет Степновского городского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  <w:r w:rsidRPr="00AA401E">
              <w:t>41750,0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widowControl w:val="0"/>
              <w:snapToGrid w:val="0"/>
              <w:jc w:val="center"/>
            </w:pPr>
            <w:r w:rsidRPr="00AA401E">
              <w:t>8350,0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widowControl w:val="0"/>
              <w:snapToGrid w:val="0"/>
              <w:jc w:val="center"/>
            </w:pPr>
            <w:r w:rsidRPr="00AA401E">
              <w:t>8350,0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widowControl w:val="0"/>
              <w:snapToGrid w:val="0"/>
              <w:jc w:val="center"/>
            </w:pPr>
            <w:r w:rsidRPr="00AA401E">
              <w:t>8350,0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widowControl w:val="0"/>
              <w:snapToGrid w:val="0"/>
              <w:jc w:val="center"/>
            </w:pPr>
            <w:r w:rsidRPr="00AA401E">
              <w:t>8350,0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widowControl w:val="0"/>
              <w:snapToGrid w:val="0"/>
              <w:jc w:val="center"/>
            </w:pPr>
            <w:r w:rsidRPr="00AA401E">
              <w:t>8350,0</w:t>
            </w:r>
          </w:p>
        </w:tc>
      </w:tr>
      <w:tr w:rsidR="00207512" w:rsidRPr="00AA401E" w:rsidTr="00207512">
        <w:tc>
          <w:tcPr>
            <w:tcW w:w="36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AA401E">
              <w:rPr>
                <w:rFonts w:ascii="Times New Roman" w:hAnsi="Times New Roman" w:cs="Times New Roman"/>
                <w:highlight w:val="white"/>
              </w:rPr>
              <w:t>внебюджетные источники (прогнозно)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207512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  <w:r w:rsidRPr="00AA401E">
              <w:t>0,0</w:t>
            </w:r>
          </w:p>
        </w:tc>
      </w:tr>
      <w:tr w:rsidR="00207512" w:rsidRPr="00AA401E" w:rsidTr="00207512">
        <w:trPr>
          <w:trHeight w:val="265"/>
        </w:trPr>
        <w:tc>
          <w:tcPr>
            <w:tcW w:w="36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</w:pPr>
            <w:r w:rsidRPr="00AA401E">
              <w:t>Мероприятие (результат) 1</w:t>
            </w:r>
          </w:p>
          <w:p w:rsidR="00207512" w:rsidRPr="00AA401E" w:rsidRDefault="00207512" w:rsidP="0064392C">
            <w:pPr>
              <w:pStyle w:val="Default"/>
            </w:pPr>
            <w:r w:rsidRPr="00AA401E">
              <w:t>«Уличное освещение»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shd w:val="clear" w:color="FFFFFF" w:fill="FFFFFF"/>
              <w:contextualSpacing/>
              <w:rPr>
                <w:b/>
                <w:bCs/>
                <w:highlight w:val="white"/>
              </w:rPr>
            </w:pPr>
            <w:r w:rsidRPr="00AA401E">
              <w:rPr>
                <w:b/>
                <w:bCs/>
                <w:highlight w:val="white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  <w:rPr>
                <w:b/>
              </w:rPr>
            </w:pPr>
            <w:r w:rsidRPr="00AA401E">
              <w:rPr>
                <w:b/>
              </w:rPr>
              <w:t>15000,0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widowControl w:val="0"/>
              <w:snapToGrid w:val="0"/>
              <w:jc w:val="center"/>
              <w:rPr>
                <w:b/>
              </w:rPr>
            </w:pPr>
            <w:r w:rsidRPr="00AA401E">
              <w:rPr>
                <w:b/>
              </w:rPr>
              <w:t>3000,0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widowControl w:val="0"/>
              <w:snapToGrid w:val="0"/>
              <w:jc w:val="center"/>
              <w:rPr>
                <w:b/>
              </w:rPr>
            </w:pPr>
            <w:r w:rsidRPr="00AA401E">
              <w:rPr>
                <w:b/>
              </w:rPr>
              <w:t>3000,0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widowControl w:val="0"/>
              <w:snapToGrid w:val="0"/>
              <w:jc w:val="center"/>
              <w:rPr>
                <w:b/>
              </w:rPr>
            </w:pPr>
            <w:r w:rsidRPr="00AA401E">
              <w:rPr>
                <w:b/>
              </w:rPr>
              <w:t>3000,0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widowControl w:val="0"/>
              <w:snapToGrid w:val="0"/>
              <w:jc w:val="center"/>
              <w:rPr>
                <w:b/>
              </w:rPr>
            </w:pPr>
            <w:r w:rsidRPr="00AA401E">
              <w:rPr>
                <w:b/>
              </w:rPr>
              <w:t>3000,0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widowControl w:val="0"/>
              <w:snapToGrid w:val="0"/>
              <w:jc w:val="center"/>
              <w:rPr>
                <w:b/>
              </w:rPr>
            </w:pPr>
            <w:r w:rsidRPr="00AA401E">
              <w:rPr>
                <w:b/>
              </w:rPr>
              <w:t>3000,0</w:t>
            </w:r>
          </w:p>
        </w:tc>
      </w:tr>
      <w:tr w:rsidR="00207512" w:rsidRPr="00AA401E" w:rsidTr="00207512">
        <w:tc>
          <w:tcPr>
            <w:tcW w:w="368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AA401E">
              <w:rPr>
                <w:rFonts w:ascii="Times New Roman" w:hAnsi="Times New Roman" w:cs="Times New Roman"/>
                <w:highlight w:val="white"/>
              </w:rPr>
              <w:t>федеральный бюджет (прогнозно)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  <w:r w:rsidRPr="00AA401E">
              <w:t>0,0</w:t>
            </w:r>
          </w:p>
        </w:tc>
      </w:tr>
      <w:tr w:rsidR="00207512" w:rsidRPr="00AA401E" w:rsidTr="00207512">
        <w:tc>
          <w:tcPr>
            <w:tcW w:w="368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AA401E">
              <w:rPr>
                <w:rFonts w:ascii="Times New Roman" w:hAnsi="Times New Roman" w:cs="Times New Roman"/>
                <w:highlight w:val="white"/>
              </w:rPr>
              <w:t>областной бюджет (прогнозно)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  <w:r w:rsidRPr="00AA401E">
              <w:t>0,0</w:t>
            </w:r>
          </w:p>
        </w:tc>
      </w:tr>
      <w:tr w:rsidR="00207512" w:rsidRPr="00AA401E" w:rsidTr="00207512">
        <w:tc>
          <w:tcPr>
            <w:tcW w:w="368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F07062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AA401E">
              <w:rPr>
                <w:rFonts w:ascii="Times New Roman" w:hAnsi="Times New Roman" w:cs="Times New Roman"/>
                <w:highlight w:val="white"/>
              </w:rPr>
              <w:t>бюджет Степновского городского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  <w:r w:rsidRPr="00AA401E">
              <w:t>15000,0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widowControl w:val="0"/>
              <w:snapToGrid w:val="0"/>
              <w:jc w:val="center"/>
            </w:pPr>
            <w:r w:rsidRPr="00AA401E">
              <w:t>3000,0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widowControl w:val="0"/>
              <w:snapToGrid w:val="0"/>
              <w:jc w:val="center"/>
            </w:pPr>
            <w:r w:rsidRPr="00AA401E">
              <w:t>3000,0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widowControl w:val="0"/>
              <w:snapToGrid w:val="0"/>
              <w:jc w:val="center"/>
            </w:pPr>
            <w:r w:rsidRPr="00AA401E">
              <w:t>3000,0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widowControl w:val="0"/>
              <w:snapToGrid w:val="0"/>
              <w:jc w:val="center"/>
            </w:pPr>
            <w:r w:rsidRPr="00AA401E">
              <w:t>3000,0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widowControl w:val="0"/>
              <w:snapToGrid w:val="0"/>
              <w:jc w:val="center"/>
            </w:pPr>
            <w:r w:rsidRPr="00AA401E">
              <w:t>3000,0</w:t>
            </w:r>
          </w:p>
        </w:tc>
      </w:tr>
      <w:tr w:rsidR="00207512" w:rsidRPr="00AA401E" w:rsidTr="00207512">
        <w:trPr>
          <w:trHeight w:val="50"/>
        </w:trPr>
        <w:tc>
          <w:tcPr>
            <w:tcW w:w="36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AA401E">
              <w:rPr>
                <w:rFonts w:ascii="Times New Roman" w:hAnsi="Times New Roman" w:cs="Times New Roman"/>
                <w:highlight w:val="white"/>
              </w:rPr>
              <w:t>внебюджетные источники (прогнозно)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C41FCC">
            <w:pPr>
              <w:contextualSpacing/>
              <w:jc w:val="center"/>
            </w:pPr>
            <w:r w:rsidRPr="00AA401E">
              <w:t>0,0</w:t>
            </w:r>
          </w:p>
        </w:tc>
      </w:tr>
      <w:tr w:rsidR="00207512" w:rsidRPr="00AA401E" w:rsidTr="00207512">
        <w:tc>
          <w:tcPr>
            <w:tcW w:w="36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</w:pPr>
            <w:r w:rsidRPr="00AA401E">
              <w:t>Мероприятие (результат) 2</w:t>
            </w:r>
          </w:p>
          <w:p w:rsidR="00207512" w:rsidRPr="00AA401E" w:rsidRDefault="00207512" w:rsidP="0064392C">
            <w:pPr>
              <w:contextualSpacing/>
            </w:pPr>
            <w:r w:rsidRPr="00AA401E">
              <w:t>«Озеленение»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shd w:val="clear" w:color="FFFFFF" w:fill="FFFFFF"/>
              <w:contextualSpacing/>
              <w:rPr>
                <w:b/>
                <w:bCs/>
                <w:highlight w:val="white"/>
              </w:rPr>
            </w:pPr>
            <w:r w:rsidRPr="00AA401E">
              <w:rPr>
                <w:b/>
                <w:bCs/>
                <w:highlight w:val="white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  <w:rPr>
                <w:b/>
              </w:rPr>
            </w:pPr>
            <w:r w:rsidRPr="00AA401E">
              <w:rPr>
                <w:b/>
              </w:rPr>
              <w:t>12000,0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widowControl w:val="0"/>
              <w:snapToGrid w:val="0"/>
              <w:jc w:val="center"/>
              <w:rPr>
                <w:b/>
              </w:rPr>
            </w:pPr>
            <w:r w:rsidRPr="00AA401E">
              <w:rPr>
                <w:b/>
              </w:rPr>
              <w:t>2400,0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widowControl w:val="0"/>
              <w:snapToGrid w:val="0"/>
              <w:jc w:val="center"/>
              <w:rPr>
                <w:b/>
              </w:rPr>
            </w:pPr>
            <w:r w:rsidRPr="00AA401E">
              <w:rPr>
                <w:b/>
              </w:rPr>
              <w:t>2400,0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widowControl w:val="0"/>
              <w:snapToGrid w:val="0"/>
              <w:jc w:val="center"/>
              <w:rPr>
                <w:b/>
              </w:rPr>
            </w:pPr>
            <w:r w:rsidRPr="00AA401E">
              <w:rPr>
                <w:b/>
              </w:rPr>
              <w:t>2400,0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widowControl w:val="0"/>
              <w:snapToGrid w:val="0"/>
              <w:jc w:val="center"/>
              <w:rPr>
                <w:b/>
              </w:rPr>
            </w:pPr>
            <w:r w:rsidRPr="00AA401E">
              <w:rPr>
                <w:b/>
              </w:rPr>
              <w:t>2400,0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widowControl w:val="0"/>
              <w:snapToGrid w:val="0"/>
              <w:jc w:val="center"/>
              <w:rPr>
                <w:b/>
              </w:rPr>
            </w:pPr>
            <w:r w:rsidRPr="00AA401E">
              <w:rPr>
                <w:b/>
              </w:rPr>
              <w:t>2400,0</w:t>
            </w:r>
          </w:p>
        </w:tc>
      </w:tr>
      <w:tr w:rsidR="00207512" w:rsidRPr="00AA401E" w:rsidTr="00207512">
        <w:tc>
          <w:tcPr>
            <w:tcW w:w="368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AA401E">
              <w:rPr>
                <w:rFonts w:ascii="Times New Roman" w:hAnsi="Times New Roman" w:cs="Times New Roman"/>
                <w:highlight w:val="white"/>
              </w:rPr>
              <w:t>федеральный бюджет (прогнозно)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  <w:r w:rsidRPr="00AA401E">
              <w:t>0,0</w:t>
            </w:r>
          </w:p>
        </w:tc>
      </w:tr>
      <w:tr w:rsidR="00207512" w:rsidRPr="00AA401E" w:rsidTr="00207512">
        <w:tc>
          <w:tcPr>
            <w:tcW w:w="368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AA401E">
              <w:rPr>
                <w:rFonts w:ascii="Times New Roman" w:hAnsi="Times New Roman" w:cs="Times New Roman"/>
                <w:highlight w:val="white"/>
              </w:rPr>
              <w:t>областной бюджет (прогнозно)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  <w:r w:rsidRPr="00AA401E">
              <w:t>0,0</w:t>
            </w:r>
          </w:p>
        </w:tc>
      </w:tr>
      <w:tr w:rsidR="00207512" w:rsidRPr="00AA401E" w:rsidTr="00207512">
        <w:tc>
          <w:tcPr>
            <w:tcW w:w="368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F07062">
            <w:pPr>
              <w:contextualSpacing/>
              <w:jc w:val="center"/>
            </w:pP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F07062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AA401E">
              <w:rPr>
                <w:rFonts w:ascii="Times New Roman" w:hAnsi="Times New Roman" w:cs="Times New Roman"/>
                <w:highlight w:val="white"/>
              </w:rPr>
              <w:t>бюджет Степновского городского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F07062">
            <w:pPr>
              <w:contextualSpacing/>
              <w:jc w:val="center"/>
            </w:pPr>
            <w:r w:rsidRPr="00AA401E">
              <w:t>12000,0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F07062">
            <w:pPr>
              <w:widowControl w:val="0"/>
              <w:snapToGrid w:val="0"/>
              <w:jc w:val="center"/>
            </w:pPr>
            <w:r w:rsidRPr="00AA401E">
              <w:t>2400,0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F07062">
            <w:pPr>
              <w:widowControl w:val="0"/>
              <w:snapToGrid w:val="0"/>
              <w:jc w:val="center"/>
            </w:pPr>
            <w:r w:rsidRPr="00AA401E">
              <w:t>2400,0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F07062">
            <w:pPr>
              <w:widowControl w:val="0"/>
              <w:snapToGrid w:val="0"/>
              <w:jc w:val="center"/>
            </w:pPr>
            <w:r w:rsidRPr="00AA401E">
              <w:t>2400,0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F07062">
            <w:pPr>
              <w:widowControl w:val="0"/>
              <w:snapToGrid w:val="0"/>
              <w:jc w:val="center"/>
            </w:pPr>
            <w:r w:rsidRPr="00AA401E">
              <w:t>2400,0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F07062">
            <w:pPr>
              <w:widowControl w:val="0"/>
              <w:snapToGrid w:val="0"/>
              <w:jc w:val="center"/>
            </w:pPr>
            <w:r w:rsidRPr="00AA401E">
              <w:t>2400,0</w:t>
            </w:r>
          </w:p>
        </w:tc>
      </w:tr>
      <w:tr w:rsidR="00207512" w:rsidRPr="00AA401E" w:rsidTr="00207512">
        <w:trPr>
          <w:trHeight w:val="50"/>
        </w:trPr>
        <w:tc>
          <w:tcPr>
            <w:tcW w:w="36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AA401E">
              <w:rPr>
                <w:rFonts w:ascii="Times New Roman" w:hAnsi="Times New Roman" w:cs="Times New Roman"/>
                <w:highlight w:val="white"/>
              </w:rPr>
              <w:t>внебюджетные источники (прогнозно)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  <w:r w:rsidRPr="00AA401E">
              <w:t>0,0</w:t>
            </w:r>
          </w:p>
        </w:tc>
      </w:tr>
      <w:tr w:rsidR="00207512" w:rsidRPr="00AA401E" w:rsidTr="00207512">
        <w:tc>
          <w:tcPr>
            <w:tcW w:w="36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</w:pPr>
            <w:r w:rsidRPr="00AA401E">
              <w:t>Мероприятие (результат) 3</w:t>
            </w:r>
          </w:p>
          <w:p w:rsidR="00207512" w:rsidRPr="00AA401E" w:rsidRDefault="00207512" w:rsidP="000D7836">
            <w:pPr>
              <w:contextualSpacing/>
            </w:pPr>
            <w:r w:rsidRPr="00AA401E">
              <w:t>«Прочие мероприятия по благоустройству»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shd w:val="clear" w:color="FFFFFF" w:fill="FFFFFF"/>
              <w:contextualSpacing/>
              <w:rPr>
                <w:b/>
                <w:bCs/>
                <w:highlight w:val="white"/>
              </w:rPr>
            </w:pPr>
            <w:r w:rsidRPr="00AA401E">
              <w:rPr>
                <w:b/>
                <w:bCs/>
                <w:highlight w:val="white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  <w:rPr>
                <w:b/>
              </w:rPr>
            </w:pPr>
            <w:r w:rsidRPr="00AA401E">
              <w:rPr>
                <w:b/>
              </w:rPr>
              <w:t>14750,0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widowControl w:val="0"/>
              <w:snapToGrid w:val="0"/>
              <w:jc w:val="center"/>
              <w:rPr>
                <w:b/>
              </w:rPr>
            </w:pPr>
            <w:r w:rsidRPr="00AA401E">
              <w:rPr>
                <w:b/>
              </w:rPr>
              <w:t>2950,0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widowControl w:val="0"/>
              <w:snapToGrid w:val="0"/>
              <w:jc w:val="center"/>
              <w:rPr>
                <w:b/>
              </w:rPr>
            </w:pPr>
            <w:r w:rsidRPr="00AA401E">
              <w:rPr>
                <w:b/>
              </w:rPr>
              <w:t>2950,0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widowControl w:val="0"/>
              <w:snapToGrid w:val="0"/>
              <w:jc w:val="center"/>
              <w:rPr>
                <w:b/>
              </w:rPr>
            </w:pPr>
            <w:r w:rsidRPr="00AA401E">
              <w:rPr>
                <w:b/>
              </w:rPr>
              <w:t>2950,0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widowControl w:val="0"/>
              <w:snapToGrid w:val="0"/>
              <w:jc w:val="center"/>
              <w:rPr>
                <w:b/>
              </w:rPr>
            </w:pPr>
            <w:r w:rsidRPr="00AA401E">
              <w:rPr>
                <w:b/>
              </w:rPr>
              <w:t>2950,0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widowControl w:val="0"/>
              <w:snapToGrid w:val="0"/>
              <w:jc w:val="center"/>
              <w:rPr>
                <w:b/>
              </w:rPr>
            </w:pPr>
            <w:r w:rsidRPr="00AA401E">
              <w:rPr>
                <w:b/>
              </w:rPr>
              <w:t>2950,0</w:t>
            </w:r>
          </w:p>
        </w:tc>
      </w:tr>
      <w:tr w:rsidR="00207512" w:rsidRPr="00AA401E" w:rsidTr="00207512">
        <w:tc>
          <w:tcPr>
            <w:tcW w:w="368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AA401E">
              <w:rPr>
                <w:rFonts w:ascii="Times New Roman" w:hAnsi="Times New Roman" w:cs="Times New Roman"/>
                <w:highlight w:val="white"/>
              </w:rPr>
              <w:t>федеральный бюджет (прогнозно)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  <w:r w:rsidRPr="00AA401E">
              <w:t>0,0</w:t>
            </w:r>
          </w:p>
        </w:tc>
      </w:tr>
      <w:tr w:rsidR="00207512" w:rsidRPr="00AA401E" w:rsidTr="00207512">
        <w:tc>
          <w:tcPr>
            <w:tcW w:w="368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AA401E">
              <w:rPr>
                <w:rFonts w:ascii="Times New Roman" w:hAnsi="Times New Roman" w:cs="Times New Roman"/>
                <w:highlight w:val="white"/>
              </w:rPr>
              <w:t>областной бюджет (прогнозно)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  <w:r w:rsidRPr="00AA401E">
              <w:t>0,0</w:t>
            </w:r>
          </w:p>
        </w:tc>
      </w:tr>
      <w:tr w:rsidR="00207512" w:rsidRPr="00AA401E" w:rsidTr="00207512">
        <w:tc>
          <w:tcPr>
            <w:tcW w:w="368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540F1A">
            <w:pPr>
              <w:contextualSpacing/>
              <w:jc w:val="center"/>
            </w:pP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540F1A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AA401E">
              <w:rPr>
                <w:rFonts w:ascii="Times New Roman" w:hAnsi="Times New Roman" w:cs="Times New Roman"/>
                <w:highlight w:val="white"/>
              </w:rPr>
              <w:t>бюджет Степновского городского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540F1A">
            <w:pPr>
              <w:contextualSpacing/>
              <w:jc w:val="center"/>
            </w:pPr>
            <w:r w:rsidRPr="00AA401E">
              <w:t>14750,0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540F1A">
            <w:pPr>
              <w:widowControl w:val="0"/>
              <w:snapToGrid w:val="0"/>
              <w:jc w:val="center"/>
            </w:pPr>
            <w:r w:rsidRPr="00AA401E">
              <w:t>2950,0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540F1A">
            <w:pPr>
              <w:widowControl w:val="0"/>
              <w:snapToGrid w:val="0"/>
              <w:jc w:val="center"/>
            </w:pPr>
            <w:r w:rsidRPr="00AA401E">
              <w:t>2950,0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540F1A">
            <w:pPr>
              <w:widowControl w:val="0"/>
              <w:snapToGrid w:val="0"/>
              <w:jc w:val="center"/>
            </w:pPr>
            <w:r w:rsidRPr="00AA401E">
              <w:t>2950,0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540F1A">
            <w:pPr>
              <w:widowControl w:val="0"/>
              <w:snapToGrid w:val="0"/>
              <w:jc w:val="center"/>
            </w:pPr>
            <w:r w:rsidRPr="00AA401E">
              <w:t>2950,0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540F1A">
            <w:pPr>
              <w:widowControl w:val="0"/>
              <w:snapToGrid w:val="0"/>
              <w:jc w:val="center"/>
            </w:pPr>
            <w:r w:rsidRPr="00AA401E">
              <w:t>2950,0</w:t>
            </w:r>
          </w:p>
        </w:tc>
      </w:tr>
      <w:tr w:rsidR="00207512" w:rsidRPr="00AA401E" w:rsidTr="00207512">
        <w:tc>
          <w:tcPr>
            <w:tcW w:w="36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AA401E">
              <w:rPr>
                <w:rFonts w:ascii="Times New Roman" w:hAnsi="Times New Roman" w:cs="Times New Roman"/>
                <w:highlight w:val="white"/>
              </w:rPr>
              <w:t>внебюджетные источники (прогнозно)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  <w:r w:rsidRPr="00AA401E"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AA401E" w:rsidRDefault="00207512" w:rsidP="000D7836">
            <w:pPr>
              <w:contextualSpacing/>
              <w:jc w:val="center"/>
            </w:pPr>
            <w:r w:rsidRPr="00AA401E">
              <w:t>0,0</w:t>
            </w:r>
          </w:p>
        </w:tc>
      </w:tr>
    </w:tbl>
    <w:p w:rsidR="007C317E" w:rsidRDefault="007C317E" w:rsidP="00172DA0">
      <w:pPr>
        <w:pStyle w:val="a9"/>
        <w:shd w:val="clear" w:color="FFFFFF" w:fill="FFFFFF"/>
        <w:ind w:left="1855"/>
        <w:jc w:val="center"/>
        <w:rPr>
          <w:b/>
          <w:highlight w:val="white"/>
        </w:rPr>
      </w:pPr>
    </w:p>
    <w:p w:rsidR="006F2A55" w:rsidRPr="00DA21B0" w:rsidRDefault="00172DA0" w:rsidP="00172DA0">
      <w:pPr>
        <w:pStyle w:val="a9"/>
        <w:shd w:val="clear" w:color="FFFFFF" w:fill="FFFFFF"/>
        <w:ind w:left="1855"/>
        <w:jc w:val="center"/>
        <w:rPr>
          <w:b/>
        </w:rPr>
      </w:pPr>
      <w:r>
        <w:rPr>
          <w:b/>
          <w:highlight w:val="white"/>
          <w:lang w:val="en-US"/>
        </w:rPr>
        <w:t>V</w:t>
      </w:r>
      <w:r>
        <w:rPr>
          <w:b/>
          <w:highlight w:val="white"/>
        </w:rPr>
        <w:t>.</w:t>
      </w:r>
      <w:r w:rsidR="006F2A55" w:rsidRPr="00DA21B0">
        <w:rPr>
          <w:b/>
          <w:highlight w:val="white"/>
        </w:rPr>
        <w:t>План реализации комплекса процессных мероприятий</w:t>
      </w:r>
    </w:p>
    <w:tbl>
      <w:tblPr>
        <w:tblW w:w="15025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4536"/>
        <w:gridCol w:w="2268"/>
        <w:gridCol w:w="3969"/>
        <w:gridCol w:w="3827"/>
      </w:tblGrid>
      <w:tr w:rsidR="006F2A55" w:rsidRPr="00415961" w:rsidTr="00207512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415961" w:rsidRDefault="0036026B" w:rsidP="00D5796F">
            <w:pPr>
              <w:contextualSpacing/>
              <w:jc w:val="center"/>
            </w:pPr>
            <w:r>
              <w:rPr>
                <w:sz w:val="23"/>
              </w:rPr>
              <w:t>№</w:t>
            </w:r>
          </w:p>
          <w:p w:rsidR="006F2A55" w:rsidRPr="00415961" w:rsidRDefault="006F2A55" w:rsidP="00D5796F">
            <w:pPr>
              <w:contextualSpacing/>
              <w:jc w:val="center"/>
            </w:pPr>
            <w:r w:rsidRPr="00415961">
              <w:rPr>
                <w:sz w:val="23"/>
              </w:rPr>
              <w:t>п/п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Задача, мероприятие (результат)/контрольная точка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Ответственный исполнитель</w:t>
            </w:r>
          </w:p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(</w:t>
            </w:r>
            <w:r w:rsidRPr="007966DC">
              <w:rPr>
                <w:i/>
                <w:iCs/>
                <w:sz w:val="22"/>
                <w:szCs w:val="22"/>
              </w:rPr>
              <w:t>наименование структурного подразделения или подведомственного учреждения администрации Советского муниципального района</w:t>
            </w:r>
            <w:r w:rsidRPr="007966DC">
              <w:rPr>
                <w:sz w:val="22"/>
                <w:szCs w:val="22"/>
              </w:rPr>
              <w:t>)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  <w:vertAlign w:val="superscript"/>
              </w:rPr>
            </w:pPr>
            <w:r w:rsidRPr="007966DC">
              <w:rPr>
                <w:sz w:val="22"/>
                <w:szCs w:val="22"/>
              </w:rPr>
              <w:t>Вид подтверждающего документа</w:t>
            </w:r>
            <w:r w:rsidRPr="007966DC">
              <w:rPr>
                <w:sz w:val="22"/>
                <w:szCs w:val="22"/>
                <w:vertAlign w:val="superscript"/>
              </w:rPr>
              <w:t>1</w:t>
            </w:r>
          </w:p>
        </w:tc>
      </w:tr>
      <w:tr w:rsidR="006F2A55" w:rsidRPr="00415961" w:rsidTr="00207512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415961" w:rsidRDefault="006F2A55" w:rsidP="00D5796F">
            <w:pPr>
              <w:contextualSpacing/>
              <w:jc w:val="center"/>
            </w:pPr>
            <w:r w:rsidRPr="00415961">
              <w:rPr>
                <w:sz w:val="23"/>
              </w:rPr>
              <w:t>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4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5</w:t>
            </w:r>
          </w:p>
        </w:tc>
      </w:tr>
      <w:tr w:rsidR="00F9448F" w:rsidRPr="00415961" w:rsidTr="00207512">
        <w:tc>
          <w:tcPr>
            <w:tcW w:w="1502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48F" w:rsidRPr="001F6984" w:rsidRDefault="00F9448F" w:rsidP="001F6984">
            <w:pPr>
              <w:contextualSpacing/>
              <w:rPr>
                <w:b/>
                <w:sz w:val="22"/>
                <w:szCs w:val="22"/>
              </w:rPr>
            </w:pPr>
            <w:r w:rsidRPr="001F6984">
              <w:rPr>
                <w:b/>
                <w:sz w:val="22"/>
                <w:szCs w:val="22"/>
              </w:rPr>
              <w:t>Задача</w:t>
            </w:r>
            <w:r w:rsidR="001F6984" w:rsidRPr="001F6984">
              <w:rPr>
                <w:b/>
                <w:sz w:val="22"/>
                <w:szCs w:val="22"/>
              </w:rPr>
              <w:t xml:space="preserve"> №1</w:t>
            </w:r>
            <w:r w:rsidRPr="001F6984">
              <w:rPr>
                <w:b/>
                <w:sz w:val="22"/>
                <w:szCs w:val="22"/>
              </w:rPr>
              <w:t>:</w:t>
            </w:r>
            <w:r w:rsidR="001F6984" w:rsidRPr="001F6984">
              <w:rPr>
                <w:b/>
                <w:sz w:val="22"/>
                <w:szCs w:val="22"/>
              </w:rPr>
              <w:t xml:space="preserve"> Обеспечение освещенности улиц и повышение энергетической эффективности в р.п. Степное</w:t>
            </w:r>
          </w:p>
        </w:tc>
      </w:tr>
      <w:tr w:rsidR="00207512" w:rsidRPr="00415961" w:rsidTr="00207512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415961" w:rsidRDefault="00207512" w:rsidP="00342576">
            <w:pPr>
              <w:contextualSpacing/>
              <w:jc w:val="center"/>
            </w:pPr>
            <w:r w:rsidRPr="00415961">
              <w:rPr>
                <w:sz w:val="23"/>
              </w:rPr>
              <w:lastRenderedPageBreak/>
              <w:t>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7966DC" w:rsidRDefault="00207512" w:rsidP="00342576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7966DC" w:rsidRDefault="00207512" w:rsidP="00342576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7966DC" w:rsidRDefault="00207512" w:rsidP="00342576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4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7966DC" w:rsidRDefault="00207512" w:rsidP="00342576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5</w:t>
            </w:r>
          </w:p>
        </w:tc>
      </w:tr>
      <w:tr w:rsidR="00207512" w:rsidRPr="00415961" w:rsidTr="00207512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415961" w:rsidRDefault="00207512" w:rsidP="00D5796F">
            <w:pPr>
              <w:contextualSpacing/>
              <w:jc w:val="center"/>
            </w:pPr>
            <w:r w:rsidRPr="00415961">
              <w:t>1.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7966DC" w:rsidRDefault="00207512" w:rsidP="00D5796F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 xml:space="preserve">Мероприятие 1 (результат) </w:t>
            </w:r>
          </w:p>
          <w:p w:rsidR="00207512" w:rsidRPr="007966DC" w:rsidRDefault="00207512" w:rsidP="00D51634">
            <w:pPr>
              <w:widowControl w:val="0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«</w:t>
            </w:r>
            <w:r w:rsidRPr="00D51634">
              <w:rPr>
                <w:sz w:val="22"/>
                <w:szCs w:val="22"/>
              </w:rPr>
              <w:t>Приобретение и замена светильников уличного освещения</w:t>
            </w:r>
            <w:r w:rsidRPr="007966DC">
              <w:rPr>
                <w:sz w:val="22"/>
                <w:szCs w:val="22"/>
              </w:rPr>
              <w:t>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7966DC" w:rsidRDefault="00207512" w:rsidP="00D5796F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 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7966DC" w:rsidRDefault="00207512" w:rsidP="00BE191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«АХО органов местного самоуправления Советского муниципального района»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7966DC" w:rsidRDefault="00207512" w:rsidP="00D5796F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 </w:t>
            </w:r>
          </w:p>
        </w:tc>
      </w:tr>
      <w:tr w:rsidR="00207512" w:rsidRPr="00415961" w:rsidTr="00207512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415961" w:rsidRDefault="00207512" w:rsidP="00BE191C">
            <w:pPr>
              <w:contextualSpacing/>
            </w:pPr>
            <w:r w:rsidRPr="00415961">
              <w:t> 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7966DC" w:rsidRDefault="00207512" w:rsidP="00BE191C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Контрольная точка 1.1.задание получено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C3693C" w:rsidRDefault="00207512" w:rsidP="00BE191C">
            <w:pPr>
              <w:contextualSpacing/>
              <w:rPr>
                <w:sz w:val="22"/>
                <w:szCs w:val="22"/>
              </w:rPr>
            </w:pPr>
            <w:r w:rsidRPr="00C3693C">
              <w:rPr>
                <w:sz w:val="22"/>
                <w:szCs w:val="22"/>
              </w:rPr>
              <w:t>Дата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Default="00207512" w:rsidP="00BE191C">
            <w:pPr>
              <w:jc w:val="center"/>
            </w:pPr>
            <w:r w:rsidRPr="00BD4328">
              <w:rPr>
                <w:sz w:val="22"/>
                <w:szCs w:val="22"/>
              </w:rPr>
              <w:t>МКУ «АХО органов местного самоуправления Советского муниципального района»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7966DC" w:rsidRDefault="00207512" w:rsidP="003D7A99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Заключение контракта</w:t>
            </w:r>
          </w:p>
        </w:tc>
      </w:tr>
      <w:tr w:rsidR="00207512" w:rsidRPr="00415961" w:rsidTr="00207512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415961" w:rsidRDefault="00207512" w:rsidP="00BE191C">
            <w:pPr>
              <w:contextualSpacing/>
            </w:pPr>
            <w:r w:rsidRPr="00415961">
              <w:t> 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7966DC" w:rsidRDefault="00207512" w:rsidP="00BE191C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Контрольная точка 1.2.</w:t>
            </w:r>
            <w:r>
              <w:rPr>
                <w:sz w:val="22"/>
                <w:szCs w:val="22"/>
              </w:rPr>
              <w:t xml:space="preserve"> работы выполнены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9A7DD8" w:rsidRDefault="00207512" w:rsidP="00BE191C">
            <w:pPr>
              <w:contextualSpacing/>
              <w:rPr>
                <w:sz w:val="22"/>
                <w:szCs w:val="22"/>
              </w:rPr>
            </w:pPr>
            <w:r w:rsidRPr="009A7DD8">
              <w:rPr>
                <w:sz w:val="22"/>
                <w:szCs w:val="22"/>
              </w:rPr>
              <w:t>Дата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Default="00207512" w:rsidP="00BE191C">
            <w:pPr>
              <w:jc w:val="center"/>
            </w:pPr>
            <w:r w:rsidRPr="00BD4328">
              <w:rPr>
                <w:sz w:val="22"/>
                <w:szCs w:val="22"/>
              </w:rPr>
              <w:t>МКУ «АХО органов местного самоуправления Советского муниципального района»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7966DC" w:rsidRDefault="00207512" w:rsidP="00C3693C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Акт приемки выполненных работ, оказанных услуг, акт приема-передачи товара, счет на оплату</w:t>
            </w:r>
          </w:p>
        </w:tc>
      </w:tr>
      <w:tr w:rsidR="00207512" w:rsidRPr="00415961" w:rsidTr="00207512">
        <w:tc>
          <w:tcPr>
            <w:tcW w:w="1502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1F6984" w:rsidRDefault="00207512" w:rsidP="00C3693C">
            <w:pPr>
              <w:contextualSpacing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Задача №2: </w:t>
            </w:r>
            <w:r w:rsidRPr="001F6984">
              <w:rPr>
                <w:b/>
                <w:sz w:val="22"/>
                <w:szCs w:val="22"/>
              </w:rPr>
              <w:t>Организация озеленения территории р.п. Степное</w:t>
            </w:r>
          </w:p>
        </w:tc>
      </w:tr>
      <w:tr w:rsidR="00207512" w:rsidRPr="00415961" w:rsidTr="00207512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415961" w:rsidRDefault="00207512" w:rsidP="00BE191C">
            <w:pPr>
              <w:contextualSpacing/>
            </w:pPr>
            <w:r>
              <w:t>2.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7966DC" w:rsidRDefault="00207512" w:rsidP="00540F1A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 xml:space="preserve">Мероприятие </w:t>
            </w:r>
            <w:r>
              <w:rPr>
                <w:sz w:val="22"/>
                <w:szCs w:val="22"/>
              </w:rPr>
              <w:t>2</w:t>
            </w:r>
            <w:r w:rsidRPr="007966DC">
              <w:rPr>
                <w:sz w:val="22"/>
                <w:szCs w:val="22"/>
              </w:rPr>
              <w:t xml:space="preserve"> (результат) </w:t>
            </w:r>
          </w:p>
          <w:p w:rsidR="00207512" w:rsidRPr="007966DC" w:rsidRDefault="00207512" w:rsidP="00C3693C">
            <w:pPr>
              <w:rPr>
                <w:sz w:val="22"/>
                <w:szCs w:val="22"/>
              </w:rPr>
            </w:pPr>
            <w:r w:rsidRPr="00AC21FA">
              <w:rPr>
                <w:sz w:val="22"/>
                <w:szCs w:val="22"/>
              </w:rPr>
              <w:t>Посадка однолетних и многолетних культур, деревьев и кустарников и уход за зелеными насаждениями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282F1B" w:rsidRDefault="00207512" w:rsidP="00BE191C">
            <w:pPr>
              <w:contextualSpacing/>
              <w:rPr>
                <w:color w:val="FF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BD4328" w:rsidRDefault="00207512" w:rsidP="00BE19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7966DC" w:rsidRDefault="00207512" w:rsidP="00BE191C">
            <w:pPr>
              <w:contextualSpacing/>
              <w:rPr>
                <w:sz w:val="22"/>
                <w:szCs w:val="22"/>
              </w:rPr>
            </w:pPr>
          </w:p>
        </w:tc>
      </w:tr>
      <w:tr w:rsidR="00207512" w:rsidRPr="00415961" w:rsidTr="00207512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415961" w:rsidRDefault="00207512" w:rsidP="00540F1A">
            <w:pPr>
              <w:contextualSpacing/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7966DC" w:rsidRDefault="00207512" w:rsidP="00540F1A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Контрольная точка 1.1.задание получено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9A7DD8" w:rsidRDefault="00207512" w:rsidP="00540F1A">
            <w:pPr>
              <w:contextualSpacing/>
              <w:rPr>
                <w:sz w:val="22"/>
                <w:szCs w:val="22"/>
              </w:rPr>
            </w:pPr>
            <w:r w:rsidRPr="009A7DD8">
              <w:rPr>
                <w:sz w:val="22"/>
                <w:szCs w:val="22"/>
              </w:rPr>
              <w:t xml:space="preserve">Дата 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Default="00207512" w:rsidP="00540F1A">
            <w:pPr>
              <w:jc w:val="center"/>
            </w:pPr>
            <w:r w:rsidRPr="00BD4328">
              <w:rPr>
                <w:sz w:val="22"/>
                <w:szCs w:val="22"/>
              </w:rPr>
              <w:t>МКУ «АХО органов местного самоуправления Советского муниципального района»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7966DC" w:rsidRDefault="00207512" w:rsidP="003D7A99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Заключение контракта</w:t>
            </w:r>
          </w:p>
        </w:tc>
      </w:tr>
      <w:tr w:rsidR="00207512" w:rsidRPr="00415961" w:rsidTr="00207512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415961" w:rsidRDefault="00207512" w:rsidP="00540F1A">
            <w:pPr>
              <w:contextualSpacing/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7966DC" w:rsidRDefault="00207512" w:rsidP="00540F1A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Контрольная точка 1.2.</w:t>
            </w:r>
            <w:r>
              <w:rPr>
                <w:sz w:val="22"/>
                <w:szCs w:val="22"/>
              </w:rPr>
              <w:t xml:space="preserve"> работы выполнены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9A7DD8" w:rsidRDefault="00207512" w:rsidP="00540F1A">
            <w:pPr>
              <w:contextualSpacing/>
              <w:rPr>
                <w:sz w:val="22"/>
                <w:szCs w:val="22"/>
              </w:rPr>
            </w:pPr>
            <w:r w:rsidRPr="009A7DD8">
              <w:rPr>
                <w:sz w:val="22"/>
                <w:szCs w:val="22"/>
              </w:rPr>
              <w:t>Дата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Default="00207512" w:rsidP="00540F1A">
            <w:pPr>
              <w:jc w:val="center"/>
            </w:pPr>
            <w:r w:rsidRPr="00BD4328">
              <w:rPr>
                <w:sz w:val="22"/>
                <w:szCs w:val="22"/>
              </w:rPr>
              <w:t>МКУ «АХО органов местного самоуправления Советского муниципального района»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7966DC" w:rsidRDefault="00207512" w:rsidP="00540F1A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Акт приемки выполненных работ, оказанных услуг, акт приема-передачи товара, счет на оплату</w:t>
            </w:r>
          </w:p>
        </w:tc>
      </w:tr>
      <w:tr w:rsidR="00207512" w:rsidRPr="00415961" w:rsidTr="00207512">
        <w:tc>
          <w:tcPr>
            <w:tcW w:w="1502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1F6984" w:rsidRDefault="00207512" w:rsidP="00540F1A">
            <w:pPr>
              <w:contextualSpacing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Задача №3:</w:t>
            </w:r>
            <w:r>
              <w:rPr>
                <w:sz w:val="22"/>
                <w:szCs w:val="22"/>
              </w:rPr>
              <w:t xml:space="preserve"> </w:t>
            </w:r>
            <w:r w:rsidRPr="001F6984">
              <w:rPr>
                <w:b/>
                <w:sz w:val="22"/>
                <w:szCs w:val="22"/>
              </w:rPr>
              <w:t>Проведение мероприятий по содержанию и благоустройству территории р.п. Степное</w:t>
            </w:r>
          </w:p>
        </w:tc>
      </w:tr>
      <w:tr w:rsidR="00207512" w:rsidRPr="00415961" w:rsidTr="00207512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415961" w:rsidRDefault="00207512" w:rsidP="00BE191C">
            <w:pPr>
              <w:contextualSpacing/>
            </w:pPr>
            <w:r>
              <w:t>3.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9A7DD8" w:rsidRDefault="00207512" w:rsidP="00AD68F3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Мероприятие (</w:t>
            </w:r>
            <w:r w:rsidRPr="00A425E8">
              <w:rPr>
                <w:sz w:val="22"/>
                <w:szCs w:val="22"/>
              </w:rPr>
              <w:t xml:space="preserve">результат) </w:t>
            </w:r>
            <w:r>
              <w:rPr>
                <w:sz w:val="22"/>
                <w:szCs w:val="22"/>
              </w:rPr>
              <w:t>3</w:t>
            </w:r>
          </w:p>
          <w:p w:rsidR="00207512" w:rsidRPr="007966DC" w:rsidRDefault="00207512" w:rsidP="00AD68F3">
            <w:pPr>
              <w:contextualSpacing/>
              <w:rPr>
                <w:sz w:val="22"/>
                <w:szCs w:val="22"/>
              </w:rPr>
            </w:pPr>
            <w:r w:rsidRPr="004651D7">
              <w:rPr>
                <w:sz w:val="22"/>
                <w:szCs w:val="22"/>
              </w:rPr>
              <w:t>«</w:t>
            </w:r>
            <w:r w:rsidRPr="003D7A99">
              <w:rPr>
                <w:sz w:val="22"/>
                <w:szCs w:val="22"/>
              </w:rPr>
              <w:t>Улучшение  благоустройства и содержания территории р.п. Степное</w:t>
            </w:r>
            <w:r w:rsidRPr="004651D7">
              <w:rPr>
                <w:sz w:val="22"/>
                <w:szCs w:val="22"/>
              </w:rPr>
              <w:t>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282F1B" w:rsidRDefault="00207512" w:rsidP="00BE191C">
            <w:pPr>
              <w:contextualSpacing/>
              <w:rPr>
                <w:color w:val="FF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BD4328" w:rsidRDefault="00207512" w:rsidP="00BE19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7966DC" w:rsidRDefault="00207512" w:rsidP="00BE191C">
            <w:pPr>
              <w:contextualSpacing/>
              <w:rPr>
                <w:sz w:val="22"/>
                <w:szCs w:val="22"/>
              </w:rPr>
            </w:pPr>
          </w:p>
        </w:tc>
      </w:tr>
      <w:tr w:rsidR="00207512" w:rsidRPr="00415961" w:rsidTr="00207512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415961" w:rsidRDefault="00207512" w:rsidP="00AD68F3">
            <w:pPr>
              <w:contextualSpacing/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7966DC" w:rsidRDefault="00207512" w:rsidP="00AD68F3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Контрольная точка 1.1.задание получено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9A7DD8" w:rsidRDefault="00207512" w:rsidP="00AD68F3">
            <w:pPr>
              <w:contextualSpacing/>
              <w:rPr>
                <w:sz w:val="22"/>
                <w:szCs w:val="22"/>
              </w:rPr>
            </w:pPr>
            <w:r w:rsidRPr="009A7DD8">
              <w:rPr>
                <w:sz w:val="22"/>
                <w:szCs w:val="22"/>
              </w:rPr>
              <w:t xml:space="preserve">Дата 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Default="00207512" w:rsidP="00AD68F3">
            <w:pPr>
              <w:jc w:val="center"/>
            </w:pPr>
            <w:r w:rsidRPr="00BD4328">
              <w:rPr>
                <w:sz w:val="22"/>
                <w:szCs w:val="22"/>
              </w:rPr>
              <w:t>МКУ «АХО органов местного самоуправления Советского муниципального района»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7966DC" w:rsidRDefault="00207512" w:rsidP="003D7A99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Заключение контракта</w:t>
            </w:r>
          </w:p>
        </w:tc>
      </w:tr>
      <w:tr w:rsidR="00207512" w:rsidRPr="00415961" w:rsidTr="00207512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415961" w:rsidRDefault="00207512" w:rsidP="00AD68F3">
            <w:pPr>
              <w:contextualSpacing/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7966DC" w:rsidRDefault="00207512" w:rsidP="00AD68F3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Контрольная точка 1.2.</w:t>
            </w:r>
            <w:r>
              <w:rPr>
                <w:sz w:val="22"/>
                <w:szCs w:val="22"/>
              </w:rPr>
              <w:t xml:space="preserve"> работы выполнены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9A7DD8" w:rsidRDefault="00207512" w:rsidP="00AD68F3">
            <w:pPr>
              <w:contextualSpacing/>
              <w:rPr>
                <w:sz w:val="22"/>
                <w:szCs w:val="22"/>
              </w:rPr>
            </w:pPr>
            <w:r w:rsidRPr="009A7DD8">
              <w:rPr>
                <w:sz w:val="22"/>
                <w:szCs w:val="22"/>
              </w:rPr>
              <w:t>Дата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Default="00207512" w:rsidP="00AD68F3">
            <w:pPr>
              <w:jc w:val="center"/>
            </w:pPr>
            <w:r w:rsidRPr="00BD4328">
              <w:rPr>
                <w:sz w:val="22"/>
                <w:szCs w:val="22"/>
              </w:rPr>
              <w:t>МКУ «АХО органов местного самоуправления Советского муниципального района»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7512" w:rsidRPr="007966DC" w:rsidRDefault="00207512" w:rsidP="00AD68F3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 приемки выполненных работ, оказанных услуг, акт приема-передачи товара, счет на оплату.</w:t>
            </w:r>
          </w:p>
        </w:tc>
      </w:tr>
    </w:tbl>
    <w:p w:rsidR="00A15096" w:rsidRDefault="00A15096" w:rsidP="006F2A55">
      <w:pPr>
        <w:shd w:val="clear" w:color="FFFFFF" w:fill="FFFFFF"/>
        <w:ind w:firstLine="709"/>
        <w:contextualSpacing/>
        <w:rPr>
          <w:b/>
          <w:sz w:val="28"/>
          <w:szCs w:val="28"/>
        </w:rPr>
      </w:pPr>
    </w:p>
    <w:p w:rsidR="00A15096" w:rsidRDefault="00A15096" w:rsidP="006F2A55">
      <w:pPr>
        <w:shd w:val="clear" w:color="FFFFFF" w:fill="FFFFFF"/>
        <w:ind w:firstLine="709"/>
        <w:contextualSpacing/>
        <w:rPr>
          <w:b/>
          <w:sz w:val="28"/>
          <w:szCs w:val="28"/>
        </w:rPr>
      </w:pPr>
    </w:p>
    <w:p w:rsidR="002F15D4" w:rsidRPr="00DA3859" w:rsidRDefault="002F15D4" w:rsidP="00207512">
      <w:pPr>
        <w:shd w:val="clear" w:color="FFFFFF" w:fill="FFFFFF"/>
        <w:ind w:firstLine="426"/>
        <w:contextualSpacing/>
        <w:rPr>
          <w:b/>
          <w:sz w:val="28"/>
          <w:szCs w:val="28"/>
        </w:rPr>
      </w:pPr>
      <w:r w:rsidRPr="00DA3859">
        <w:rPr>
          <w:b/>
          <w:sz w:val="28"/>
          <w:szCs w:val="28"/>
        </w:rPr>
        <w:t>Верно</w:t>
      </w:r>
      <w:r w:rsidR="002E13B8" w:rsidRPr="00DA3859">
        <w:rPr>
          <w:b/>
          <w:sz w:val="28"/>
          <w:szCs w:val="28"/>
        </w:rPr>
        <w:t>:</w:t>
      </w:r>
    </w:p>
    <w:p w:rsidR="00F90840" w:rsidRDefault="002E13B8" w:rsidP="00207512">
      <w:pPr>
        <w:shd w:val="clear" w:color="FFFFFF" w:fill="FFFFFF"/>
        <w:ind w:firstLine="426"/>
        <w:contextualSpacing/>
        <w:rPr>
          <w:sz w:val="20"/>
          <w:szCs w:val="20"/>
        </w:rPr>
      </w:pPr>
      <w:r w:rsidRPr="00DA3859">
        <w:rPr>
          <w:b/>
          <w:sz w:val="28"/>
          <w:szCs w:val="28"/>
        </w:rPr>
        <w:t>Руководитель аппарата</w:t>
      </w:r>
      <w:r w:rsidR="00DA3859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 w:rsidR="00207512">
        <w:rPr>
          <w:b/>
          <w:sz w:val="28"/>
          <w:szCs w:val="28"/>
        </w:rPr>
        <w:t xml:space="preserve"> </w:t>
      </w:r>
      <w:r w:rsidR="00DA3859">
        <w:rPr>
          <w:b/>
          <w:sz w:val="28"/>
          <w:szCs w:val="28"/>
        </w:rPr>
        <w:t xml:space="preserve"> И.Е. Григорьева</w:t>
      </w:r>
    </w:p>
    <w:p w:rsidR="00F90840" w:rsidRDefault="00F90840" w:rsidP="00244C04">
      <w:pPr>
        <w:ind w:left="10206" w:right="-450"/>
        <w:contextualSpacing/>
        <w:rPr>
          <w:sz w:val="20"/>
          <w:szCs w:val="20"/>
        </w:rPr>
      </w:pPr>
    </w:p>
    <w:p w:rsidR="006767D8" w:rsidRPr="006767D8" w:rsidRDefault="006767D8" w:rsidP="00DC31DC">
      <w:pPr>
        <w:tabs>
          <w:tab w:val="left" w:pos="10206"/>
        </w:tabs>
        <w:jc w:val="center"/>
        <w:rPr>
          <w:b/>
          <w:sz w:val="28"/>
          <w:szCs w:val="28"/>
        </w:rPr>
      </w:pPr>
    </w:p>
    <w:sectPr w:rsidR="006767D8" w:rsidRPr="006767D8" w:rsidSect="00A15096">
      <w:footerReference w:type="default" r:id="rId11"/>
      <w:pgSz w:w="16838" w:h="11906" w:orient="landscape"/>
      <w:pgMar w:top="426" w:right="567" w:bottom="709" w:left="624" w:header="720" w:footer="284" w:gutter="0"/>
      <w:pgNumType w:start="7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0C07" w:rsidRDefault="00F80C07" w:rsidP="00EE3322">
      <w:r>
        <w:separator/>
      </w:r>
    </w:p>
  </w:endnote>
  <w:endnote w:type="continuationSeparator" w:id="1">
    <w:p w:rsidR="00F80C07" w:rsidRDefault="00F80C07" w:rsidP="00EE33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527549"/>
      <w:docPartObj>
        <w:docPartGallery w:val="Page Numbers (Bottom of Page)"/>
        <w:docPartUnique/>
      </w:docPartObj>
    </w:sdtPr>
    <w:sdtContent>
      <w:p w:rsidR="00AA401E" w:rsidRDefault="00AA401E">
        <w:pPr>
          <w:pStyle w:val="a4"/>
          <w:jc w:val="right"/>
        </w:pPr>
        <w:fldSimple w:instr=" PAGE   \* MERGEFORMAT ">
          <w:r>
            <w:rPr>
              <w:noProof/>
            </w:rPr>
            <w:t>6</w:t>
          </w:r>
        </w:fldSimple>
      </w:p>
    </w:sdtContent>
  </w:sdt>
  <w:p w:rsidR="00AA401E" w:rsidRDefault="00AA401E">
    <w:pPr>
      <w:pStyle w:val="a4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01E" w:rsidRDefault="00AA401E">
    <w:pPr>
      <w:pStyle w:val="a4"/>
      <w:jc w:val="right"/>
    </w:pPr>
    <w:r>
      <w:t>17</w:t>
    </w:r>
    <w:sdt>
      <w:sdtPr>
        <w:id w:val="23977502"/>
        <w:docPartObj>
          <w:docPartGallery w:val="Page Numbers (Bottom of Page)"/>
          <w:docPartUnique/>
        </w:docPartObj>
      </w:sdtPr>
      <w:sdtContent/>
    </w:sdt>
  </w:p>
  <w:p w:rsidR="00AA401E" w:rsidRPr="004069EE" w:rsidRDefault="00AA401E" w:rsidP="004069EE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01E" w:rsidRDefault="00AA401E">
    <w:pPr>
      <w:pStyle w:val="a4"/>
      <w:jc w:val="right"/>
    </w:pPr>
    <w:fldSimple w:instr=" PAGE   \* MERGEFORMAT ">
      <w:r w:rsidR="004D6491">
        <w:rPr>
          <w:noProof/>
        </w:rPr>
        <w:t>12</w:t>
      </w:r>
    </w:fldSimple>
  </w:p>
  <w:p w:rsidR="00AA401E" w:rsidRDefault="00AA401E" w:rsidP="009651EB">
    <w:pPr>
      <w:pStyle w:val="a4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0C07" w:rsidRDefault="00F80C07" w:rsidP="00EE3322">
      <w:r>
        <w:separator/>
      </w:r>
    </w:p>
  </w:footnote>
  <w:footnote w:type="continuationSeparator" w:id="1">
    <w:p w:rsidR="00F80C07" w:rsidRDefault="00F80C07" w:rsidP="00EE33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930"/>
        </w:tabs>
        <w:ind w:left="930" w:hanging="57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0"/>
        </w:tabs>
        <w:ind w:left="1260" w:hanging="360"/>
      </w:pPr>
      <w:rPr>
        <w:rFonts w:ascii="Wingdings" w:hAnsi="Wingdings"/>
      </w:rPr>
    </w:lvl>
  </w:abstractNum>
  <w:abstractNum w:abstractNumId="4">
    <w:nsid w:val="0DF1076B"/>
    <w:multiLevelType w:val="hybridMultilevel"/>
    <w:tmpl w:val="FFFFFFFF"/>
    <w:lvl w:ilvl="0" w:tplc="7ED88F3E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BC66433C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E25EBA6A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FF10A3D8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4502C394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BAC81360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BC0A6092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1F9AD77E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93689724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5">
    <w:nsid w:val="12AE5A9F"/>
    <w:multiLevelType w:val="hybridMultilevel"/>
    <w:tmpl w:val="2598A8E2"/>
    <w:lvl w:ilvl="0" w:tplc="D8420CD2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4006984"/>
    <w:multiLevelType w:val="hybridMultilevel"/>
    <w:tmpl w:val="FFFFFFFF"/>
    <w:lvl w:ilvl="0" w:tplc="5D1A360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FFF29146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 w:tplc="C40CA6BA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A5923E0C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CBF0673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 w:tplc="8CB0DED0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845C4BBE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15D03E92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 w:tplc="DD1E4A10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7">
    <w:nsid w:val="1C0B7E26"/>
    <w:multiLevelType w:val="hybridMultilevel"/>
    <w:tmpl w:val="7F9881FC"/>
    <w:lvl w:ilvl="0" w:tplc="E60880B0">
      <w:start w:val="1"/>
      <w:numFmt w:val="upperRoman"/>
      <w:lvlText w:val="%1."/>
      <w:lvlJc w:val="left"/>
      <w:pPr>
        <w:ind w:left="185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>
    <w:nsid w:val="1E8926D3"/>
    <w:multiLevelType w:val="hybridMultilevel"/>
    <w:tmpl w:val="FFFFFFFF"/>
    <w:lvl w:ilvl="0" w:tplc="2834B3F2">
      <w:start w:val="9"/>
      <w:numFmt w:val="decimal"/>
      <w:lvlText w:val="%1."/>
      <w:lvlJc w:val="left"/>
      <w:pPr>
        <w:ind w:left="784" w:hanging="5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7"/>
        <w:szCs w:val="27"/>
      </w:rPr>
    </w:lvl>
    <w:lvl w:ilvl="1" w:tplc="E79CEDC2">
      <w:numFmt w:val="bullet"/>
      <w:lvlText w:val="•"/>
      <w:lvlJc w:val="left"/>
      <w:pPr>
        <w:ind w:left="1738" w:hanging="573"/>
      </w:pPr>
      <w:rPr>
        <w:rFonts w:hint="default"/>
      </w:rPr>
    </w:lvl>
    <w:lvl w:ilvl="2" w:tplc="BACE08A0">
      <w:numFmt w:val="bullet"/>
      <w:lvlText w:val="•"/>
      <w:lvlJc w:val="left"/>
      <w:pPr>
        <w:ind w:left="2696" w:hanging="573"/>
      </w:pPr>
      <w:rPr>
        <w:rFonts w:hint="default"/>
      </w:rPr>
    </w:lvl>
    <w:lvl w:ilvl="3" w:tplc="3104ACA4">
      <w:numFmt w:val="bullet"/>
      <w:lvlText w:val="•"/>
      <w:lvlJc w:val="left"/>
      <w:pPr>
        <w:ind w:left="3655" w:hanging="573"/>
      </w:pPr>
      <w:rPr>
        <w:rFonts w:hint="default"/>
      </w:rPr>
    </w:lvl>
    <w:lvl w:ilvl="4" w:tplc="A8DA4D9A">
      <w:numFmt w:val="bullet"/>
      <w:lvlText w:val="•"/>
      <w:lvlJc w:val="left"/>
      <w:pPr>
        <w:ind w:left="4613" w:hanging="573"/>
      </w:pPr>
      <w:rPr>
        <w:rFonts w:hint="default"/>
      </w:rPr>
    </w:lvl>
    <w:lvl w:ilvl="5" w:tplc="8BAE35A2">
      <w:numFmt w:val="bullet"/>
      <w:lvlText w:val="•"/>
      <w:lvlJc w:val="left"/>
      <w:pPr>
        <w:ind w:left="5572" w:hanging="573"/>
      </w:pPr>
      <w:rPr>
        <w:rFonts w:hint="default"/>
      </w:rPr>
    </w:lvl>
    <w:lvl w:ilvl="6" w:tplc="F3A83464">
      <w:numFmt w:val="bullet"/>
      <w:lvlText w:val="•"/>
      <w:lvlJc w:val="left"/>
      <w:pPr>
        <w:ind w:left="6530" w:hanging="573"/>
      </w:pPr>
      <w:rPr>
        <w:rFonts w:hint="default"/>
      </w:rPr>
    </w:lvl>
    <w:lvl w:ilvl="7" w:tplc="5A62EF90">
      <w:numFmt w:val="bullet"/>
      <w:lvlText w:val="•"/>
      <w:lvlJc w:val="left"/>
      <w:pPr>
        <w:ind w:left="7488" w:hanging="573"/>
      </w:pPr>
      <w:rPr>
        <w:rFonts w:hint="default"/>
      </w:rPr>
    </w:lvl>
    <w:lvl w:ilvl="8" w:tplc="0B0C3954">
      <w:numFmt w:val="bullet"/>
      <w:lvlText w:val="•"/>
      <w:lvlJc w:val="left"/>
      <w:pPr>
        <w:ind w:left="8447" w:hanging="573"/>
      </w:pPr>
      <w:rPr>
        <w:rFonts w:hint="default"/>
      </w:rPr>
    </w:lvl>
  </w:abstractNum>
  <w:abstractNum w:abstractNumId="9">
    <w:nsid w:val="22857B29"/>
    <w:multiLevelType w:val="hybridMultilevel"/>
    <w:tmpl w:val="AC282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B9137B"/>
    <w:multiLevelType w:val="hybridMultilevel"/>
    <w:tmpl w:val="7F9881FC"/>
    <w:lvl w:ilvl="0" w:tplc="E60880B0">
      <w:start w:val="1"/>
      <w:numFmt w:val="upperRoman"/>
      <w:lvlText w:val="%1."/>
      <w:lvlJc w:val="left"/>
      <w:pPr>
        <w:ind w:left="185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1">
    <w:nsid w:val="28FB5C9C"/>
    <w:multiLevelType w:val="hybridMultilevel"/>
    <w:tmpl w:val="F3CA57C0"/>
    <w:lvl w:ilvl="0" w:tplc="DA50E5DE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2">
    <w:nsid w:val="33E10B4E"/>
    <w:multiLevelType w:val="hybridMultilevel"/>
    <w:tmpl w:val="FFFFFFFF"/>
    <w:lvl w:ilvl="0" w:tplc="D3E2194C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C442D398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12BCF586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D526C096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D9BA48B0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03623088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1BA6FB06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9FB4232E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0E3431F4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13">
    <w:nsid w:val="43746C3A"/>
    <w:multiLevelType w:val="hybridMultilevel"/>
    <w:tmpl w:val="45E256A6"/>
    <w:lvl w:ilvl="0" w:tplc="0419000F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4">
    <w:nsid w:val="47DA4725"/>
    <w:multiLevelType w:val="hybridMultilevel"/>
    <w:tmpl w:val="7F9881FC"/>
    <w:lvl w:ilvl="0" w:tplc="E60880B0">
      <w:start w:val="1"/>
      <w:numFmt w:val="upperRoman"/>
      <w:lvlText w:val="%1."/>
      <w:lvlJc w:val="left"/>
      <w:pPr>
        <w:ind w:left="185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5">
    <w:nsid w:val="48E95FE9"/>
    <w:multiLevelType w:val="hybridMultilevel"/>
    <w:tmpl w:val="FFFFFFFF"/>
    <w:lvl w:ilvl="0" w:tplc="95241A7C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  <w:color w:val="000000"/>
        <w:sz w:val="21"/>
      </w:rPr>
    </w:lvl>
    <w:lvl w:ilvl="1" w:tplc="4B101914">
      <w:start w:val="1"/>
      <w:numFmt w:val="bullet"/>
      <w:lvlText w:val="·"/>
      <w:lvlJc w:val="left"/>
      <w:pPr>
        <w:ind w:left="1429" w:hanging="360"/>
      </w:pPr>
      <w:rPr>
        <w:rFonts w:ascii="Symbol" w:eastAsia="Times New Roman" w:hAnsi="Symbol" w:hint="default"/>
        <w:color w:val="000000"/>
        <w:sz w:val="21"/>
      </w:rPr>
    </w:lvl>
    <w:lvl w:ilvl="2" w:tplc="8AF0A8B2">
      <w:start w:val="1"/>
      <w:numFmt w:val="bullet"/>
      <w:lvlText w:val="·"/>
      <w:lvlJc w:val="left"/>
      <w:pPr>
        <w:ind w:left="2149" w:hanging="360"/>
      </w:pPr>
      <w:rPr>
        <w:rFonts w:ascii="Symbol" w:eastAsia="Times New Roman" w:hAnsi="Symbol" w:hint="default"/>
        <w:color w:val="000000"/>
        <w:sz w:val="21"/>
      </w:rPr>
    </w:lvl>
    <w:lvl w:ilvl="3" w:tplc="67720496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  <w:color w:val="000000"/>
        <w:sz w:val="21"/>
      </w:rPr>
    </w:lvl>
    <w:lvl w:ilvl="4" w:tplc="63AE6C3A">
      <w:start w:val="1"/>
      <w:numFmt w:val="bullet"/>
      <w:lvlText w:val="·"/>
      <w:lvlJc w:val="left"/>
      <w:pPr>
        <w:ind w:left="3589" w:hanging="360"/>
      </w:pPr>
      <w:rPr>
        <w:rFonts w:ascii="Symbol" w:eastAsia="Times New Roman" w:hAnsi="Symbol" w:hint="default"/>
        <w:color w:val="000000"/>
        <w:sz w:val="21"/>
      </w:rPr>
    </w:lvl>
    <w:lvl w:ilvl="5" w:tplc="769E0EAA">
      <w:start w:val="1"/>
      <w:numFmt w:val="bullet"/>
      <w:lvlText w:val="·"/>
      <w:lvlJc w:val="left"/>
      <w:pPr>
        <w:ind w:left="4309" w:hanging="360"/>
      </w:pPr>
      <w:rPr>
        <w:rFonts w:ascii="Symbol" w:eastAsia="Times New Roman" w:hAnsi="Symbol" w:hint="default"/>
        <w:color w:val="000000"/>
        <w:sz w:val="21"/>
      </w:rPr>
    </w:lvl>
    <w:lvl w:ilvl="6" w:tplc="0102064E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  <w:color w:val="000000"/>
        <w:sz w:val="21"/>
      </w:rPr>
    </w:lvl>
    <w:lvl w:ilvl="7" w:tplc="269A2F3C">
      <w:start w:val="1"/>
      <w:numFmt w:val="bullet"/>
      <w:lvlText w:val="·"/>
      <w:lvlJc w:val="left"/>
      <w:pPr>
        <w:ind w:left="5749" w:hanging="360"/>
      </w:pPr>
      <w:rPr>
        <w:rFonts w:ascii="Symbol" w:eastAsia="Times New Roman" w:hAnsi="Symbol" w:hint="default"/>
        <w:color w:val="000000"/>
        <w:sz w:val="21"/>
      </w:rPr>
    </w:lvl>
    <w:lvl w:ilvl="8" w:tplc="8F8C6306">
      <w:start w:val="1"/>
      <w:numFmt w:val="bullet"/>
      <w:lvlText w:val="·"/>
      <w:lvlJc w:val="left"/>
      <w:pPr>
        <w:ind w:left="6469" w:hanging="360"/>
      </w:pPr>
      <w:rPr>
        <w:rFonts w:ascii="Symbol" w:eastAsia="Times New Roman" w:hAnsi="Symbol" w:hint="default"/>
        <w:color w:val="000000"/>
        <w:sz w:val="21"/>
      </w:rPr>
    </w:lvl>
  </w:abstractNum>
  <w:abstractNum w:abstractNumId="16">
    <w:nsid w:val="4A15466C"/>
    <w:multiLevelType w:val="hybridMultilevel"/>
    <w:tmpl w:val="B4303D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E8B02FD"/>
    <w:multiLevelType w:val="hybridMultilevel"/>
    <w:tmpl w:val="7F9881FC"/>
    <w:lvl w:ilvl="0" w:tplc="E60880B0">
      <w:start w:val="1"/>
      <w:numFmt w:val="upperRoman"/>
      <w:lvlText w:val="%1."/>
      <w:lvlJc w:val="left"/>
      <w:pPr>
        <w:ind w:left="185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8">
    <w:nsid w:val="4F4C6E0D"/>
    <w:multiLevelType w:val="multilevel"/>
    <w:tmpl w:val="82E65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05928B5"/>
    <w:multiLevelType w:val="hybridMultilevel"/>
    <w:tmpl w:val="7F9881FC"/>
    <w:lvl w:ilvl="0" w:tplc="E60880B0">
      <w:start w:val="1"/>
      <w:numFmt w:val="upperRoman"/>
      <w:lvlText w:val="%1."/>
      <w:lvlJc w:val="left"/>
      <w:pPr>
        <w:ind w:left="185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0">
    <w:nsid w:val="5ABC3154"/>
    <w:multiLevelType w:val="hybridMultilevel"/>
    <w:tmpl w:val="FFFFFFFF"/>
    <w:lvl w:ilvl="0" w:tplc="2316443A">
      <w:start w:val="1"/>
      <w:numFmt w:val="bullet"/>
      <w:lvlText w:val="–"/>
      <w:lvlJc w:val="left"/>
      <w:pPr>
        <w:ind w:left="709" w:hanging="360"/>
      </w:pPr>
      <w:rPr>
        <w:rFonts w:ascii="Arial" w:eastAsia="Times New Roman" w:hAnsi="Arial" w:hint="default"/>
      </w:rPr>
    </w:lvl>
    <w:lvl w:ilvl="1" w:tplc="F94EC13A">
      <w:start w:val="1"/>
      <w:numFmt w:val="bullet"/>
      <w:lvlText w:val="o"/>
      <w:lvlJc w:val="left"/>
      <w:pPr>
        <w:ind w:left="1429" w:hanging="360"/>
      </w:pPr>
      <w:rPr>
        <w:rFonts w:ascii="Courier New" w:eastAsia="Times New Roman" w:hAnsi="Courier New" w:hint="default"/>
      </w:rPr>
    </w:lvl>
    <w:lvl w:ilvl="2" w:tplc="68526DAC">
      <w:start w:val="1"/>
      <w:numFmt w:val="bullet"/>
      <w:lvlText w:val="§"/>
      <w:lvlJc w:val="left"/>
      <w:pPr>
        <w:ind w:left="2149" w:hanging="360"/>
      </w:pPr>
      <w:rPr>
        <w:rFonts w:ascii="Wingdings" w:eastAsia="Times New Roman" w:hAnsi="Wingdings" w:hint="default"/>
      </w:rPr>
    </w:lvl>
    <w:lvl w:ilvl="3" w:tplc="F3DCD15C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</w:rPr>
    </w:lvl>
    <w:lvl w:ilvl="4" w:tplc="6EF4E440">
      <w:start w:val="1"/>
      <w:numFmt w:val="bullet"/>
      <w:lvlText w:val="o"/>
      <w:lvlJc w:val="left"/>
      <w:pPr>
        <w:ind w:left="3589" w:hanging="360"/>
      </w:pPr>
      <w:rPr>
        <w:rFonts w:ascii="Courier New" w:eastAsia="Times New Roman" w:hAnsi="Courier New" w:hint="default"/>
      </w:rPr>
    </w:lvl>
    <w:lvl w:ilvl="5" w:tplc="263E6C8C">
      <w:start w:val="1"/>
      <w:numFmt w:val="bullet"/>
      <w:lvlText w:val="§"/>
      <w:lvlJc w:val="left"/>
      <w:pPr>
        <w:ind w:left="4309" w:hanging="360"/>
      </w:pPr>
      <w:rPr>
        <w:rFonts w:ascii="Wingdings" w:eastAsia="Times New Roman" w:hAnsi="Wingdings" w:hint="default"/>
      </w:rPr>
    </w:lvl>
    <w:lvl w:ilvl="6" w:tplc="BA6AFBCC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</w:rPr>
    </w:lvl>
    <w:lvl w:ilvl="7" w:tplc="75523918">
      <w:start w:val="1"/>
      <w:numFmt w:val="bullet"/>
      <w:lvlText w:val="o"/>
      <w:lvlJc w:val="left"/>
      <w:pPr>
        <w:ind w:left="5749" w:hanging="360"/>
      </w:pPr>
      <w:rPr>
        <w:rFonts w:ascii="Courier New" w:eastAsia="Times New Roman" w:hAnsi="Courier New" w:hint="default"/>
      </w:rPr>
    </w:lvl>
    <w:lvl w:ilvl="8" w:tplc="A6EE7C40">
      <w:start w:val="1"/>
      <w:numFmt w:val="bullet"/>
      <w:lvlText w:val="§"/>
      <w:lvlJc w:val="left"/>
      <w:pPr>
        <w:ind w:left="6469" w:hanging="360"/>
      </w:pPr>
      <w:rPr>
        <w:rFonts w:ascii="Wingdings" w:eastAsia="Times New Roman" w:hAnsi="Wingdings" w:hint="default"/>
      </w:rPr>
    </w:lvl>
  </w:abstractNum>
  <w:abstractNum w:abstractNumId="21">
    <w:nsid w:val="5C324036"/>
    <w:multiLevelType w:val="hybridMultilevel"/>
    <w:tmpl w:val="FFFFFFFF"/>
    <w:lvl w:ilvl="0" w:tplc="4F3AE8AE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  <w:color w:val="000000"/>
        <w:sz w:val="21"/>
      </w:rPr>
    </w:lvl>
    <w:lvl w:ilvl="1" w:tplc="1DCC5EAE">
      <w:start w:val="1"/>
      <w:numFmt w:val="bullet"/>
      <w:lvlText w:val="·"/>
      <w:lvlJc w:val="left"/>
      <w:pPr>
        <w:ind w:left="1429" w:hanging="360"/>
      </w:pPr>
      <w:rPr>
        <w:rFonts w:ascii="Symbol" w:eastAsia="Times New Roman" w:hAnsi="Symbol" w:hint="default"/>
        <w:color w:val="000000"/>
        <w:sz w:val="21"/>
      </w:rPr>
    </w:lvl>
    <w:lvl w:ilvl="2" w:tplc="D5E0AA18">
      <w:start w:val="1"/>
      <w:numFmt w:val="bullet"/>
      <w:lvlText w:val="·"/>
      <w:lvlJc w:val="left"/>
      <w:pPr>
        <w:ind w:left="2149" w:hanging="360"/>
      </w:pPr>
      <w:rPr>
        <w:rFonts w:ascii="Symbol" w:eastAsia="Times New Roman" w:hAnsi="Symbol" w:hint="default"/>
        <w:color w:val="000000"/>
        <w:sz w:val="21"/>
      </w:rPr>
    </w:lvl>
    <w:lvl w:ilvl="3" w:tplc="007AC0A0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  <w:color w:val="000000"/>
        <w:sz w:val="21"/>
      </w:rPr>
    </w:lvl>
    <w:lvl w:ilvl="4" w:tplc="5F582E6A">
      <w:start w:val="1"/>
      <w:numFmt w:val="bullet"/>
      <w:lvlText w:val="·"/>
      <w:lvlJc w:val="left"/>
      <w:pPr>
        <w:ind w:left="3589" w:hanging="360"/>
      </w:pPr>
      <w:rPr>
        <w:rFonts w:ascii="Symbol" w:eastAsia="Times New Roman" w:hAnsi="Symbol" w:hint="default"/>
        <w:color w:val="000000"/>
        <w:sz w:val="21"/>
      </w:rPr>
    </w:lvl>
    <w:lvl w:ilvl="5" w:tplc="E3E8FD54">
      <w:start w:val="1"/>
      <w:numFmt w:val="bullet"/>
      <w:lvlText w:val="·"/>
      <w:lvlJc w:val="left"/>
      <w:pPr>
        <w:ind w:left="4309" w:hanging="360"/>
      </w:pPr>
      <w:rPr>
        <w:rFonts w:ascii="Symbol" w:eastAsia="Times New Roman" w:hAnsi="Symbol" w:hint="default"/>
        <w:color w:val="000000"/>
        <w:sz w:val="21"/>
      </w:rPr>
    </w:lvl>
    <w:lvl w:ilvl="6" w:tplc="0DF492A8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  <w:color w:val="000000"/>
        <w:sz w:val="21"/>
      </w:rPr>
    </w:lvl>
    <w:lvl w:ilvl="7" w:tplc="AEFEEF2E">
      <w:start w:val="1"/>
      <w:numFmt w:val="bullet"/>
      <w:lvlText w:val="·"/>
      <w:lvlJc w:val="left"/>
      <w:pPr>
        <w:ind w:left="5749" w:hanging="360"/>
      </w:pPr>
      <w:rPr>
        <w:rFonts w:ascii="Symbol" w:eastAsia="Times New Roman" w:hAnsi="Symbol" w:hint="default"/>
        <w:color w:val="000000"/>
        <w:sz w:val="21"/>
      </w:rPr>
    </w:lvl>
    <w:lvl w:ilvl="8" w:tplc="62027C8C">
      <w:start w:val="1"/>
      <w:numFmt w:val="bullet"/>
      <w:lvlText w:val="·"/>
      <w:lvlJc w:val="left"/>
      <w:pPr>
        <w:ind w:left="6469" w:hanging="360"/>
      </w:pPr>
      <w:rPr>
        <w:rFonts w:ascii="Symbol" w:eastAsia="Times New Roman" w:hAnsi="Symbol" w:hint="default"/>
        <w:color w:val="000000"/>
        <w:sz w:val="21"/>
      </w:rPr>
    </w:lvl>
  </w:abstractNum>
  <w:abstractNum w:abstractNumId="22">
    <w:nsid w:val="5FE632B6"/>
    <w:multiLevelType w:val="hybridMultilevel"/>
    <w:tmpl w:val="FFFFFFFF"/>
    <w:lvl w:ilvl="0" w:tplc="7FC65968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4B9C1AFE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C8A88BDC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02C6E598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A5DEC7EE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8DAC8CD0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8892B414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CF5C968E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3F80699C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23">
    <w:nsid w:val="67724D06"/>
    <w:multiLevelType w:val="hybridMultilevel"/>
    <w:tmpl w:val="7F9881FC"/>
    <w:lvl w:ilvl="0" w:tplc="E60880B0">
      <w:start w:val="1"/>
      <w:numFmt w:val="upperRoman"/>
      <w:lvlText w:val="%1."/>
      <w:lvlJc w:val="left"/>
      <w:pPr>
        <w:ind w:left="185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4">
    <w:nsid w:val="67C4099F"/>
    <w:multiLevelType w:val="hybridMultilevel"/>
    <w:tmpl w:val="A8C66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901D7D"/>
    <w:multiLevelType w:val="hybridMultilevel"/>
    <w:tmpl w:val="E6BC50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9313B3D"/>
    <w:multiLevelType w:val="hybridMultilevel"/>
    <w:tmpl w:val="FFFFFFFF"/>
    <w:lvl w:ilvl="0" w:tplc="875449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A0A3CA4">
      <w:numFmt w:val="decimal"/>
      <w:lvlText w:val=""/>
      <w:lvlJc w:val="left"/>
      <w:rPr>
        <w:rFonts w:cs="Times New Roman"/>
      </w:rPr>
    </w:lvl>
    <w:lvl w:ilvl="2" w:tplc="C4AA3458">
      <w:numFmt w:val="decimal"/>
      <w:lvlText w:val=""/>
      <w:lvlJc w:val="left"/>
      <w:rPr>
        <w:rFonts w:cs="Times New Roman"/>
      </w:rPr>
    </w:lvl>
    <w:lvl w:ilvl="3" w:tplc="7D326114">
      <w:numFmt w:val="decimal"/>
      <w:lvlText w:val=""/>
      <w:lvlJc w:val="left"/>
      <w:rPr>
        <w:rFonts w:cs="Times New Roman"/>
      </w:rPr>
    </w:lvl>
    <w:lvl w:ilvl="4" w:tplc="B9403C30">
      <w:numFmt w:val="decimal"/>
      <w:lvlText w:val=""/>
      <w:lvlJc w:val="left"/>
      <w:rPr>
        <w:rFonts w:cs="Times New Roman"/>
      </w:rPr>
    </w:lvl>
    <w:lvl w:ilvl="5" w:tplc="753A9F28">
      <w:numFmt w:val="decimal"/>
      <w:lvlText w:val=""/>
      <w:lvlJc w:val="left"/>
      <w:rPr>
        <w:rFonts w:cs="Times New Roman"/>
      </w:rPr>
    </w:lvl>
    <w:lvl w:ilvl="6" w:tplc="676E3D1E">
      <w:numFmt w:val="decimal"/>
      <w:lvlText w:val=""/>
      <w:lvlJc w:val="left"/>
      <w:rPr>
        <w:rFonts w:cs="Times New Roman"/>
      </w:rPr>
    </w:lvl>
    <w:lvl w:ilvl="7" w:tplc="22F21B36">
      <w:numFmt w:val="decimal"/>
      <w:lvlText w:val=""/>
      <w:lvlJc w:val="left"/>
      <w:rPr>
        <w:rFonts w:cs="Times New Roman"/>
      </w:rPr>
    </w:lvl>
    <w:lvl w:ilvl="8" w:tplc="5E204FB4">
      <w:numFmt w:val="decimal"/>
      <w:lvlText w:val=""/>
      <w:lvlJc w:val="left"/>
      <w:rPr>
        <w:rFonts w:cs="Times New Roman"/>
      </w:rPr>
    </w:lvl>
  </w:abstractNum>
  <w:abstractNum w:abstractNumId="27">
    <w:nsid w:val="70570840"/>
    <w:multiLevelType w:val="hybridMultilevel"/>
    <w:tmpl w:val="FFFFFFFF"/>
    <w:lvl w:ilvl="0" w:tplc="4A18E540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5BF66D74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6EA42970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0B08AF76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C14E3DBC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C59215A0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F8A22506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A6546508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5EE28D4A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28">
    <w:nsid w:val="776B14C4"/>
    <w:multiLevelType w:val="hybridMultilevel"/>
    <w:tmpl w:val="FFFFFFFF"/>
    <w:lvl w:ilvl="0" w:tplc="C6261620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21341542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DD8E48F6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7DD252C2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578E335E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F5C40492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BFB06140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41E6730E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4FE6BC28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29">
    <w:nsid w:val="781177AE"/>
    <w:multiLevelType w:val="hybridMultilevel"/>
    <w:tmpl w:val="F8D23B4E"/>
    <w:lvl w:ilvl="0" w:tplc="2AE4F9E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7DDA6F30"/>
    <w:multiLevelType w:val="hybridMultilevel"/>
    <w:tmpl w:val="FFFFFFFF"/>
    <w:lvl w:ilvl="0" w:tplc="A20AE19C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AC0CB3DC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A9547068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C376032E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7078420C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4FEC6024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C6CAA5F0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96BE8F0A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09BCC694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num w:numId="1">
    <w:abstractNumId w:val="1"/>
  </w:num>
  <w:num w:numId="2">
    <w:abstractNumId w:val="29"/>
  </w:num>
  <w:num w:numId="3">
    <w:abstractNumId w:val="9"/>
  </w:num>
  <w:num w:numId="4">
    <w:abstractNumId w:val="13"/>
  </w:num>
  <w:num w:numId="5">
    <w:abstractNumId w:val="11"/>
  </w:num>
  <w:num w:numId="6">
    <w:abstractNumId w:val="3"/>
  </w:num>
  <w:num w:numId="7">
    <w:abstractNumId w:val="25"/>
  </w:num>
  <w:num w:numId="8">
    <w:abstractNumId w:val="0"/>
  </w:num>
  <w:num w:numId="9">
    <w:abstractNumId w:val="2"/>
  </w:num>
  <w:num w:numId="10">
    <w:abstractNumId w:val="5"/>
  </w:num>
  <w:num w:numId="11">
    <w:abstractNumId w:val="24"/>
  </w:num>
  <w:num w:numId="12">
    <w:abstractNumId w:val="18"/>
  </w:num>
  <w:num w:numId="13">
    <w:abstractNumId w:val="26"/>
  </w:num>
  <w:num w:numId="14">
    <w:abstractNumId w:val="6"/>
  </w:num>
  <w:num w:numId="15">
    <w:abstractNumId w:val="8"/>
  </w:num>
  <w:num w:numId="16">
    <w:abstractNumId w:val="21"/>
  </w:num>
  <w:num w:numId="17">
    <w:abstractNumId w:val="15"/>
  </w:num>
  <w:num w:numId="18">
    <w:abstractNumId w:val="12"/>
  </w:num>
  <w:num w:numId="19">
    <w:abstractNumId w:val="28"/>
  </w:num>
  <w:num w:numId="20">
    <w:abstractNumId w:val="27"/>
  </w:num>
  <w:num w:numId="21">
    <w:abstractNumId w:val="20"/>
  </w:num>
  <w:num w:numId="22">
    <w:abstractNumId w:val="4"/>
  </w:num>
  <w:num w:numId="23">
    <w:abstractNumId w:val="22"/>
  </w:num>
  <w:num w:numId="24">
    <w:abstractNumId w:val="30"/>
  </w:num>
  <w:num w:numId="25">
    <w:abstractNumId w:val="16"/>
  </w:num>
  <w:num w:numId="26">
    <w:abstractNumId w:val="10"/>
  </w:num>
  <w:num w:numId="27">
    <w:abstractNumId w:val="17"/>
  </w:num>
  <w:num w:numId="28">
    <w:abstractNumId w:val="19"/>
  </w:num>
  <w:num w:numId="29">
    <w:abstractNumId w:val="14"/>
  </w:num>
  <w:num w:numId="30">
    <w:abstractNumId w:val="7"/>
  </w:num>
  <w:num w:numId="31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drawingGridHorizontalSpacing w:val="120"/>
  <w:displayHorizontalDrawingGridEvery w:val="2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E92EFA"/>
    <w:rsid w:val="00001516"/>
    <w:rsid w:val="000018F5"/>
    <w:rsid w:val="000021F9"/>
    <w:rsid w:val="000029E1"/>
    <w:rsid w:val="00002D21"/>
    <w:rsid w:val="0000303F"/>
    <w:rsid w:val="00003175"/>
    <w:rsid w:val="000034FB"/>
    <w:rsid w:val="00003D7C"/>
    <w:rsid w:val="000046C2"/>
    <w:rsid w:val="00004BD1"/>
    <w:rsid w:val="000052FF"/>
    <w:rsid w:val="00005E06"/>
    <w:rsid w:val="00006705"/>
    <w:rsid w:val="00006C0F"/>
    <w:rsid w:val="00007E52"/>
    <w:rsid w:val="0001021A"/>
    <w:rsid w:val="0001050F"/>
    <w:rsid w:val="0001065A"/>
    <w:rsid w:val="000106EA"/>
    <w:rsid w:val="0001165B"/>
    <w:rsid w:val="000116CE"/>
    <w:rsid w:val="00012AAE"/>
    <w:rsid w:val="00012D74"/>
    <w:rsid w:val="000135F4"/>
    <w:rsid w:val="00014057"/>
    <w:rsid w:val="000149AB"/>
    <w:rsid w:val="00014DA2"/>
    <w:rsid w:val="00015234"/>
    <w:rsid w:val="00015C66"/>
    <w:rsid w:val="000160A4"/>
    <w:rsid w:val="00016329"/>
    <w:rsid w:val="0001646D"/>
    <w:rsid w:val="00016E22"/>
    <w:rsid w:val="000170BD"/>
    <w:rsid w:val="00017702"/>
    <w:rsid w:val="0001792F"/>
    <w:rsid w:val="0002032A"/>
    <w:rsid w:val="000203CF"/>
    <w:rsid w:val="00021F74"/>
    <w:rsid w:val="00024D35"/>
    <w:rsid w:val="00024FD0"/>
    <w:rsid w:val="000255F4"/>
    <w:rsid w:val="000262F9"/>
    <w:rsid w:val="000272F1"/>
    <w:rsid w:val="00027475"/>
    <w:rsid w:val="0002787F"/>
    <w:rsid w:val="000310B7"/>
    <w:rsid w:val="000318BA"/>
    <w:rsid w:val="00033748"/>
    <w:rsid w:val="00033A0A"/>
    <w:rsid w:val="00035098"/>
    <w:rsid w:val="000367E7"/>
    <w:rsid w:val="000372A2"/>
    <w:rsid w:val="00037BCF"/>
    <w:rsid w:val="00040A27"/>
    <w:rsid w:val="00042779"/>
    <w:rsid w:val="00043B67"/>
    <w:rsid w:val="00044252"/>
    <w:rsid w:val="00044A8B"/>
    <w:rsid w:val="000458AA"/>
    <w:rsid w:val="00045EE9"/>
    <w:rsid w:val="000478BB"/>
    <w:rsid w:val="0005088E"/>
    <w:rsid w:val="00050E1C"/>
    <w:rsid w:val="0005271C"/>
    <w:rsid w:val="00052E63"/>
    <w:rsid w:val="00053FB8"/>
    <w:rsid w:val="000556EA"/>
    <w:rsid w:val="00055AB7"/>
    <w:rsid w:val="00055CE8"/>
    <w:rsid w:val="0005677F"/>
    <w:rsid w:val="0005714C"/>
    <w:rsid w:val="00057D5F"/>
    <w:rsid w:val="00060C4F"/>
    <w:rsid w:val="000618B3"/>
    <w:rsid w:val="00061B00"/>
    <w:rsid w:val="000634BD"/>
    <w:rsid w:val="000636F3"/>
    <w:rsid w:val="00064105"/>
    <w:rsid w:val="00064905"/>
    <w:rsid w:val="00064935"/>
    <w:rsid w:val="00064A1B"/>
    <w:rsid w:val="00065BC8"/>
    <w:rsid w:val="00066137"/>
    <w:rsid w:val="00066894"/>
    <w:rsid w:val="00066AEC"/>
    <w:rsid w:val="0006762B"/>
    <w:rsid w:val="00070335"/>
    <w:rsid w:val="0007095F"/>
    <w:rsid w:val="00070FF4"/>
    <w:rsid w:val="000711F3"/>
    <w:rsid w:val="00071784"/>
    <w:rsid w:val="00071ECA"/>
    <w:rsid w:val="0007493C"/>
    <w:rsid w:val="00075D46"/>
    <w:rsid w:val="00077B8B"/>
    <w:rsid w:val="000807D1"/>
    <w:rsid w:val="0008126D"/>
    <w:rsid w:val="000813F4"/>
    <w:rsid w:val="0008155C"/>
    <w:rsid w:val="00081CE7"/>
    <w:rsid w:val="00082653"/>
    <w:rsid w:val="00083734"/>
    <w:rsid w:val="00084A7F"/>
    <w:rsid w:val="00084E84"/>
    <w:rsid w:val="00085198"/>
    <w:rsid w:val="000856E8"/>
    <w:rsid w:val="000862BB"/>
    <w:rsid w:val="000874DD"/>
    <w:rsid w:val="00087F3E"/>
    <w:rsid w:val="00090CCC"/>
    <w:rsid w:val="00092AAA"/>
    <w:rsid w:val="00093384"/>
    <w:rsid w:val="00093748"/>
    <w:rsid w:val="00094BB9"/>
    <w:rsid w:val="0009534F"/>
    <w:rsid w:val="000963FD"/>
    <w:rsid w:val="000968B0"/>
    <w:rsid w:val="00097661"/>
    <w:rsid w:val="00097781"/>
    <w:rsid w:val="000A180F"/>
    <w:rsid w:val="000A189C"/>
    <w:rsid w:val="000A1C63"/>
    <w:rsid w:val="000A2247"/>
    <w:rsid w:val="000A30B8"/>
    <w:rsid w:val="000A3544"/>
    <w:rsid w:val="000A35CC"/>
    <w:rsid w:val="000A37B1"/>
    <w:rsid w:val="000A385D"/>
    <w:rsid w:val="000A508B"/>
    <w:rsid w:val="000A50BE"/>
    <w:rsid w:val="000A6607"/>
    <w:rsid w:val="000A6BBD"/>
    <w:rsid w:val="000A7B5E"/>
    <w:rsid w:val="000B0E9C"/>
    <w:rsid w:val="000B0FC3"/>
    <w:rsid w:val="000B1B64"/>
    <w:rsid w:val="000B3464"/>
    <w:rsid w:val="000B4350"/>
    <w:rsid w:val="000B4362"/>
    <w:rsid w:val="000B4730"/>
    <w:rsid w:val="000B6614"/>
    <w:rsid w:val="000B67F0"/>
    <w:rsid w:val="000B6D65"/>
    <w:rsid w:val="000B7B6A"/>
    <w:rsid w:val="000B7FE0"/>
    <w:rsid w:val="000C24FB"/>
    <w:rsid w:val="000C49AC"/>
    <w:rsid w:val="000C4CC7"/>
    <w:rsid w:val="000C51A1"/>
    <w:rsid w:val="000C60FC"/>
    <w:rsid w:val="000C6F0B"/>
    <w:rsid w:val="000D018D"/>
    <w:rsid w:val="000D17C2"/>
    <w:rsid w:val="000D265B"/>
    <w:rsid w:val="000D3E64"/>
    <w:rsid w:val="000D628F"/>
    <w:rsid w:val="000D6520"/>
    <w:rsid w:val="000D7836"/>
    <w:rsid w:val="000E0666"/>
    <w:rsid w:val="000E0721"/>
    <w:rsid w:val="000E150A"/>
    <w:rsid w:val="000E16FD"/>
    <w:rsid w:val="000E1EB0"/>
    <w:rsid w:val="000E3B3C"/>
    <w:rsid w:val="000E44D2"/>
    <w:rsid w:val="000E4A64"/>
    <w:rsid w:val="000E5B55"/>
    <w:rsid w:val="000E7499"/>
    <w:rsid w:val="000E790E"/>
    <w:rsid w:val="000F235D"/>
    <w:rsid w:val="000F2D12"/>
    <w:rsid w:val="000F3123"/>
    <w:rsid w:val="000F3658"/>
    <w:rsid w:val="000F427D"/>
    <w:rsid w:val="000F4729"/>
    <w:rsid w:val="000F490E"/>
    <w:rsid w:val="000F52D9"/>
    <w:rsid w:val="000F63E6"/>
    <w:rsid w:val="000F6FAE"/>
    <w:rsid w:val="00101305"/>
    <w:rsid w:val="0010213A"/>
    <w:rsid w:val="00103DFC"/>
    <w:rsid w:val="00105B83"/>
    <w:rsid w:val="00106CF7"/>
    <w:rsid w:val="0010753F"/>
    <w:rsid w:val="0010757E"/>
    <w:rsid w:val="00107DA3"/>
    <w:rsid w:val="00110908"/>
    <w:rsid w:val="0011182F"/>
    <w:rsid w:val="00111CE8"/>
    <w:rsid w:val="00111FE0"/>
    <w:rsid w:val="00112D84"/>
    <w:rsid w:val="0011383C"/>
    <w:rsid w:val="00113C1A"/>
    <w:rsid w:val="00113DF7"/>
    <w:rsid w:val="00113E35"/>
    <w:rsid w:val="00113F3A"/>
    <w:rsid w:val="00114113"/>
    <w:rsid w:val="001150F1"/>
    <w:rsid w:val="0011631F"/>
    <w:rsid w:val="001169C3"/>
    <w:rsid w:val="00117695"/>
    <w:rsid w:val="001179E1"/>
    <w:rsid w:val="00120D4C"/>
    <w:rsid w:val="00121366"/>
    <w:rsid w:val="0012197D"/>
    <w:rsid w:val="001221B6"/>
    <w:rsid w:val="001226EF"/>
    <w:rsid w:val="00122E51"/>
    <w:rsid w:val="001236A3"/>
    <w:rsid w:val="0012372D"/>
    <w:rsid w:val="001249FE"/>
    <w:rsid w:val="001258C7"/>
    <w:rsid w:val="00126179"/>
    <w:rsid w:val="0012699F"/>
    <w:rsid w:val="00126EE1"/>
    <w:rsid w:val="00127DB3"/>
    <w:rsid w:val="00130943"/>
    <w:rsid w:val="00131B23"/>
    <w:rsid w:val="00131E1E"/>
    <w:rsid w:val="0013215E"/>
    <w:rsid w:val="00132495"/>
    <w:rsid w:val="00132B0E"/>
    <w:rsid w:val="00132C2D"/>
    <w:rsid w:val="00132EF9"/>
    <w:rsid w:val="001333F4"/>
    <w:rsid w:val="00134103"/>
    <w:rsid w:val="00134133"/>
    <w:rsid w:val="001343F4"/>
    <w:rsid w:val="001344B3"/>
    <w:rsid w:val="00134B14"/>
    <w:rsid w:val="00134E55"/>
    <w:rsid w:val="00136D05"/>
    <w:rsid w:val="00136EC6"/>
    <w:rsid w:val="00137053"/>
    <w:rsid w:val="00137307"/>
    <w:rsid w:val="00137409"/>
    <w:rsid w:val="0013788D"/>
    <w:rsid w:val="00137F46"/>
    <w:rsid w:val="001402EC"/>
    <w:rsid w:val="00140538"/>
    <w:rsid w:val="0014061C"/>
    <w:rsid w:val="001410BA"/>
    <w:rsid w:val="001418EE"/>
    <w:rsid w:val="00144473"/>
    <w:rsid w:val="0014488B"/>
    <w:rsid w:val="001469D9"/>
    <w:rsid w:val="00150E3E"/>
    <w:rsid w:val="00151957"/>
    <w:rsid w:val="00151DC0"/>
    <w:rsid w:val="00154343"/>
    <w:rsid w:val="001547D0"/>
    <w:rsid w:val="00155355"/>
    <w:rsid w:val="0015627D"/>
    <w:rsid w:val="00156B48"/>
    <w:rsid w:val="00160279"/>
    <w:rsid w:val="001602A6"/>
    <w:rsid w:val="00161E77"/>
    <w:rsid w:val="001623B3"/>
    <w:rsid w:val="001628BF"/>
    <w:rsid w:val="00162B46"/>
    <w:rsid w:val="00162C45"/>
    <w:rsid w:val="00163335"/>
    <w:rsid w:val="001633D6"/>
    <w:rsid w:val="0016491C"/>
    <w:rsid w:val="00166379"/>
    <w:rsid w:val="001669D6"/>
    <w:rsid w:val="00166F03"/>
    <w:rsid w:val="001678B2"/>
    <w:rsid w:val="00170131"/>
    <w:rsid w:val="00170368"/>
    <w:rsid w:val="001706F3"/>
    <w:rsid w:val="00170CB7"/>
    <w:rsid w:val="00170D8A"/>
    <w:rsid w:val="00170F9C"/>
    <w:rsid w:val="00171218"/>
    <w:rsid w:val="00171799"/>
    <w:rsid w:val="0017213C"/>
    <w:rsid w:val="00172630"/>
    <w:rsid w:val="00172C6A"/>
    <w:rsid w:val="00172D8D"/>
    <w:rsid w:val="00172DA0"/>
    <w:rsid w:val="001734B1"/>
    <w:rsid w:val="001738BB"/>
    <w:rsid w:val="001742F2"/>
    <w:rsid w:val="001745D5"/>
    <w:rsid w:val="001755B4"/>
    <w:rsid w:val="00175C02"/>
    <w:rsid w:val="00176CF8"/>
    <w:rsid w:val="00176FEB"/>
    <w:rsid w:val="00177ADC"/>
    <w:rsid w:val="00177BA0"/>
    <w:rsid w:val="001809AE"/>
    <w:rsid w:val="00182636"/>
    <w:rsid w:val="00182953"/>
    <w:rsid w:val="001838BD"/>
    <w:rsid w:val="0018424E"/>
    <w:rsid w:val="001850F2"/>
    <w:rsid w:val="00185C28"/>
    <w:rsid w:val="00185CBA"/>
    <w:rsid w:val="00186A86"/>
    <w:rsid w:val="00186B2A"/>
    <w:rsid w:val="00186C7A"/>
    <w:rsid w:val="0018736C"/>
    <w:rsid w:val="001873D0"/>
    <w:rsid w:val="001874E0"/>
    <w:rsid w:val="001875AA"/>
    <w:rsid w:val="00187DEA"/>
    <w:rsid w:val="00187F4A"/>
    <w:rsid w:val="00190B8B"/>
    <w:rsid w:val="00191EBD"/>
    <w:rsid w:val="001936D8"/>
    <w:rsid w:val="00194277"/>
    <w:rsid w:val="00195273"/>
    <w:rsid w:val="00195AC6"/>
    <w:rsid w:val="00196A0C"/>
    <w:rsid w:val="00197E52"/>
    <w:rsid w:val="001A0928"/>
    <w:rsid w:val="001A1293"/>
    <w:rsid w:val="001A356D"/>
    <w:rsid w:val="001A39A3"/>
    <w:rsid w:val="001A3BA7"/>
    <w:rsid w:val="001A431F"/>
    <w:rsid w:val="001A43F3"/>
    <w:rsid w:val="001A47CD"/>
    <w:rsid w:val="001A5222"/>
    <w:rsid w:val="001A5807"/>
    <w:rsid w:val="001A674E"/>
    <w:rsid w:val="001A7206"/>
    <w:rsid w:val="001A75E6"/>
    <w:rsid w:val="001A7E1B"/>
    <w:rsid w:val="001B000C"/>
    <w:rsid w:val="001B067F"/>
    <w:rsid w:val="001B1069"/>
    <w:rsid w:val="001B17E3"/>
    <w:rsid w:val="001B2A46"/>
    <w:rsid w:val="001B2F2E"/>
    <w:rsid w:val="001B34A3"/>
    <w:rsid w:val="001B676B"/>
    <w:rsid w:val="001B7A3F"/>
    <w:rsid w:val="001C0269"/>
    <w:rsid w:val="001C0D4B"/>
    <w:rsid w:val="001C0F5E"/>
    <w:rsid w:val="001C11EA"/>
    <w:rsid w:val="001C24C9"/>
    <w:rsid w:val="001C2745"/>
    <w:rsid w:val="001C336D"/>
    <w:rsid w:val="001C33FF"/>
    <w:rsid w:val="001C353A"/>
    <w:rsid w:val="001C36AD"/>
    <w:rsid w:val="001C3D3B"/>
    <w:rsid w:val="001C451B"/>
    <w:rsid w:val="001C4D92"/>
    <w:rsid w:val="001C601F"/>
    <w:rsid w:val="001C65E6"/>
    <w:rsid w:val="001C7160"/>
    <w:rsid w:val="001C7ED6"/>
    <w:rsid w:val="001D1E45"/>
    <w:rsid w:val="001D20CF"/>
    <w:rsid w:val="001D2902"/>
    <w:rsid w:val="001D5DA4"/>
    <w:rsid w:val="001D6EF9"/>
    <w:rsid w:val="001D757A"/>
    <w:rsid w:val="001D7F36"/>
    <w:rsid w:val="001E02DF"/>
    <w:rsid w:val="001E0775"/>
    <w:rsid w:val="001E0BD8"/>
    <w:rsid w:val="001E1A14"/>
    <w:rsid w:val="001E2A37"/>
    <w:rsid w:val="001E2EAA"/>
    <w:rsid w:val="001E39AB"/>
    <w:rsid w:val="001E3CAA"/>
    <w:rsid w:val="001E6C35"/>
    <w:rsid w:val="001F0D64"/>
    <w:rsid w:val="001F1352"/>
    <w:rsid w:val="001F15C8"/>
    <w:rsid w:val="001F1EA3"/>
    <w:rsid w:val="001F302B"/>
    <w:rsid w:val="001F6984"/>
    <w:rsid w:val="001F6B86"/>
    <w:rsid w:val="001F75A3"/>
    <w:rsid w:val="001F75BF"/>
    <w:rsid w:val="00202B6C"/>
    <w:rsid w:val="00203838"/>
    <w:rsid w:val="00204197"/>
    <w:rsid w:val="002042D2"/>
    <w:rsid w:val="002044E5"/>
    <w:rsid w:val="00205752"/>
    <w:rsid w:val="00205E77"/>
    <w:rsid w:val="00206272"/>
    <w:rsid w:val="0020677B"/>
    <w:rsid w:val="00206B05"/>
    <w:rsid w:val="00206DE4"/>
    <w:rsid w:val="00206F42"/>
    <w:rsid w:val="00207273"/>
    <w:rsid w:val="00207512"/>
    <w:rsid w:val="00207AE8"/>
    <w:rsid w:val="00207F70"/>
    <w:rsid w:val="002100C3"/>
    <w:rsid w:val="002101BA"/>
    <w:rsid w:val="0021104A"/>
    <w:rsid w:val="002110DD"/>
    <w:rsid w:val="00211EAF"/>
    <w:rsid w:val="0021261F"/>
    <w:rsid w:val="00212BE4"/>
    <w:rsid w:val="00213850"/>
    <w:rsid w:val="00213D15"/>
    <w:rsid w:val="00214119"/>
    <w:rsid w:val="00214132"/>
    <w:rsid w:val="00215969"/>
    <w:rsid w:val="00215AF6"/>
    <w:rsid w:val="00215B0C"/>
    <w:rsid w:val="00217185"/>
    <w:rsid w:val="00217AF8"/>
    <w:rsid w:val="00217B78"/>
    <w:rsid w:val="00220417"/>
    <w:rsid w:val="00220DD4"/>
    <w:rsid w:val="00221D8C"/>
    <w:rsid w:val="00222680"/>
    <w:rsid w:val="00222FE7"/>
    <w:rsid w:val="00223AAF"/>
    <w:rsid w:val="00223C1E"/>
    <w:rsid w:val="002265D9"/>
    <w:rsid w:val="00226683"/>
    <w:rsid w:val="00226CB8"/>
    <w:rsid w:val="00226EA6"/>
    <w:rsid w:val="00227223"/>
    <w:rsid w:val="00227B3B"/>
    <w:rsid w:val="00230A2C"/>
    <w:rsid w:val="00230E0C"/>
    <w:rsid w:val="0023220B"/>
    <w:rsid w:val="00232E8C"/>
    <w:rsid w:val="00232F27"/>
    <w:rsid w:val="00233161"/>
    <w:rsid w:val="00233202"/>
    <w:rsid w:val="00233799"/>
    <w:rsid w:val="00233C45"/>
    <w:rsid w:val="00233D9A"/>
    <w:rsid w:val="00235379"/>
    <w:rsid w:val="00236998"/>
    <w:rsid w:val="002372E7"/>
    <w:rsid w:val="00237D11"/>
    <w:rsid w:val="00241753"/>
    <w:rsid w:val="00242050"/>
    <w:rsid w:val="00243BE3"/>
    <w:rsid w:val="002449F2"/>
    <w:rsid w:val="00244C04"/>
    <w:rsid w:val="002452F2"/>
    <w:rsid w:val="0024634C"/>
    <w:rsid w:val="0024666D"/>
    <w:rsid w:val="00246B21"/>
    <w:rsid w:val="00247429"/>
    <w:rsid w:val="002475BA"/>
    <w:rsid w:val="00247AA2"/>
    <w:rsid w:val="00250258"/>
    <w:rsid w:val="002507DA"/>
    <w:rsid w:val="0025121F"/>
    <w:rsid w:val="002514F8"/>
    <w:rsid w:val="0025185A"/>
    <w:rsid w:val="002519C3"/>
    <w:rsid w:val="00252431"/>
    <w:rsid w:val="002525E3"/>
    <w:rsid w:val="0025314F"/>
    <w:rsid w:val="00254154"/>
    <w:rsid w:val="00254282"/>
    <w:rsid w:val="00255AAE"/>
    <w:rsid w:val="002577CE"/>
    <w:rsid w:val="00257BC8"/>
    <w:rsid w:val="00260069"/>
    <w:rsid w:val="00260774"/>
    <w:rsid w:val="002614C0"/>
    <w:rsid w:val="00261AD7"/>
    <w:rsid w:val="00261AFB"/>
    <w:rsid w:val="00261F49"/>
    <w:rsid w:val="00263FE5"/>
    <w:rsid w:val="00264901"/>
    <w:rsid w:val="00265AA7"/>
    <w:rsid w:val="00265D61"/>
    <w:rsid w:val="00272B18"/>
    <w:rsid w:val="002734CC"/>
    <w:rsid w:val="002735ED"/>
    <w:rsid w:val="002739BB"/>
    <w:rsid w:val="00273C21"/>
    <w:rsid w:val="0027509E"/>
    <w:rsid w:val="00275795"/>
    <w:rsid w:val="00275CA4"/>
    <w:rsid w:val="00275E46"/>
    <w:rsid w:val="00276087"/>
    <w:rsid w:val="002771F8"/>
    <w:rsid w:val="00277901"/>
    <w:rsid w:val="00280702"/>
    <w:rsid w:val="00280AAD"/>
    <w:rsid w:val="00280B5C"/>
    <w:rsid w:val="00280E3C"/>
    <w:rsid w:val="002818AF"/>
    <w:rsid w:val="00281CFA"/>
    <w:rsid w:val="0028208F"/>
    <w:rsid w:val="00282DCE"/>
    <w:rsid w:val="00282E14"/>
    <w:rsid w:val="00282F1B"/>
    <w:rsid w:val="0028405D"/>
    <w:rsid w:val="002849C0"/>
    <w:rsid w:val="00284A86"/>
    <w:rsid w:val="00286E35"/>
    <w:rsid w:val="00290094"/>
    <w:rsid w:val="002902B3"/>
    <w:rsid w:val="00290F66"/>
    <w:rsid w:val="002919A7"/>
    <w:rsid w:val="0029234C"/>
    <w:rsid w:val="00292D3C"/>
    <w:rsid w:val="00293713"/>
    <w:rsid w:val="0029440F"/>
    <w:rsid w:val="00294E46"/>
    <w:rsid w:val="002951AE"/>
    <w:rsid w:val="00295C2F"/>
    <w:rsid w:val="0029656F"/>
    <w:rsid w:val="002966CB"/>
    <w:rsid w:val="002977D8"/>
    <w:rsid w:val="00297821"/>
    <w:rsid w:val="002A00A8"/>
    <w:rsid w:val="002A07E6"/>
    <w:rsid w:val="002A1A22"/>
    <w:rsid w:val="002A3167"/>
    <w:rsid w:val="002A50DE"/>
    <w:rsid w:val="002A5112"/>
    <w:rsid w:val="002A5CB2"/>
    <w:rsid w:val="002A6652"/>
    <w:rsid w:val="002A7058"/>
    <w:rsid w:val="002A74B7"/>
    <w:rsid w:val="002B0B21"/>
    <w:rsid w:val="002B2F4B"/>
    <w:rsid w:val="002B39B6"/>
    <w:rsid w:val="002B3BBD"/>
    <w:rsid w:val="002B45E5"/>
    <w:rsid w:val="002B576F"/>
    <w:rsid w:val="002B5A5C"/>
    <w:rsid w:val="002B5B2C"/>
    <w:rsid w:val="002B5ED3"/>
    <w:rsid w:val="002B60BF"/>
    <w:rsid w:val="002B6326"/>
    <w:rsid w:val="002B6B36"/>
    <w:rsid w:val="002B7067"/>
    <w:rsid w:val="002B7112"/>
    <w:rsid w:val="002B7494"/>
    <w:rsid w:val="002B77E7"/>
    <w:rsid w:val="002B7C59"/>
    <w:rsid w:val="002C33E0"/>
    <w:rsid w:val="002C4B41"/>
    <w:rsid w:val="002C571A"/>
    <w:rsid w:val="002C5B0D"/>
    <w:rsid w:val="002C5C32"/>
    <w:rsid w:val="002C6173"/>
    <w:rsid w:val="002C63FF"/>
    <w:rsid w:val="002C645B"/>
    <w:rsid w:val="002C719E"/>
    <w:rsid w:val="002C7550"/>
    <w:rsid w:val="002D20A2"/>
    <w:rsid w:val="002D2694"/>
    <w:rsid w:val="002D3FA1"/>
    <w:rsid w:val="002D5184"/>
    <w:rsid w:val="002D5C59"/>
    <w:rsid w:val="002D619B"/>
    <w:rsid w:val="002D75B1"/>
    <w:rsid w:val="002D7D7A"/>
    <w:rsid w:val="002D7F85"/>
    <w:rsid w:val="002E0B56"/>
    <w:rsid w:val="002E13B8"/>
    <w:rsid w:val="002E2447"/>
    <w:rsid w:val="002E24ED"/>
    <w:rsid w:val="002E2640"/>
    <w:rsid w:val="002E4482"/>
    <w:rsid w:val="002E6403"/>
    <w:rsid w:val="002E7EBE"/>
    <w:rsid w:val="002F00E8"/>
    <w:rsid w:val="002F0BBA"/>
    <w:rsid w:val="002F15D4"/>
    <w:rsid w:val="002F1AA2"/>
    <w:rsid w:val="002F2068"/>
    <w:rsid w:val="002F232D"/>
    <w:rsid w:val="002F29B5"/>
    <w:rsid w:val="002F6480"/>
    <w:rsid w:val="00300E4E"/>
    <w:rsid w:val="00301597"/>
    <w:rsid w:val="00301D5B"/>
    <w:rsid w:val="0030408E"/>
    <w:rsid w:val="00304C4B"/>
    <w:rsid w:val="00304EB2"/>
    <w:rsid w:val="003057DC"/>
    <w:rsid w:val="00305A67"/>
    <w:rsid w:val="003060C4"/>
    <w:rsid w:val="003061C0"/>
    <w:rsid w:val="0030641F"/>
    <w:rsid w:val="00306F28"/>
    <w:rsid w:val="00310328"/>
    <w:rsid w:val="00310A69"/>
    <w:rsid w:val="00311427"/>
    <w:rsid w:val="00313A6E"/>
    <w:rsid w:val="00314747"/>
    <w:rsid w:val="00314A44"/>
    <w:rsid w:val="00316B62"/>
    <w:rsid w:val="0031700A"/>
    <w:rsid w:val="003170E2"/>
    <w:rsid w:val="00320210"/>
    <w:rsid w:val="00321AAC"/>
    <w:rsid w:val="00321BAE"/>
    <w:rsid w:val="00322866"/>
    <w:rsid w:val="00324843"/>
    <w:rsid w:val="00324C1E"/>
    <w:rsid w:val="0032554A"/>
    <w:rsid w:val="00325D51"/>
    <w:rsid w:val="00326042"/>
    <w:rsid w:val="003262E5"/>
    <w:rsid w:val="00326C77"/>
    <w:rsid w:val="00327066"/>
    <w:rsid w:val="00327609"/>
    <w:rsid w:val="00327B55"/>
    <w:rsid w:val="00330527"/>
    <w:rsid w:val="003305CA"/>
    <w:rsid w:val="003306D0"/>
    <w:rsid w:val="00331CE3"/>
    <w:rsid w:val="0033301E"/>
    <w:rsid w:val="003342D5"/>
    <w:rsid w:val="00334456"/>
    <w:rsid w:val="00334853"/>
    <w:rsid w:val="00335852"/>
    <w:rsid w:val="0033761C"/>
    <w:rsid w:val="00340F4B"/>
    <w:rsid w:val="00344501"/>
    <w:rsid w:val="00344B34"/>
    <w:rsid w:val="00344FE7"/>
    <w:rsid w:val="00345097"/>
    <w:rsid w:val="00345956"/>
    <w:rsid w:val="00346063"/>
    <w:rsid w:val="00346718"/>
    <w:rsid w:val="00346E93"/>
    <w:rsid w:val="00347295"/>
    <w:rsid w:val="0035002C"/>
    <w:rsid w:val="003500FB"/>
    <w:rsid w:val="00350A8E"/>
    <w:rsid w:val="003522D2"/>
    <w:rsid w:val="00352775"/>
    <w:rsid w:val="0035312B"/>
    <w:rsid w:val="003533E2"/>
    <w:rsid w:val="0035373A"/>
    <w:rsid w:val="00353980"/>
    <w:rsid w:val="00354F63"/>
    <w:rsid w:val="00355EEA"/>
    <w:rsid w:val="00356AF5"/>
    <w:rsid w:val="0035744C"/>
    <w:rsid w:val="00357554"/>
    <w:rsid w:val="00357A0D"/>
    <w:rsid w:val="00357FC1"/>
    <w:rsid w:val="00360009"/>
    <w:rsid w:val="0036026B"/>
    <w:rsid w:val="00360525"/>
    <w:rsid w:val="003606B6"/>
    <w:rsid w:val="00360B0E"/>
    <w:rsid w:val="003610FA"/>
    <w:rsid w:val="0036253F"/>
    <w:rsid w:val="0036381F"/>
    <w:rsid w:val="00364701"/>
    <w:rsid w:val="00364EFC"/>
    <w:rsid w:val="003651BA"/>
    <w:rsid w:val="0036596A"/>
    <w:rsid w:val="00366746"/>
    <w:rsid w:val="00366861"/>
    <w:rsid w:val="0036687C"/>
    <w:rsid w:val="00366946"/>
    <w:rsid w:val="00366D44"/>
    <w:rsid w:val="0036735C"/>
    <w:rsid w:val="003701B9"/>
    <w:rsid w:val="0037041D"/>
    <w:rsid w:val="00370493"/>
    <w:rsid w:val="003704F9"/>
    <w:rsid w:val="00371397"/>
    <w:rsid w:val="00371B11"/>
    <w:rsid w:val="00371CD8"/>
    <w:rsid w:val="00371DA1"/>
    <w:rsid w:val="00372276"/>
    <w:rsid w:val="00372809"/>
    <w:rsid w:val="003738DE"/>
    <w:rsid w:val="003739E7"/>
    <w:rsid w:val="00374279"/>
    <w:rsid w:val="00376C34"/>
    <w:rsid w:val="00377787"/>
    <w:rsid w:val="00377F0E"/>
    <w:rsid w:val="0038033E"/>
    <w:rsid w:val="003803BC"/>
    <w:rsid w:val="00380797"/>
    <w:rsid w:val="003808B0"/>
    <w:rsid w:val="00380A6D"/>
    <w:rsid w:val="00381196"/>
    <w:rsid w:val="003816DA"/>
    <w:rsid w:val="0038296D"/>
    <w:rsid w:val="00383ADB"/>
    <w:rsid w:val="003847CA"/>
    <w:rsid w:val="00386690"/>
    <w:rsid w:val="00390078"/>
    <w:rsid w:val="003902E9"/>
    <w:rsid w:val="0039104C"/>
    <w:rsid w:val="00391296"/>
    <w:rsid w:val="003917A4"/>
    <w:rsid w:val="003938E8"/>
    <w:rsid w:val="00393FC7"/>
    <w:rsid w:val="003944DF"/>
    <w:rsid w:val="0039578B"/>
    <w:rsid w:val="00395A7E"/>
    <w:rsid w:val="003966FB"/>
    <w:rsid w:val="00397F8D"/>
    <w:rsid w:val="003A099A"/>
    <w:rsid w:val="003A0CDF"/>
    <w:rsid w:val="003A1081"/>
    <w:rsid w:val="003A10B5"/>
    <w:rsid w:val="003A3BEF"/>
    <w:rsid w:val="003A3F7B"/>
    <w:rsid w:val="003A47B0"/>
    <w:rsid w:val="003A53EB"/>
    <w:rsid w:val="003A5895"/>
    <w:rsid w:val="003A5CC5"/>
    <w:rsid w:val="003A6534"/>
    <w:rsid w:val="003A6C0C"/>
    <w:rsid w:val="003A7080"/>
    <w:rsid w:val="003B0CAB"/>
    <w:rsid w:val="003B1663"/>
    <w:rsid w:val="003B2E78"/>
    <w:rsid w:val="003B3922"/>
    <w:rsid w:val="003B3A62"/>
    <w:rsid w:val="003B4682"/>
    <w:rsid w:val="003B4A04"/>
    <w:rsid w:val="003B5B82"/>
    <w:rsid w:val="003B6B18"/>
    <w:rsid w:val="003B7D7B"/>
    <w:rsid w:val="003C0B49"/>
    <w:rsid w:val="003C1371"/>
    <w:rsid w:val="003C19F9"/>
    <w:rsid w:val="003C30D0"/>
    <w:rsid w:val="003C3A92"/>
    <w:rsid w:val="003C3E3D"/>
    <w:rsid w:val="003C3E3E"/>
    <w:rsid w:val="003C3FB3"/>
    <w:rsid w:val="003C4B97"/>
    <w:rsid w:val="003C4FB1"/>
    <w:rsid w:val="003C56A0"/>
    <w:rsid w:val="003C59DA"/>
    <w:rsid w:val="003C616A"/>
    <w:rsid w:val="003C6542"/>
    <w:rsid w:val="003C79C4"/>
    <w:rsid w:val="003D0464"/>
    <w:rsid w:val="003D0A3B"/>
    <w:rsid w:val="003D15AF"/>
    <w:rsid w:val="003D1F86"/>
    <w:rsid w:val="003D239A"/>
    <w:rsid w:val="003D28A7"/>
    <w:rsid w:val="003D3D66"/>
    <w:rsid w:val="003D459B"/>
    <w:rsid w:val="003D4F7F"/>
    <w:rsid w:val="003D4F8B"/>
    <w:rsid w:val="003D568E"/>
    <w:rsid w:val="003D6214"/>
    <w:rsid w:val="003D66F5"/>
    <w:rsid w:val="003D6A43"/>
    <w:rsid w:val="003D6FD7"/>
    <w:rsid w:val="003D7625"/>
    <w:rsid w:val="003D7A59"/>
    <w:rsid w:val="003D7A99"/>
    <w:rsid w:val="003D7C76"/>
    <w:rsid w:val="003E273D"/>
    <w:rsid w:val="003E420A"/>
    <w:rsid w:val="003E5873"/>
    <w:rsid w:val="003E58D9"/>
    <w:rsid w:val="003E611F"/>
    <w:rsid w:val="003E6653"/>
    <w:rsid w:val="003E6819"/>
    <w:rsid w:val="003E6D45"/>
    <w:rsid w:val="003E778C"/>
    <w:rsid w:val="003E7F6A"/>
    <w:rsid w:val="003F0861"/>
    <w:rsid w:val="003F1E99"/>
    <w:rsid w:val="003F2045"/>
    <w:rsid w:val="003F28F8"/>
    <w:rsid w:val="003F361E"/>
    <w:rsid w:val="003F3804"/>
    <w:rsid w:val="003F4886"/>
    <w:rsid w:val="003F5600"/>
    <w:rsid w:val="003F5D82"/>
    <w:rsid w:val="003F64C9"/>
    <w:rsid w:val="003F6B03"/>
    <w:rsid w:val="00400C3C"/>
    <w:rsid w:val="004015E3"/>
    <w:rsid w:val="00403F1D"/>
    <w:rsid w:val="00404F29"/>
    <w:rsid w:val="00405525"/>
    <w:rsid w:val="00405861"/>
    <w:rsid w:val="00405B47"/>
    <w:rsid w:val="004060F5"/>
    <w:rsid w:val="004069EE"/>
    <w:rsid w:val="00407732"/>
    <w:rsid w:val="00407B9E"/>
    <w:rsid w:val="00410CE6"/>
    <w:rsid w:val="004111B0"/>
    <w:rsid w:val="00411CEC"/>
    <w:rsid w:val="00411F34"/>
    <w:rsid w:val="0041225A"/>
    <w:rsid w:val="0041227B"/>
    <w:rsid w:val="0041251C"/>
    <w:rsid w:val="00412825"/>
    <w:rsid w:val="00413706"/>
    <w:rsid w:val="004137DF"/>
    <w:rsid w:val="00414AE1"/>
    <w:rsid w:val="00415961"/>
    <w:rsid w:val="00417069"/>
    <w:rsid w:val="00417C4B"/>
    <w:rsid w:val="00420A98"/>
    <w:rsid w:val="00420B02"/>
    <w:rsid w:val="00421B22"/>
    <w:rsid w:val="00422976"/>
    <w:rsid w:val="00422D56"/>
    <w:rsid w:val="00424150"/>
    <w:rsid w:val="0042466E"/>
    <w:rsid w:val="00424702"/>
    <w:rsid w:val="00425398"/>
    <w:rsid w:val="00425BA5"/>
    <w:rsid w:val="00426530"/>
    <w:rsid w:val="00426C38"/>
    <w:rsid w:val="00427EB2"/>
    <w:rsid w:val="00430258"/>
    <w:rsid w:val="00430DD5"/>
    <w:rsid w:val="00431901"/>
    <w:rsid w:val="00431EA8"/>
    <w:rsid w:val="0043362C"/>
    <w:rsid w:val="00434265"/>
    <w:rsid w:val="00434282"/>
    <w:rsid w:val="004342DC"/>
    <w:rsid w:val="004343AD"/>
    <w:rsid w:val="0043548E"/>
    <w:rsid w:val="004359B5"/>
    <w:rsid w:val="00436407"/>
    <w:rsid w:val="00436743"/>
    <w:rsid w:val="0043727B"/>
    <w:rsid w:val="00437525"/>
    <w:rsid w:val="004406AC"/>
    <w:rsid w:val="0044081C"/>
    <w:rsid w:val="0044099B"/>
    <w:rsid w:val="004412CB"/>
    <w:rsid w:val="00442134"/>
    <w:rsid w:val="0044331F"/>
    <w:rsid w:val="00446EB1"/>
    <w:rsid w:val="004477B7"/>
    <w:rsid w:val="0045054A"/>
    <w:rsid w:val="00450618"/>
    <w:rsid w:val="0045082E"/>
    <w:rsid w:val="00451211"/>
    <w:rsid w:val="0045203C"/>
    <w:rsid w:val="00453D89"/>
    <w:rsid w:val="00454C04"/>
    <w:rsid w:val="00455936"/>
    <w:rsid w:val="004567E1"/>
    <w:rsid w:val="00457973"/>
    <w:rsid w:val="00457A90"/>
    <w:rsid w:val="00460A52"/>
    <w:rsid w:val="00460DB3"/>
    <w:rsid w:val="00461679"/>
    <w:rsid w:val="00461A96"/>
    <w:rsid w:val="00461DA2"/>
    <w:rsid w:val="00462BA0"/>
    <w:rsid w:val="004634B6"/>
    <w:rsid w:val="00464E58"/>
    <w:rsid w:val="004651D7"/>
    <w:rsid w:val="00465EEE"/>
    <w:rsid w:val="00465FBF"/>
    <w:rsid w:val="004661C5"/>
    <w:rsid w:val="00466B8A"/>
    <w:rsid w:val="00466F0A"/>
    <w:rsid w:val="004675E1"/>
    <w:rsid w:val="0046770F"/>
    <w:rsid w:val="00467CE1"/>
    <w:rsid w:val="00470551"/>
    <w:rsid w:val="00472052"/>
    <w:rsid w:val="00472436"/>
    <w:rsid w:val="00472B34"/>
    <w:rsid w:val="0047324B"/>
    <w:rsid w:val="0047389F"/>
    <w:rsid w:val="00474822"/>
    <w:rsid w:val="00474C22"/>
    <w:rsid w:val="00474C8E"/>
    <w:rsid w:val="00474FAD"/>
    <w:rsid w:val="00475D1C"/>
    <w:rsid w:val="004760E5"/>
    <w:rsid w:val="00476656"/>
    <w:rsid w:val="00476A0C"/>
    <w:rsid w:val="00477A03"/>
    <w:rsid w:val="00477A2A"/>
    <w:rsid w:val="004800B7"/>
    <w:rsid w:val="00480321"/>
    <w:rsid w:val="004807F9"/>
    <w:rsid w:val="00481F9B"/>
    <w:rsid w:val="00482445"/>
    <w:rsid w:val="004841CE"/>
    <w:rsid w:val="00486B02"/>
    <w:rsid w:val="0048770A"/>
    <w:rsid w:val="00487EF7"/>
    <w:rsid w:val="0049002F"/>
    <w:rsid w:val="00490826"/>
    <w:rsid w:val="0049099C"/>
    <w:rsid w:val="00490A35"/>
    <w:rsid w:val="00490D96"/>
    <w:rsid w:val="00492BDD"/>
    <w:rsid w:val="00494154"/>
    <w:rsid w:val="00494ADD"/>
    <w:rsid w:val="004957FA"/>
    <w:rsid w:val="00496209"/>
    <w:rsid w:val="004967EF"/>
    <w:rsid w:val="00496EA0"/>
    <w:rsid w:val="004975E9"/>
    <w:rsid w:val="004A0377"/>
    <w:rsid w:val="004A05FA"/>
    <w:rsid w:val="004A0EA8"/>
    <w:rsid w:val="004A187D"/>
    <w:rsid w:val="004A2C08"/>
    <w:rsid w:val="004A48B3"/>
    <w:rsid w:val="004A48D7"/>
    <w:rsid w:val="004A4989"/>
    <w:rsid w:val="004B031A"/>
    <w:rsid w:val="004B0490"/>
    <w:rsid w:val="004B0728"/>
    <w:rsid w:val="004B10D0"/>
    <w:rsid w:val="004B18C6"/>
    <w:rsid w:val="004B28F3"/>
    <w:rsid w:val="004B39B4"/>
    <w:rsid w:val="004B3B98"/>
    <w:rsid w:val="004B559F"/>
    <w:rsid w:val="004B59CB"/>
    <w:rsid w:val="004B66D2"/>
    <w:rsid w:val="004B731D"/>
    <w:rsid w:val="004B7ABD"/>
    <w:rsid w:val="004B7F61"/>
    <w:rsid w:val="004C005A"/>
    <w:rsid w:val="004C0072"/>
    <w:rsid w:val="004C012B"/>
    <w:rsid w:val="004C02F4"/>
    <w:rsid w:val="004C0822"/>
    <w:rsid w:val="004C1517"/>
    <w:rsid w:val="004C2482"/>
    <w:rsid w:val="004C3E95"/>
    <w:rsid w:val="004C415E"/>
    <w:rsid w:val="004C4E0F"/>
    <w:rsid w:val="004C50F1"/>
    <w:rsid w:val="004C58D2"/>
    <w:rsid w:val="004C6BD9"/>
    <w:rsid w:val="004C6F22"/>
    <w:rsid w:val="004D0778"/>
    <w:rsid w:val="004D0E1C"/>
    <w:rsid w:val="004D0F40"/>
    <w:rsid w:val="004D14BC"/>
    <w:rsid w:val="004D1696"/>
    <w:rsid w:val="004D1BF2"/>
    <w:rsid w:val="004D2C35"/>
    <w:rsid w:val="004D2E7A"/>
    <w:rsid w:val="004D3E39"/>
    <w:rsid w:val="004D3FF4"/>
    <w:rsid w:val="004D44D0"/>
    <w:rsid w:val="004D46EF"/>
    <w:rsid w:val="004D6491"/>
    <w:rsid w:val="004D65A0"/>
    <w:rsid w:val="004D69B3"/>
    <w:rsid w:val="004E0D3E"/>
    <w:rsid w:val="004E2D65"/>
    <w:rsid w:val="004E302C"/>
    <w:rsid w:val="004E3435"/>
    <w:rsid w:val="004E5035"/>
    <w:rsid w:val="004E5138"/>
    <w:rsid w:val="004E676F"/>
    <w:rsid w:val="004E67F3"/>
    <w:rsid w:val="004E6AEE"/>
    <w:rsid w:val="004E70EF"/>
    <w:rsid w:val="004E7851"/>
    <w:rsid w:val="004E7EBF"/>
    <w:rsid w:val="004F0883"/>
    <w:rsid w:val="004F0E13"/>
    <w:rsid w:val="004F2913"/>
    <w:rsid w:val="004F2FE0"/>
    <w:rsid w:val="004F33B5"/>
    <w:rsid w:val="004F38EA"/>
    <w:rsid w:val="004F3A57"/>
    <w:rsid w:val="004F45EF"/>
    <w:rsid w:val="004F5E3F"/>
    <w:rsid w:val="004F61FF"/>
    <w:rsid w:val="004F640E"/>
    <w:rsid w:val="004F6A2B"/>
    <w:rsid w:val="00500C3B"/>
    <w:rsid w:val="005025D2"/>
    <w:rsid w:val="00502C20"/>
    <w:rsid w:val="00503CAF"/>
    <w:rsid w:val="00503CC8"/>
    <w:rsid w:val="00503E8C"/>
    <w:rsid w:val="005047F1"/>
    <w:rsid w:val="00505855"/>
    <w:rsid w:val="005077A2"/>
    <w:rsid w:val="00510CBD"/>
    <w:rsid w:val="005123B3"/>
    <w:rsid w:val="0051268D"/>
    <w:rsid w:val="00512AAC"/>
    <w:rsid w:val="005134A3"/>
    <w:rsid w:val="00513EF3"/>
    <w:rsid w:val="0051416F"/>
    <w:rsid w:val="00514604"/>
    <w:rsid w:val="00514864"/>
    <w:rsid w:val="005152FD"/>
    <w:rsid w:val="00516178"/>
    <w:rsid w:val="00516C7F"/>
    <w:rsid w:val="00517130"/>
    <w:rsid w:val="00517B79"/>
    <w:rsid w:val="00517C04"/>
    <w:rsid w:val="005202EF"/>
    <w:rsid w:val="00520C98"/>
    <w:rsid w:val="00520EAE"/>
    <w:rsid w:val="00521393"/>
    <w:rsid w:val="005217E7"/>
    <w:rsid w:val="0052191E"/>
    <w:rsid w:val="005230DF"/>
    <w:rsid w:val="0052326A"/>
    <w:rsid w:val="00523798"/>
    <w:rsid w:val="00524760"/>
    <w:rsid w:val="00524938"/>
    <w:rsid w:val="00524A9A"/>
    <w:rsid w:val="00525FBF"/>
    <w:rsid w:val="00527200"/>
    <w:rsid w:val="0052743B"/>
    <w:rsid w:val="00530A29"/>
    <w:rsid w:val="00531FE5"/>
    <w:rsid w:val="00532420"/>
    <w:rsid w:val="00532FD3"/>
    <w:rsid w:val="00533061"/>
    <w:rsid w:val="00533483"/>
    <w:rsid w:val="005354A2"/>
    <w:rsid w:val="00536B7E"/>
    <w:rsid w:val="0053755A"/>
    <w:rsid w:val="005377BE"/>
    <w:rsid w:val="0054018B"/>
    <w:rsid w:val="00540998"/>
    <w:rsid w:val="00540F1A"/>
    <w:rsid w:val="00541F88"/>
    <w:rsid w:val="00542408"/>
    <w:rsid w:val="00543650"/>
    <w:rsid w:val="005458CB"/>
    <w:rsid w:val="00545966"/>
    <w:rsid w:val="005506AD"/>
    <w:rsid w:val="005508AC"/>
    <w:rsid w:val="005515E9"/>
    <w:rsid w:val="00551B93"/>
    <w:rsid w:val="00551C52"/>
    <w:rsid w:val="00552C6B"/>
    <w:rsid w:val="00552F56"/>
    <w:rsid w:val="0055342A"/>
    <w:rsid w:val="0055570A"/>
    <w:rsid w:val="00555D8E"/>
    <w:rsid w:val="00556EA9"/>
    <w:rsid w:val="005576AC"/>
    <w:rsid w:val="00557E63"/>
    <w:rsid w:val="0056049A"/>
    <w:rsid w:val="005619F1"/>
    <w:rsid w:val="00562C46"/>
    <w:rsid w:val="00563023"/>
    <w:rsid w:val="00564738"/>
    <w:rsid w:val="00565179"/>
    <w:rsid w:val="0056544C"/>
    <w:rsid w:val="005659D0"/>
    <w:rsid w:val="00565AF2"/>
    <w:rsid w:val="00566215"/>
    <w:rsid w:val="005668F1"/>
    <w:rsid w:val="00570B59"/>
    <w:rsid w:val="0057145C"/>
    <w:rsid w:val="0057245E"/>
    <w:rsid w:val="00572BEE"/>
    <w:rsid w:val="005735A8"/>
    <w:rsid w:val="00573926"/>
    <w:rsid w:val="00573C74"/>
    <w:rsid w:val="00574D5F"/>
    <w:rsid w:val="0057652F"/>
    <w:rsid w:val="00576580"/>
    <w:rsid w:val="005769D6"/>
    <w:rsid w:val="00576A81"/>
    <w:rsid w:val="00577D67"/>
    <w:rsid w:val="00580413"/>
    <w:rsid w:val="00580B26"/>
    <w:rsid w:val="005813BD"/>
    <w:rsid w:val="00581D15"/>
    <w:rsid w:val="00581F0C"/>
    <w:rsid w:val="00583154"/>
    <w:rsid w:val="0058349A"/>
    <w:rsid w:val="00583C63"/>
    <w:rsid w:val="005851F1"/>
    <w:rsid w:val="00585F47"/>
    <w:rsid w:val="0058692B"/>
    <w:rsid w:val="00586AF5"/>
    <w:rsid w:val="00586CB7"/>
    <w:rsid w:val="00586EF8"/>
    <w:rsid w:val="0058743F"/>
    <w:rsid w:val="00587677"/>
    <w:rsid w:val="005906D9"/>
    <w:rsid w:val="00590C6F"/>
    <w:rsid w:val="00590EB2"/>
    <w:rsid w:val="005920D1"/>
    <w:rsid w:val="005920FB"/>
    <w:rsid w:val="00594F2A"/>
    <w:rsid w:val="00595B6A"/>
    <w:rsid w:val="00595EA4"/>
    <w:rsid w:val="0059652E"/>
    <w:rsid w:val="0059710C"/>
    <w:rsid w:val="00597B40"/>
    <w:rsid w:val="00597EAD"/>
    <w:rsid w:val="005A1BF8"/>
    <w:rsid w:val="005A1C8A"/>
    <w:rsid w:val="005A299D"/>
    <w:rsid w:val="005A2D64"/>
    <w:rsid w:val="005A404D"/>
    <w:rsid w:val="005A423F"/>
    <w:rsid w:val="005A44A0"/>
    <w:rsid w:val="005A4A06"/>
    <w:rsid w:val="005A4C14"/>
    <w:rsid w:val="005A4FBD"/>
    <w:rsid w:val="005A5552"/>
    <w:rsid w:val="005A5C01"/>
    <w:rsid w:val="005B04B7"/>
    <w:rsid w:val="005B18C8"/>
    <w:rsid w:val="005B2821"/>
    <w:rsid w:val="005B354D"/>
    <w:rsid w:val="005B3F50"/>
    <w:rsid w:val="005B5940"/>
    <w:rsid w:val="005B64F7"/>
    <w:rsid w:val="005B665D"/>
    <w:rsid w:val="005B6E10"/>
    <w:rsid w:val="005B7112"/>
    <w:rsid w:val="005B7BDC"/>
    <w:rsid w:val="005C04BC"/>
    <w:rsid w:val="005C0550"/>
    <w:rsid w:val="005C078A"/>
    <w:rsid w:val="005C1D15"/>
    <w:rsid w:val="005C3563"/>
    <w:rsid w:val="005C38CD"/>
    <w:rsid w:val="005C3DF0"/>
    <w:rsid w:val="005C4178"/>
    <w:rsid w:val="005C4F14"/>
    <w:rsid w:val="005C4FAF"/>
    <w:rsid w:val="005C54E8"/>
    <w:rsid w:val="005C5C47"/>
    <w:rsid w:val="005C6101"/>
    <w:rsid w:val="005C6302"/>
    <w:rsid w:val="005C6963"/>
    <w:rsid w:val="005C71B0"/>
    <w:rsid w:val="005C737F"/>
    <w:rsid w:val="005C7813"/>
    <w:rsid w:val="005D0436"/>
    <w:rsid w:val="005D1151"/>
    <w:rsid w:val="005D2C46"/>
    <w:rsid w:val="005D41AC"/>
    <w:rsid w:val="005D4849"/>
    <w:rsid w:val="005D495B"/>
    <w:rsid w:val="005D598C"/>
    <w:rsid w:val="005D68CC"/>
    <w:rsid w:val="005E11DB"/>
    <w:rsid w:val="005E13C3"/>
    <w:rsid w:val="005E1744"/>
    <w:rsid w:val="005E1F5A"/>
    <w:rsid w:val="005E44A1"/>
    <w:rsid w:val="005E4775"/>
    <w:rsid w:val="005E51FE"/>
    <w:rsid w:val="005E5EC4"/>
    <w:rsid w:val="005E7033"/>
    <w:rsid w:val="005E7255"/>
    <w:rsid w:val="005E74C9"/>
    <w:rsid w:val="005E7989"/>
    <w:rsid w:val="005E7A94"/>
    <w:rsid w:val="005F13C3"/>
    <w:rsid w:val="005F1785"/>
    <w:rsid w:val="005F18DD"/>
    <w:rsid w:val="005F2CAA"/>
    <w:rsid w:val="005F377D"/>
    <w:rsid w:val="005F4568"/>
    <w:rsid w:val="005F4B11"/>
    <w:rsid w:val="005F4FE6"/>
    <w:rsid w:val="005F55A0"/>
    <w:rsid w:val="005F5D19"/>
    <w:rsid w:val="005F5D5A"/>
    <w:rsid w:val="005F5ECF"/>
    <w:rsid w:val="005F6D0B"/>
    <w:rsid w:val="005F6EB1"/>
    <w:rsid w:val="005F75C0"/>
    <w:rsid w:val="005F7C1C"/>
    <w:rsid w:val="00600220"/>
    <w:rsid w:val="006007A2"/>
    <w:rsid w:val="00601279"/>
    <w:rsid w:val="0060307C"/>
    <w:rsid w:val="00603524"/>
    <w:rsid w:val="00603FCB"/>
    <w:rsid w:val="006065FC"/>
    <w:rsid w:val="00610038"/>
    <w:rsid w:val="00610A08"/>
    <w:rsid w:val="006114AE"/>
    <w:rsid w:val="006114EC"/>
    <w:rsid w:val="00612297"/>
    <w:rsid w:val="00612820"/>
    <w:rsid w:val="00612D0C"/>
    <w:rsid w:val="006140A8"/>
    <w:rsid w:val="0061455C"/>
    <w:rsid w:val="00614AB8"/>
    <w:rsid w:val="00614BDC"/>
    <w:rsid w:val="006153E7"/>
    <w:rsid w:val="006154DE"/>
    <w:rsid w:val="00615A6B"/>
    <w:rsid w:val="00616224"/>
    <w:rsid w:val="00616ED8"/>
    <w:rsid w:val="00617CAA"/>
    <w:rsid w:val="00617D61"/>
    <w:rsid w:val="0062032D"/>
    <w:rsid w:val="00620C15"/>
    <w:rsid w:val="006210F6"/>
    <w:rsid w:val="006242D5"/>
    <w:rsid w:val="00625224"/>
    <w:rsid w:val="00625CB7"/>
    <w:rsid w:val="00625DCE"/>
    <w:rsid w:val="00626BDE"/>
    <w:rsid w:val="00627989"/>
    <w:rsid w:val="00630412"/>
    <w:rsid w:val="006310E1"/>
    <w:rsid w:val="00631152"/>
    <w:rsid w:val="006319A6"/>
    <w:rsid w:val="00631B94"/>
    <w:rsid w:val="006324D5"/>
    <w:rsid w:val="0063253C"/>
    <w:rsid w:val="00632709"/>
    <w:rsid w:val="00632C50"/>
    <w:rsid w:val="006335A9"/>
    <w:rsid w:val="00633B1E"/>
    <w:rsid w:val="00633E58"/>
    <w:rsid w:val="00635664"/>
    <w:rsid w:val="00635A8F"/>
    <w:rsid w:val="00636BC6"/>
    <w:rsid w:val="0063786D"/>
    <w:rsid w:val="0064053E"/>
    <w:rsid w:val="006407CB"/>
    <w:rsid w:val="00642017"/>
    <w:rsid w:val="006425B5"/>
    <w:rsid w:val="006426EC"/>
    <w:rsid w:val="00642E3D"/>
    <w:rsid w:val="00643551"/>
    <w:rsid w:val="0064392C"/>
    <w:rsid w:val="00644849"/>
    <w:rsid w:val="006452E9"/>
    <w:rsid w:val="0064666E"/>
    <w:rsid w:val="006467FD"/>
    <w:rsid w:val="00647A5F"/>
    <w:rsid w:val="0065051C"/>
    <w:rsid w:val="00651ADC"/>
    <w:rsid w:val="00652DB8"/>
    <w:rsid w:val="00653C7B"/>
    <w:rsid w:val="00653FF8"/>
    <w:rsid w:val="006541E7"/>
    <w:rsid w:val="00654212"/>
    <w:rsid w:val="00654665"/>
    <w:rsid w:val="00654FAF"/>
    <w:rsid w:val="006570BE"/>
    <w:rsid w:val="00657605"/>
    <w:rsid w:val="00657ABE"/>
    <w:rsid w:val="00657D0C"/>
    <w:rsid w:val="006601F4"/>
    <w:rsid w:val="00662A06"/>
    <w:rsid w:val="00662FB3"/>
    <w:rsid w:val="0066331C"/>
    <w:rsid w:val="006633C3"/>
    <w:rsid w:val="00664F44"/>
    <w:rsid w:val="006664B9"/>
    <w:rsid w:val="00666934"/>
    <w:rsid w:val="00666B51"/>
    <w:rsid w:val="00667788"/>
    <w:rsid w:val="00667AF4"/>
    <w:rsid w:val="0067105A"/>
    <w:rsid w:val="00672F5A"/>
    <w:rsid w:val="006744ED"/>
    <w:rsid w:val="00674C19"/>
    <w:rsid w:val="00675433"/>
    <w:rsid w:val="00675835"/>
    <w:rsid w:val="0067585E"/>
    <w:rsid w:val="006767D8"/>
    <w:rsid w:val="006768F3"/>
    <w:rsid w:val="006770B7"/>
    <w:rsid w:val="006802F7"/>
    <w:rsid w:val="006802F8"/>
    <w:rsid w:val="00680A71"/>
    <w:rsid w:val="006814E3"/>
    <w:rsid w:val="00681D32"/>
    <w:rsid w:val="00681E02"/>
    <w:rsid w:val="00681F0F"/>
    <w:rsid w:val="00682352"/>
    <w:rsid w:val="00683621"/>
    <w:rsid w:val="00683D70"/>
    <w:rsid w:val="006850CA"/>
    <w:rsid w:val="00685738"/>
    <w:rsid w:val="0068628C"/>
    <w:rsid w:val="00686952"/>
    <w:rsid w:val="00687208"/>
    <w:rsid w:val="0068726B"/>
    <w:rsid w:val="006873CB"/>
    <w:rsid w:val="00687935"/>
    <w:rsid w:val="00687C65"/>
    <w:rsid w:val="00690C7A"/>
    <w:rsid w:val="00691560"/>
    <w:rsid w:val="00691FE6"/>
    <w:rsid w:val="006927E3"/>
    <w:rsid w:val="00693561"/>
    <w:rsid w:val="006945C4"/>
    <w:rsid w:val="00694C87"/>
    <w:rsid w:val="0069575E"/>
    <w:rsid w:val="00695A6E"/>
    <w:rsid w:val="00695CAE"/>
    <w:rsid w:val="00695DEB"/>
    <w:rsid w:val="00696120"/>
    <w:rsid w:val="00696889"/>
    <w:rsid w:val="006A02B8"/>
    <w:rsid w:val="006A0E12"/>
    <w:rsid w:val="006A0E6A"/>
    <w:rsid w:val="006A1335"/>
    <w:rsid w:val="006A3453"/>
    <w:rsid w:val="006A38C8"/>
    <w:rsid w:val="006A419A"/>
    <w:rsid w:val="006A4603"/>
    <w:rsid w:val="006A4C1D"/>
    <w:rsid w:val="006A5300"/>
    <w:rsid w:val="006A6637"/>
    <w:rsid w:val="006A7B9D"/>
    <w:rsid w:val="006A7C1F"/>
    <w:rsid w:val="006B1858"/>
    <w:rsid w:val="006B20E1"/>
    <w:rsid w:val="006B22B8"/>
    <w:rsid w:val="006B3AE3"/>
    <w:rsid w:val="006B4049"/>
    <w:rsid w:val="006B73E5"/>
    <w:rsid w:val="006B7684"/>
    <w:rsid w:val="006B77DA"/>
    <w:rsid w:val="006B7A34"/>
    <w:rsid w:val="006C08BE"/>
    <w:rsid w:val="006C1288"/>
    <w:rsid w:val="006C12F2"/>
    <w:rsid w:val="006C29A0"/>
    <w:rsid w:val="006C3935"/>
    <w:rsid w:val="006C3BE9"/>
    <w:rsid w:val="006C42B6"/>
    <w:rsid w:val="006C47E1"/>
    <w:rsid w:val="006C515D"/>
    <w:rsid w:val="006C5E71"/>
    <w:rsid w:val="006C6A3F"/>
    <w:rsid w:val="006C7C5F"/>
    <w:rsid w:val="006D09B2"/>
    <w:rsid w:val="006D38A5"/>
    <w:rsid w:val="006D3C01"/>
    <w:rsid w:val="006D3F3D"/>
    <w:rsid w:val="006D4C3F"/>
    <w:rsid w:val="006D4CC7"/>
    <w:rsid w:val="006D5679"/>
    <w:rsid w:val="006D5BDE"/>
    <w:rsid w:val="006D5E40"/>
    <w:rsid w:val="006D5F6C"/>
    <w:rsid w:val="006D6B35"/>
    <w:rsid w:val="006D758F"/>
    <w:rsid w:val="006D7920"/>
    <w:rsid w:val="006E0039"/>
    <w:rsid w:val="006E0074"/>
    <w:rsid w:val="006E0183"/>
    <w:rsid w:val="006E02C1"/>
    <w:rsid w:val="006E0D00"/>
    <w:rsid w:val="006E1704"/>
    <w:rsid w:val="006E324A"/>
    <w:rsid w:val="006E34B6"/>
    <w:rsid w:val="006E48DE"/>
    <w:rsid w:val="006E4BEB"/>
    <w:rsid w:val="006E4CA1"/>
    <w:rsid w:val="006E568F"/>
    <w:rsid w:val="006E6072"/>
    <w:rsid w:val="006E6245"/>
    <w:rsid w:val="006E695F"/>
    <w:rsid w:val="006E6AF5"/>
    <w:rsid w:val="006E7016"/>
    <w:rsid w:val="006E7554"/>
    <w:rsid w:val="006F0260"/>
    <w:rsid w:val="006F02FF"/>
    <w:rsid w:val="006F08C9"/>
    <w:rsid w:val="006F11BA"/>
    <w:rsid w:val="006F245B"/>
    <w:rsid w:val="006F2507"/>
    <w:rsid w:val="006F2A55"/>
    <w:rsid w:val="006F2D33"/>
    <w:rsid w:val="006F34A2"/>
    <w:rsid w:val="006F49B9"/>
    <w:rsid w:val="006F51E1"/>
    <w:rsid w:val="006F5576"/>
    <w:rsid w:val="006F5DEA"/>
    <w:rsid w:val="006F6674"/>
    <w:rsid w:val="006F73A3"/>
    <w:rsid w:val="006F74BD"/>
    <w:rsid w:val="0070036A"/>
    <w:rsid w:val="00700FDB"/>
    <w:rsid w:val="00702988"/>
    <w:rsid w:val="00704C02"/>
    <w:rsid w:val="00705885"/>
    <w:rsid w:val="00706634"/>
    <w:rsid w:val="00706789"/>
    <w:rsid w:val="0070693F"/>
    <w:rsid w:val="00707D61"/>
    <w:rsid w:val="00710861"/>
    <w:rsid w:val="0071091E"/>
    <w:rsid w:val="00712B6D"/>
    <w:rsid w:val="00712C43"/>
    <w:rsid w:val="0071316D"/>
    <w:rsid w:val="0071358E"/>
    <w:rsid w:val="007142C0"/>
    <w:rsid w:val="00714B42"/>
    <w:rsid w:val="007158B5"/>
    <w:rsid w:val="00715A91"/>
    <w:rsid w:val="00715B85"/>
    <w:rsid w:val="0071674C"/>
    <w:rsid w:val="007178DE"/>
    <w:rsid w:val="00717BD3"/>
    <w:rsid w:val="00717E84"/>
    <w:rsid w:val="007207C6"/>
    <w:rsid w:val="00720D76"/>
    <w:rsid w:val="00721321"/>
    <w:rsid w:val="00721789"/>
    <w:rsid w:val="00721A75"/>
    <w:rsid w:val="00721F6C"/>
    <w:rsid w:val="00722001"/>
    <w:rsid w:val="00723836"/>
    <w:rsid w:val="00723E8D"/>
    <w:rsid w:val="00723EA8"/>
    <w:rsid w:val="00724F07"/>
    <w:rsid w:val="00724F81"/>
    <w:rsid w:val="007254BB"/>
    <w:rsid w:val="00726093"/>
    <w:rsid w:val="007260E8"/>
    <w:rsid w:val="007264E4"/>
    <w:rsid w:val="007267FD"/>
    <w:rsid w:val="007279D1"/>
    <w:rsid w:val="00727B6A"/>
    <w:rsid w:val="0073017E"/>
    <w:rsid w:val="00730F68"/>
    <w:rsid w:val="0073156F"/>
    <w:rsid w:val="0073179D"/>
    <w:rsid w:val="00731DA8"/>
    <w:rsid w:val="00732078"/>
    <w:rsid w:val="00732527"/>
    <w:rsid w:val="007329A7"/>
    <w:rsid w:val="007349C7"/>
    <w:rsid w:val="00735644"/>
    <w:rsid w:val="00735997"/>
    <w:rsid w:val="00735ADC"/>
    <w:rsid w:val="007362D1"/>
    <w:rsid w:val="00737E04"/>
    <w:rsid w:val="00737F3F"/>
    <w:rsid w:val="007408E0"/>
    <w:rsid w:val="00740915"/>
    <w:rsid w:val="00742337"/>
    <w:rsid w:val="007423CE"/>
    <w:rsid w:val="007429A0"/>
    <w:rsid w:val="007429EC"/>
    <w:rsid w:val="007431B9"/>
    <w:rsid w:val="007441C4"/>
    <w:rsid w:val="007454DD"/>
    <w:rsid w:val="00746DFE"/>
    <w:rsid w:val="00747DAA"/>
    <w:rsid w:val="00750951"/>
    <w:rsid w:val="00752529"/>
    <w:rsid w:val="00753DF2"/>
    <w:rsid w:val="00754911"/>
    <w:rsid w:val="0075505A"/>
    <w:rsid w:val="007567A5"/>
    <w:rsid w:val="00756A53"/>
    <w:rsid w:val="00756AC4"/>
    <w:rsid w:val="00756E62"/>
    <w:rsid w:val="007570E1"/>
    <w:rsid w:val="00757262"/>
    <w:rsid w:val="007603D5"/>
    <w:rsid w:val="0076117A"/>
    <w:rsid w:val="00761942"/>
    <w:rsid w:val="00761E1D"/>
    <w:rsid w:val="00761E5D"/>
    <w:rsid w:val="00761F68"/>
    <w:rsid w:val="00762599"/>
    <w:rsid w:val="00762D4B"/>
    <w:rsid w:val="007632A7"/>
    <w:rsid w:val="007643E5"/>
    <w:rsid w:val="007658D3"/>
    <w:rsid w:val="00767BDF"/>
    <w:rsid w:val="00770736"/>
    <w:rsid w:val="00770AE4"/>
    <w:rsid w:val="00770D69"/>
    <w:rsid w:val="00771257"/>
    <w:rsid w:val="0077335C"/>
    <w:rsid w:val="007745A0"/>
    <w:rsid w:val="0077679C"/>
    <w:rsid w:val="00776D15"/>
    <w:rsid w:val="0077736D"/>
    <w:rsid w:val="0077775E"/>
    <w:rsid w:val="00777987"/>
    <w:rsid w:val="0078032E"/>
    <w:rsid w:val="00780482"/>
    <w:rsid w:val="00780957"/>
    <w:rsid w:val="00781158"/>
    <w:rsid w:val="00781FFD"/>
    <w:rsid w:val="00782587"/>
    <w:rsid w:val="00783AEC"/>
    <w:rsid w:val="00783BA0"/>
    <w:rsid w:val="0078422E"/>
    <w:rsid w:val="00787896"/>
    <w:rsid w:val="00790430"/>
    <w:rsid w:val="007906D3"/>
    <w:rsid w:val="007913EA"/>
    <w:rsid w:val="0079142A"/>
    <w:rsid w:val="0079188D"/>
    <w:rsid w:val="0079211A"/>
    <w:rsid w:val="007922CF"/>
    <w:rsid w:val="0079255F"/>
    <w:rsid w:val="00793D5A"/>
    <w:rsid w:val="00794130"/>
    <w:rsid w:val="00794594"/>
    <w:rsid w:val="007949B6"/>
    <w:rsid w:val="007966DC"/>
    <w:rsid w:val="007968FE"/>
    <w:rsid w:val="007A019D"/>
    <w:rsid w:val="007A0683"/>
    <w:rsid w:val="007A1302"/>
    <w:rsid w:val="007A1A97"/>
    <w:rsid w:val="007A1FA9"/>
    <w:rsid w:val="007A238A"/>
    <w:rsid w:val="007A3318"/>
    <w:rsid w:val="007A40B3"/>
    <w:rsid w:val="007A445C"/>
    <w:rsid w:val="007A4532"/>
    <w:rsid w:val="007A4844"/>
    <w:rsid w:val="007A5495"/>
    <w:rsid w:val="007A55E5"/>
    <w:rsid w:val="007A5914"/>
    <w:rsid w:val="007A69F7"/>
    <w:rsid w:val="007A6CD1"/>
    <w:rsid w:val="007A721D"/>
    <w:rsid w:val="007A76C6"/>
    <w:rsid w:val="007B1723"/>
    <w:rsid w:val="007B19C2"/>
    <w:rsid w:val="007B2DEF"/>
    <w:rsid w:val="007B4B41"/>
    <w:rsid w:val="007B5AFA"/>
    <w:rsid w:val="007B6C1B"/>
    <w:rsid w:val="007B7734"/>
    <w:rsid w:val="007C0D62"/>
    <w:rsid w:val="007C1272"/>
    <w:rsid w:val="007C1D9C"/>
    <w:rsid w:val="007C1E3B"/>
    <w:rsid w:val="007C2709"/>
    <w:rsid w:val="007C288D"/>
    <w:rsid w:val="007C297C"/>
    <w:rsid w:val="007C2A88"/>
    <w:rsid w:val="007C317E"/>
    <w:rsid w:val="007C4125"/>
    <w:rsid w:val="007C42A8"/>
    <w:rsid w:val="007C5A5E"/>
    <w:rsid w:val="007C5D7F"/>
    <w:rsid w:val="007C646D"/>
    <w:rsid w:val="007C66D7"/>
    <w:rsid w:val="007C7D19"/>
    <w:rsid w:val="007C7DE6"/>
    <w:rsid w:val="007D1746"/>
    <w:rsid w:val="007D1BE3"/>
    <w:rsid w:val="007D22D1"/>
    <w:rsid w:val="007D23E6"/>
    <w:rsid w:val="007D32BB"/>
    <w:rsid w:val="007D6A53"/>
    <w:rsid w:val="007D73FF"/>
    <w:rsid w:val="007E01E5"/>
    <w:rsid w:val="007E0651"/>
    <w:rsid w:val="007E0653"/>
    <w:rsid w:val="007E0E7E"/>
    <w:rsid w:val="007E1795"/>
    <w:rsid w:val="007E20B0"/>
    <w:rsid w:val="007E2D63"/>
    <w:rsid w:val="007E3408"/>
    <w:rsid w:val="007E3621"/>
    <w:rsid w:val="007E423B"/>
    <w:rsid w:val="007E467D"/>
    <w:rsid w:val="007E706A"/>
    <w:rsid w:val="007F0BE3"/>
    <w:rsid w:val="007F1243"/>
    <w:rsid w:val="007F19C3"/>
    <w:rsid w:val="007F1ABD"/>
    <w:rsid w:val="007F3E02"/>
    <w:rsid w:val="007F4732"/>
    <w:rsid w:val="007F5635"/>
    <w:rsid w:val="007F5B2A"/>
    <w:rsid w:val="007F6533"/>
    <w:rsid w:val="00800D38"/>
    <w:rsid w:val="00800EE2"/>
    <w:rsid w:val="00800F8D"/>
    <w:rsid w:val="00801941"/>
    <w:rsid w:val="00801F31"/>
    <w:rsid w:val="00802338"/>
    <w:rsid w:val="00802FE2"/>
    <w:rsid w:val="00805391"/>
    <w:rsid w:val="0080583A"/>
    <w:rsid w:val="00806857"/>
    <w:rsid w:val="008076E1"/>
    <w:rsid w:val="00810862"/>
    <w:rsid w:val="00811A85"/>
    <w:rsid w:val="0081340B"/>
    <w:rsid w:val="008135CD"/>
    <w:rsid w:val="00813E7B"/>
    <w:rsid w:val="00815580"/>
    <w:rsid w:val="008169A6"/>
    <w:rsid w:val="0081773E"/>
    <w:rsid w:val="0081786A"/>
    <w:rsid w:val="00817F80"/>
    <w:rsid w:val="008203AE"/>
    <w:rsid w:val="00821710"/>
    <w:rsid w:val="0082321B"/>
    <w:rsid w:val="008233DA"/>
    <w:rsid w:val="008237BF"/>
    <w:rsid w:val="00823856"/>
    <w:rsid w:val="00823DB2"/>
    <w:rsid w:val="00823FF1"/>
    <w:rsid w:val="008254DB"/>
    <w:rsid w:val="00825AE0"/>
    <w:rsid w:val="00825DFE"/>
    <w:rsid w:val="00826215"/>
    <w:rsid w:val="00826856"/>
    <w:rsid w:val="0082702A"/>
    <w:rsid w:val="00827193"/>
    <w:rsid w:val="008273C3"/>
    <w:rsid w:val="008304CD"/>
    <w:rsid w:val="00831A35"/>
    <w:rsid w:val="0083251E"/>
    <w:rsid w:val="00833FB5"/>
    <w:rsid w:val="008342EE"/>
    <w:rsid w:val="008349CA"/>
    <w:rsid w:val="008354BF"/>
    <w:rsid w:val="00835BDB"/>
    <w:rsid w:val="00836364"/>
    <w:rsid w:val="008363D4"/>
    <w:rsid w:val="0083727F"/>
    <w:rsid w:val="00840BE9"/>
    <w:rsid w:val="008416B0"/>
    <w:rsid w:val="00841A78"/>
    <w:rsid w:val="00843140"/>
    <w:rsid w:val="00843C04"/>
    <w:rsid w:val="00843DAD"/>
    <w:rsid w:val="00843EB1"/>
    <w:rsid w:val="00844453"/>
    <w:rsid w:val="00844A95"/>
    <w:rsid w:val="00844CD6"/>
    <w:rsid w:val="0084500B"/>
    <w:rsid w:val="008466BA"/>
    <w:rsid w:val="00846AB3"/>
    <w:rsid w:val="00847882"/>
    <w:rsid w:val="00850519"/>
    <w:rsid w:val="00850860"/>
    <w:rsid w:val="00850DCE"/>
    <w:rsid w:val="00851159"/>
    <w:rsid w:val="0085128E"/>
    <w:rsid w:val="0085244A"/>
    <w:rsid w:val="0085369B"/>
    <w:rsid w:val="008542DE"/>
    <w:rsid w:val="00854443"/>
    <w:rsid w:val="008560D3"/>
    <w:rsid w:val="008564AB"/>
    <w:rsid w:val="00856799"/>
    <w:rsid w:val="00856AE1"/>
    <w:rsid w:val="00857013"/>
    <w:rsid w:val="0086013C"/>
    <w:rsid w:val="008601B5"/>
    <w:rsid w:val="00860940"/>
    <w:rsid w:val="00862DD2"/>
    <w:rsid w:val="00863A67"/>
    <w:rsid w:val="00865A91"/>
    <w:rsid w:val="00866B36"/>
    <w:rsid w:val="0086731B"/>
    <w:rsid w:val="008715AD"/>
    <w:rsid w:val="00872075"/>
    <w:rsid w:val="008752A1"/>
    <w:rsid w:val="00875E0F"/>
    <w:rsid w:val="00876558"/>
    <w:rsid w:val="008770AB"/>
    <w:rsid w:val="00877EB4"/>
    <w:rsid w:val="00880311"/>
    <w:rsid w:val="00880D31"/>
    <w:rsid w:val="008816B1"/>
    <w:rsid w:val="008816EF"/>
    <w:rsid w:val="008821EC"/>
    <w:rsid w:val="0088297E"/>
    <w:rsid w:val="00882A7F"/>
    <w:rsid w:val="00883BAF"/>
    <w:rsid w:val="00883D52"/>
    <w:rsid w:val="0088482E"/>
    <w:rsid w:val="00885325"/>
    <w:rsid w:val="00885BA3"/>
    <w:rsid w:val="00886323"/>
    <w:rsid w:val="00887C30"/>
    <w:rsid w:val="008905A5"/>
    <w:rsid w:val="00891AAA"/>
    <w:rsid w:val="008926F8"/>
    <w:rsid w:val="00893772"/>
    <w:rsid w:val="00895688"/>
    <w:rsid w:val="0089655C"/>
    <w:rsid w:val="0089686F"/>
    <w:rsid w:val="00896A7E"/>
    <w:rsid w:val="00897091"/>
    <w:rsid w:val="008A00A7"/>
    <w:rsid w:val="008A01FC"/>
    <w:rsid w:val="008A0257"/>
    <w:rsid w:val="008A17FF"/>
    <w:rsid w:val="008A1D20"/>
    <w:rsid w:val="008A2B9F"/>
    <w:rsid w:val="008A2CB4"/>
    <w:rsid w:val="008A3A5F"/>
    <w:rsid w:val="008A3FB0"/>
    <w:rsid w:val="008A72E8"/>
    <w:rsid w:val="008B08AF"/>
    <w:rsid w:val="008B13F6"/>
    <w:rsid w:val="008B2E44"/>
    <w:rsid w:val="008B5043"/>
    <w:rsid w:val="008B54D0"/>
    <w:rsid w:val="008B552C"/>
    <w:rsid w:val="008B5916"/>
    <w:rsid w:val="008B5A18"/>
    <w:rsid w:val="008B67D8"/>
    <w:rsid w:val="008C1D51"/>
    <w:rsid w:val="008C2020"/>
    <w:rsid w:val="008C287F"/>
    <w:rsid w:val="008C2CB8"/>
    <w:rsid w:val="008C2CF5"/>
    <w:rsid w:val="008C3DA7"/>
    <w:rsid w:val="008C4AD4"/>
    <w:rsid w:val="008C5AAA"/>
    <w:rsid w:val="008C5EC3"/>
    <w:rsid w:val="008C61FA"/>
    <w:rsid w:val="008C6363"/>
    <w:rsid w:val="008D1748"/>
    <w:rsid w:val="008D2450"/>
    <w:rsid w:val="008D2FDA"/>
    <w:rsid w:val="008D3848"/>
    <w:rsid w:val="008D4369"/>
    <w:rsid w:val="008D4536"/>
    <w:rsid w:val="008D4EFD"/>
    <w:rsid w:val="008D5F5A"/>
    <w:rsid w:val="008E0FAA"/>
    <w:rsid w:val="008E11A3"/>
    <w:rsid w:val="008E32B0"/>
    <w:rsid w:val="008E460D"/>
    <w:rsid w:val="008E5085"/>
    <w:rsid w:val="008E5599"/>
    <w:rsid w:val="008E562C"/>
    <w:rsid w:val="008E5805"/>
    <w:rsid w:val="008E7C7D"/>
    <w:rsid w:val="008E7F28"/>
    <w:rsid w:val="008F01C6"/>
    <w:rsid w:val="008F0F0B"/>
    <w:rsid w:val="008F12D2"/>
    <w:rsid w:val="008F1EAD"/>
    <w:rsid w:val="008F307B"/>
    <w:rsid w:val="008F463B"/>
    <w:rsid w:val="008F5240"/>
    <w:rsid w:val="008F567D"/>
    <w:rsid w:val="008F5870"/>
    <w:rsid w:val="008F5F5C"/>
    <w:rsid w:val="008F61BF"/>
    <w:rsid w:val="008F67F9"/>
    <w:rsid w:val="008F712C"/>
    <w:rsid w:val="0090163D"/>
    <w:rsid w:val="00902630"/>
    <w:rsid w:val="00902BB4"/>
    <w:rsid w:val="00902C84"/>
    <w:rsid w:val="00903133"/>
    <w:rsid w:val="00903326"/>
    <w:rsid w:val="009059E6"/>
    <w:rsid w:val="00905B0D"/>
    <w:rsid w:val="00905C93"/>
    <w:rsid w:val="009069D6"/>
    <w:rsid w:val="00906A12"/>
    <w:rsid w:val="009075C2"/>
    <w:rsid w:val="00907851"/>
    <w:rsid w:val="00910163"/>
    <w:rsid w:val="00910DB4"/>
    <w:rsid w:val="00911822"/>
    <w:rsid w:val="00911F10"/>
    <w:rsid w:val="00912A89"/>
    <w:rsid w:val="0091314B"/>
    <w:rsid w:val="00913E06"/>
    <w:rsid w:val="0091407A"/>
    <w:rsid w:val="00914360"/>
    <w:rsid w:val="009144C8"/>
    <w:rsid w:val="00914693"/>
    <w:rsid w:val="00914DC1"/>
    <w:rsid w:val="00915579"/>
    <w:rsid w:val="00915E30"/>
    <w:rsid w:val="00915FDC"/>
    <w:rsid w:val="0091795D"/>
    <w:rsid w:val="00920C65"/>
    <w:rsid w:val="00921438"/>
    <w:rsid w:val="009218B4"/>
    <w:rsid w:val="00921B12"/>
    <w:rsid w:val="0092211B"/>
    <w:rsid w:val="0092360B"/>
    <w:rsid w:val="00923901"/>
    <w:rsid w:val="00925D5A"/>
    <w:rsid w:val="00925E3D"/>
    <w:rsid w:val="00926E3D"/>
    <w:rsid w:val="00927AA7"/>
    <w:rsid w:val="00927EDF"/>
    <w:rsid w:val="00931037"/>
    <w:rsid w:val="009315E7"/>
    <w:rsid w:val="00931A8B"/>
    <w:rsid w:val="00931F2A"/>
    <w:rsid w:val="00934051"/>
    <w:rsid w:val="0093420C"/>
    <w:rsid w:val="00934826"/>
    <w:rsid w:val="00934E84"/>
    <w:rsid w:val="00935543"/>
    <w:rsid w:val="00935617"/>
    <w:rsid w:val="00935BB7"/>
    <w:rsid w:val="00935C29"/>
    <w:rsid w:val="0093645B"/>
    <w:rsid w:val="009364BC"/>
    <w:rsid w:val="00936920"/>
    <w:rsid w:val="00936CA7"/>
    <w:rsid w:val="00937344"/>
    <w:rsid w:val="00937BAB"/>
    <w:rsid w:val="009408FE"/>
    <w:rsid w:val="00940B38"/>
    <w:rsid w:val="00941ED6"/>
    <w:rsid w:val="0094302C"/>
    <w:rsid w:val="0094332F"/>
    <w:rsid w:val="00943408"/>
    <w:rsid w:val="009437E2"/>
    <w:rsid w:val="009440A4"/>
    <w:rsid w:val="00944712"/>
    <w:rsid w:val="00945551"/>
    <w:rsid w:val="00945777"/>
    <w:rsid w:val="00945B7B"/>
    <w:rsid w:val="00946004"/>
    <w:rsid w:val="00946724"/>
    <w:rsid w:val="00946D89"/>
    <w:rsid w:val="009474F1"/>
    <w:rsid w:val="00947AA0"/>
    <w:rsid w:val="0095012F"/>
    <w:rsid w:val="0095254C"/>
    <w:rsid w:val="00953076"/>
    <w:rsid w:val="0095369F"/>
    <w:rsid w:val="00953E12"/>
    <w:rsid w:val="009544B9"/>
    <w:rsid w:val="009559C9"/>
    <w:rsid w:val="009566CF"/>
    <w:rsid w:val="00956B77"/>
    <w:rsid w:val="00957E25"/>
    <w:rsid w:val="0096023B"/>
    <w:rsid w:val="0096039A"/>
    <w:rsid w:val="00960634"/>
    <w:rsid w:val="00961DF6"/>
    <w:rsid w:val="009620EC"/>
    <w:rsid w:val="0096281A"/>
    <w:rsid w:val="00964690"/>
    <w:rsid w:val="00964F90"/>
    <w:rsid w:val="009651EB"/>
    <w:rsid w:val="009659EA"/>
    <w:rsid w:val="009659F2"/>
    <w:rsid w:val="00965FA0"/>
    <w:rsid w:val="00967A88"/>
    <w:rsid w:val="00967B49"/>
    <w:rsid w:val="00967C61"/>
    <w:rsid w:val="00967E73"/>
    <w:rsid w:val="009712EE"/>
    <w:rsid w:val="00971E06"/>
    <w:rsid w:val="0097225A"/>
    <w:rsid w:val="0097267B"/>
    <w:rsid w:val="009742DF"/>
    <w:rsid w:val="00974A29"/>
    <w:rsid w:val="00975242"/>
    <w:rsid w:val="00975785"/>
    <w:rsid w:val="009776A8"/>
    <w:rsid w:val="0098098F"/>
    <w:rsid w:val="00981C28"/>
    <w:rsid w:val="00982312"/>
    <w:rsid w:val="00985439"/>
    <w:rsid w:val="00985AF3"/>
    <w:rsid w:val="00985D7D"/>
    <w:rsid w:val="00987775"/>
    <w:rsid w:val="0098795C"/>
    <w:rsid w:val="00987D18"/>
    <w:rsid w:val="009901D2"/>
    <w:rsid w:val="00990605"/>
    <w:rsid w:val="00991A71"/>
    <w:rsid w:val="00994BF7"/>
    <w:rsid w:val="00995E5D"/>
    <w:rsid w:val="00996B17"/>
    <w:rsid w:val="00996D46"/>
    <w:rsid w:val="00997851"/>
    <w:rsid w:val="00997AD3"/>
    <w:rsid w:val="009A021F"/>
    <w:rsid w:val="009A037A"/>
    <w:rsid w:val="009A2347"/>
    <w:rsid w:val="009A2A08"/>
    <w:rsid w:val="009A2F03"/>
    <w:rsid w:val="009A33EA"/>
    <w:rsid w:val="009A365A"/>
    <w:rsid w:val="009A45E3"/>
    <w:rsid w:val="009A4CF8"/>
    <w:rsid w:val="009A5159"/>
    <w:rsid w:val="009A52F0"/>
    <w:rsid w:val="009A65A2"/>
    <w:rsid w:val="009A6856"/>
    <w:rsid w:val="009A6BD8"/>
    <w:rsid w:val="009A7481"/>
    <w:rsid w:val="009A7DD8"/>
    <w:rsid w:val="009B01E1"/>
    <w:rsid w:val="009B1FB1"/>
    <w:rsid w:val="009B29D3"/>
    <w:rsid w:val="009B2DF8"/>
    <w:rsid w:val="009B3228"/>
    <w:rsid w:val="009B32DB"/>
    <w:rsid w:val="009B3397"/>
    <w:rsid w:val="009B37E6"/>
    <w:rsid w:val="009B454A"/>
    <w:rsid w:val="009B4C5E"/>
    <w:rsid w:val="009B5077"/>
    <w:rsid w:val="009B6234"/>
    <w:rsid w:val="009B6375"/>
    <w:rsid w:val="009B726A"/>
    <w:rsid w:val="009C01E3"/>
    <w:rsid w:val="009C06F6"/>
    <w:rsid w:val="009C0835"/>
    <w:rsid w:val="009C22F6"/>
    <w:rsid w:val="009C2339"/>
    <w:rsid w:val="009C2D12"/>
    <w:rsid w:val="009C324B"/>
    <w:rsid w:val="009C3607"/>
    <w:rsid w:val="009C3651"/>
    <w:rsid w:val="009C3DDC"/>
    <w:rsid w:val="009C40E6"/>
    <w:rsid w:val="009C559E"/>
    <w:rsid w:val="009C5E86"/>
    <w:rsid w:val="009D01C9"/>
    <w:rsid w:val="009D03CF"/>
    <w:rsid w:val="009D1BC6"/>
    <w:rsid w:val="009D1D4C"/>
    <w:rsid w:val="009D202D"/>
    <w:rsid w:val="009D270D"/>
    <w:rsid w:val="009D27DA"/>
    <w:rsid w:val="009D34F1"/>
    <w:rsid w:val="009D379C"/>
    <w:rsid w:val="009D4C10"/>
    <w:rsid w:val="009D538B"/>
    <w:rsid w:val="009D65E7"/>
    <w:rsid w:val="009D6610"/>
    <w:rsid w:val="009E093E"/>
    <w:rsid w:val="009E0C61"/>
    <w:rsid w:val="009E0DEC"/>
    <w:rsid w:val="009E1881"/>
    <w:rsid w:val="009E2953"/>
    <w:rsid w:val="009E3526"/>
    <w:rsid w:val="009E431D"/>
    <w:rsid w:val="009E4541"/>
    <w:rsid w:val="009E5554"/>
    <w:rsid w:val="009E64C4"/>
    <w:rsid w:val="009E7EC3"/>
    <w:rsid w:val="009F038F"/>
    <w:rsid w:val="009F09EC"/>
    <w:rsid w:val="009F129A"/>
    <w:rsid w:val="009F15A8"/>
    <w:rsid w:val="009F1B70"/>
    <w:rsid w:val="009F1E46"/>
    <w:rsid w:val="009F2DC5"/>
    <w:rsid w:val="009F396B"/>
    <w:rsid w:val="009F3CC9"/>
    <w:rsid w:val="009F3F2B"/>
    <w:rsid w:val="009F3F9D"/>
    <w:rsid w:val="009F518B"/>
    <w:rsid w:val="009F5441"/>
    <w:rsid w:val="009F5A77"/>
    <w:rsid w:val="009F5AF5"/>
    <w:rsid w:val="009F6D4D"/>
    <w:rsid w:val="009F76F0"/>
    <w:rsid w:val="00A005D5"/>
    <w:rsid w:val="00A00B3E"/>
    <w:rsid w:val="00A0111D"/>
    <w:rsid w:val="00A021FE"/>
    <w:rsid w:val="00A02434"/>
    <w:rsid w:val="00A02860"/>
    <w:rsid w:val="00A05F4A"/>
    <w:rsid w:val="00A1002E"/>
    <w:rsid w:val="00A10057"/>
    <w:rsid w:val="00A10402"/>
    <w:rsid w:val="00A1072D"/>
    <w:rsid w:val="00A11467"/>
    <w:rsid w:val="00A12B0A"/>
    <w:rsid w:val="00A12E6A"/>
    <w:rsid w:val="00A132B2"/>
    <w:rsid w:val="00A142C4"/>
    <w:rsid w:val="00A14F42"/>
    <w:rsid w:val="00A1505F"/>
    <w:rsid w:val="00A15096"/>
    <w:rsid w:val="00A15472"/>
    <w:rsid w:val="00A15515"/>
    <w:rsid w:val="00A16E42"/>
    <w:rsid w:val="00A16E5F"/>
    <w:rsid w:val="00A177E6"/>
    <w:rsid w:val="00A21F2C"/>
    <w:rsid w:val="00A227DF"/>
    <w:rsid w:val="00A22BC8"/>
    <w:rsid w:val="00A23141"/>
    <w:rsid w:val="00A231B1"/>
    <w:rsid w:val="00A2325A"/>
    <w:rsid w:val="00A23A91"/>
    <w:rsid w:val="00A2551E"/>
    <w:rsid w:val="00A255D0"/>
    <w:rsid w:val="00A2590F"/>
    <w:rsid w:val="00A259E9"/>
    <w:rsid w:val="00A2617D"/>
    <w:rsid w:val="00A26343"/>
    <w:rsid w:val="00A26761"/>
    <w:rsid w:val="00A2698C"/>
    <w:rsid w:val="00A277D2"/>
    <w:rsid w:val="00A278A7"/>
    <w:rsid w:val="00A31A48"/>
    <w:rsid w:val="00A32082"/>
    <w:rsid w:val="00A32381"/>
    <w:rsid w:val="00A329B2"/>
    <w:rsid w:val="00A3355C"/>
    <w:rsid w:val="00A340F4"/>
    <w:rsid w:val="00A3458F"/>
    <w:rsid w:val="00A35065"/>
    <w:rsid w:val="00A35477"/>
    <w:rsid w:val="00A35F46"/>
    <w:rsid w:val="00A3627A"/>
    <w:rsid w:val="00A37192"/>
    <w:rsid w:val="00A37B9D"/>
    <w:rsid w:val="00A41AB2"/>
    <w:rsid w:val="00A425E8"/>
    <w:rsid w:val="00A42837"/>
    <w:rsid w:val="00A42F7F"/>
    <w:rsid w:val="00A433E7"/>
    <w:rsid w:val="00A43530"/>
    <w:rsid w:val="00A43F28"/>
    <w:rsid w:val="00A44097"/>
    <w:rsid w:val="00A44664"/>
    <w:rsid w:val="00A44D94"/>
    <w:rsid w:val="00A4566D"/>
    <w:rsid w:val="00A45813"/>
    <w:rsid w:val="00A46EC2"/>
    <w:rsid w:val="00A47D59"/>
    <w:rsid w:val="00A503DD"/>
    <w:rsid w:val="00A5092C"/>
    <w:rsid w:val="00A50A24"/>
    <w:rsid w:val="00A511BB"/>
    <w:rsid w:val="00A51684"/>
    <w:rsid w:val="00A5226B"/>
    <w:rsid w:val="00A53750"/>
    <w:rsid w:val="00A54EB4"/>
    <w:rsid w:val="00A557D9"/>
    <w:rsid w:val="00A55EBD"/>
    <w:rsid w:val="00A56584"/>
    <w:rsid w:val="00A56878"/>
    <w:rsid w:val="00A574C1"/>
    <w:rsid w:val="00A602BC"/>
    <w:rsid w:val="00A60532"/>
    <w:rsid w:val="00A60C7B"/>
    <w:rsid w:val="00A61386"/>
    <w:rsid w:val="00A61F30"/>
    <w:rsid w:val="00A626A6"/>
    <w:rsid w:val="00A64DA6"/>
    <w:rsid w:val="00A65271"/>
    <w:rsid w:val="00A65745"/>
    <w:rsid w:val="00A67CC6"/>
    <w:rsid w:val="00A70434"/>
    <w:rsid w:val="00A70F90"/>
    <w:rsid w:val="00A71C4B"/>
    <w:rsid w:val="00A74430"/>
    <w:rsid w:val="00A74729"/>
    <w:rsid w:val="00A75B46"/>
    <w:rsid w:val="00A7616F"/>
    <w:rsid w:val="00A763F3"/>
    <w:rsid w:val="00A76529"/>
    <w:rsid w:val="00A7662A"/>
    <w:rsid w:val="00A77737"/>
    <w:rsid w:val="00A77C9C"/>
    <w:rsid w:val="00A80E24"/>
    <w:rsid w:val="00A814F0"/>
    <w:rsid w:val="00A81C47"/>
    <w:rsid w:val="00A82ACE"/>
    <w:rsid w:val="00A846DA"/>
    <w:rsid w:val="00A84B95"/>
    <w:rsid w:val="00A85044"/>
    <w:rsid w:val="00A86584"/>
    <w:rsid w:val="00A8674B"/>
    <w:rsid w:val="00A869F2"/>
    <w:rsid w:val="00A8727B"/>
    <w:rsid w:val="00A904B8"/>
    <w:rsid w:val="00A91E3F"/>
    <w:rsid w:val="00A9355E"/>
    <w:rsid w:val="00A93833"/>
    <w:rsid w:val="00A93DF8"/>
    <w:rsid w:val="00A940D7"/>
    <w:rsid w:val="00A945F2"/>
    <w:rsid w:val="00A95D1F"/>
    <w:rsid w:val="00A9613B"/>
    <w:rsid w:val="00A972DF"/>
    <w:rsid w:val="00A97AF0"/>
    <w:rsid w:val="00AA0FAC"/>
    <w:rsid w:val="00AA35DC"/>
    <w:rsid w:val="00AA3D36"/>
    <w:rsid w:val="00AA401E"/>
    <w:rsid w:val="00AA4134"/>
    <w:rsid w:val="00AA4E9C"/>
    <w:rsid w:val="00AA61A5"/>
    <w:rsid w:val="00AA6D9F"/>
    <w:rsid w:val="00AA7B19"/>
    <w:rsid w:val="00AA7C0F"/>
    <w:rsid w:val="00AB109D"/>
    <w:rsid w:val="00AB2CA3"/>
    <w:rsid w:val="00AB3BFC"/>
    <w:rsid w:val="00AB4009"/>
    <w:rsid w:val="00AB40C0"/>
    <w:rsid w:val="00AB5DBC"/>
    <w:rsid w:val="00AB661D"/>
    <w:rsid w:val="00AB6CA9"/>
    <w:rsid w:val="00AB7A19"/>
    <w:rsid w:val="00AC032B"/>
    <w:rsid w:val="00AC19BA"/>
    <w:rsid w:val="00AC1D22"/>
    <w:rsid w:val="00AC1F20"/>
    <w:rsid w:val="00AC21FA"/>
    <w:rsid w:val="00AC27FE"/>
    <w:rsid w:val="00AC34BB"/>
    <w:rsid w:val="00AC355E"/>
    <w:rsid w:val="00AC4180"/>
    <w:rsid w:val="00AC54EA"/>
    <w:rsid w:val="00AC5B9C"/>
    <w:rsid w:val="00AC684E"/>
    <w:rsid w:val="00AC7A80"/>
    <w:rsid w:val="00AD0296"/>
    <w:rsid w:val="00AD0A30"/>
    <w:rsid w:val="00AD115F"/>
    <w:rsid w:val="00AD13FD"/>
    <w:rsid w:val="00AD22E6"/>
    <w:rsid w:val="00AD3645"/>
    <w:rsid w:val="00AD3655"/>
    <w:rsid w:val="00AD58DE"/>
    <w:rsid w:val="00AD6068"/>
    <w:rsid w:val="00AD6481"/>
    <w:rsid w:val="00AD68F3"/>
    <w:rsid w:val="00AD6F68"/>
    <w:rsid w:val="00AE01C2"/>
    <w:rsid w:val="00AE0307"/>
    <w:rsid w:val="00AE0397"/>
    <w:rsid w:val="00AE0612"/>
    <w:rsid w:val="00AE0EA2"/>
    <w:rsid w:val="00AE1285"/>
    <w:rsid w:val="00AE171F"/>
    <w:rsid w:val="00AE26ED"/>
    <w:rsid w:val="00AE2C27"/>
    <w:rsid w:val="00AE4A29"/>
    <w:rsid w:val="00AE4FE1"/>
    <w:rsid w:val="00AE5C58"/>
    <w:rsid w:val="00AE6A14"/>
    <w:rsid w:val="00AE6F17"/>
    <w:rsid w:val="00AE72DF"/>
    <w:rsid w:val="00AE7987"/>
    <w:rsid w:val="00AF03B3"/>
    <w:rsid w:val="00AF0529"/>
    <w:rsid w:val="00AF10B2"/>
    <w:rsid w:val="00AF1B8D"/>
    <w:rsid w:val="00AF22F5"/>
    <w:rsid w:val="00AF2999"/>
    <w:rsid w:val="00AF403D"/>
    <w:rsid w:val="00AF4BCE"/>
    <w:rsid w:val="00AF5701"/>
    <w:rsid w:val="00AF5B1A"/>
    <w:rsid w:val="00AF6874"/>
    <w:rsid w:val="00B0045C"/>
    <w:rsid w:val="00B00CB9"/>
    <w:rsid w:val="00B00DFB"/>
    <w:rsid w:val="00B0193F"/>
    <w:rsid w:val="00B01A66"/>
    <w:rsid w:val="00B0212F"/>
    <w:rsid w:val="00B0321F"/>
    <w:rsid w:val="00B0387F"/>
    <w:rsid w:val="00B03E6B"/>
    <w:rsid w:val="00B03F2B"/>
    <w:rsid w:val="00B03FCD"/>
    <w:rsid w:val="00B040AE"/>
    <w:rsid w:val="00B041C1"/>
    <w:rsid w:val="00B04C62"/>
    <w:rsid w:val="00B05591"/>
    <w:rsid w:val="00B063FA"/>
    <w:rsid w:val="00B06AAA"/>
    <w:rsid w:val="00B06F79"/>
    <w:rsid w:val="00B07635"/>
    <w:rsid w:val="00B07C93"/>
    <w:rsid w:val="00B10631"/>
    <w:rsid w:val="00B10B4F"/>
    <w:rsid w:val="00B11D5B"/>
    <w:rsid w:val="00B12174"/>
    <w:rsid w:val="00B12AB0"/>
    <w:rsid w:val="00B1322A"/>
    <w:rsid w:val="00B141AC"/>
    <w:rsid w:val="00B15BA2"/>
    <w:rsid w:val="00B15C23"/>
    <w:rsid w:val="00B15D80"/>
    <w:rsid w:val="00B2086D"/>
    <w:rsid w:val="00B20C4D"/>
    <w:rsid w:val="00B20F85"/>
    <w:rsid w:val="00B21C08"/>
    <w:rsid w:val="00B2254C"/>
    <w:rsid w:val="00B22715"/>
    <w:rsid w:val="00B22765"/>
    <w:rsid w:val="00B228B5"/>
    <w:rsid w:val="00B22AFC"/>
    <w:rsid w:val="00B23316"/>
    <w:rsid w:val="00B253BE"/>
    <w:rsid w:val="00B25652"/>
    <w:rsid w:val="00B258C1"/>
    <w:rsid w:val="00B275E3"/>
    <w:rsid w:val="00B2797E"/>
    <w:rsid w:val="00B30253"/>
    <w:rsid w:val="00B32CC9"/>
    <w:rsid w:val="00B33157"/>
    <w:rsid w:val="00B335DA"/>
    <w:rsid w:val="00B33B59"/>
    <w:rsid w:val="00B342DB"/>
    <w:rsid w:val="00B34F1F"/>
    <w:rsid w:val="00B353B0"/>
    <w:rsid w:val="00B35943"/>
    <w:rsid w:val="00B35B15"/>
    <w:rsid w:val="00B3619E"/>
    <w:rsid w:val="00B362FA"/>
    <w:rsid w:val="00B367CD"/>
    <w:rsid w:val="00B36CDE"/>
    <w:rsid w:val="00B3765C"/>
    <w:rsid w:val="00B37F9B"/>
    <w:rsid w:val="00B400E6"/>
    <w:rsid w:val="00B41233"/>
    <w:rsid w:val="00B41912"/>
    <w:rsid w:val="00B42A30"/>
    <w:rsid w:val="00B43FAE"/>
    <w:rsid w:val="00B43FBB"/>
    <w:rsid w:val="00B4412D"/>
    <w:rsid w:val="00B44EEC"/>
    <w:rsid w:val="00B452C6"/>
    <w:rsid w:val="00B45F67"/>
    <w:rsid w:val="00B45FAC"/>
    <w:rsid w:val="00B46245"/>
    <w:rsid w:val="00B465F0"/>
    <w:rsid w:val="00B4732D"/>
    <w:rsid w:val="00B47CDD"/>
    <w:rsid w:val="00B47F7E"/>
    <w:rsid w:val="00B50472"/>
    <w:rsid w:val="00B52CD3"/>
    <w:rsid w:val="00B52F87"/>
    <w:rsid w:val="00B536DD"/>
    <w:rsid w:val="00B537F6"/>
    <w:rsid w:val="00B5382F"/>
    <w:rsid w:val="00B540AB"/>
    <w:rsid w:val="00B543E5"/>
    <w:rsid w:val="00B54564"/>
    <w:rsid w:val="00B54777"/>
    <w:rsid w:val="00B5521C"/>
    <w:rsid w:val="00B5524F"/>
    <w:rsid w:val="00B5539E"/>
    <w:rsid w:val="00B55910"/>
    <w:rsid w:val="00B559FE"/>
    <w:rsid w:val="00B567ED"/>
    <w:rsid w:val="00B56838"/>
    <w:rsid w:val="00B568E5"/>
    <w:rsid w:val="00B57070"/>
    <w:rsid w:val="00B60378"/>
    <w:rsid w:val="00B603C9"/>
    <w:rsid w:val="00B60ED1"/>
    <w:rsid w:val="00B62D87"/>
    <w:rsid w:val="00B63186"/>
    <w:rsid w:val="00B6782B"/>
    <w:rsid w:val="00B70A1F"/>
    <w:rsid w:val="00B73A8F"/>
    <w:rsid w:val="00B742B3"/>
    <w:rsid w:val="00B74316"/>
    <w:rsid w:val="00B756EB"/>
    <w:rsid w:val="00B759C8"/>
    <w:rsid w:val="00B7618A"/>
    <w:rsid w:val="00B76518"/>
    <w:rsid w:val="00B765CA"/>
    <w:rsid w:val="00B7764C"/>
    <w:rsid w:val="00B77E4A"/>
    <w:rsid w:val="00B82076"/>
    <w:rsid w:val="00B82937"/>
    <w:rsid w:val="00B82D61"/>
    <w:rsid w:val="00B8421A"/>
    <w:rsid w:val="00B85749"/>
    <w:rsid w:val="00B86C11"/>
    <w:rsid w:val="00B87A96"/>
    <w:rsid w:val="00B909BD"/>
    <w:rsid w:val="00B90DFA"/>
    <w:rsid w:val="00B91B29"/>
    <w:rsid w:val="00B92856"/>
    <w:rsid w:val="00B933A4"/>
    <w:rsid w:val="00B939A3"/>
    <w:rsid w:val="00B93BC0"/>
    <w:rsid w:val="00B93CFF"/>
    <w:rsid w:val="00B94E00"/>
    <w:rsid w:val="00B9588D"/>
    <w:rsid w:val="00B95B78"/>
    <w:rsid w:val="00B97BFC"/>
    <w:rsid w:val="00BA0037"/>
    <w:rsid w:val="00BA0A71"/>
    <w:rsid w:val="00BA182F"/>
    <w:rsid w:val="00BA2814"/>
    <w:rsid w:val="00BA2E9C"/>
    <w:rsid w:val="00BA3BE6"/>
    <w:rsid w:val="00BA568E"/>
    <w:rsid w:val="00BA5C18"/>
    <w:rsid w:val="00BA6AFF"/>
    <w:rsid w:val="00BA79BB"/>
    <w:rsid w:val="00BA7E32"/>
    <w:rsid w:val="00BB04E8"/>
    <w:rsid w:val="00BB0A57"/>
    <w:rsid w:val="00BB2409"/>
    <w:rsid w:val="00BB2AC6"/>
    <w:rsid w:val="00BB2DF5"/>
    <w:rsid w:val="00BB6423"/>
    <w:rsid w:val="00BB6797"/>
    <w:rsid w:val="00BB6840"/>
    <w:rsid w:val="00BB7101"/>
    <w:rsid w:val="00BB743E"/>
    <w:rsid w:val="00BC07FC"/>
    <w:rsid w:val="00BC0A65"/>
    <w:rsid w:val="00BC1000"/>
    <w:rsid w:val="00BC189E"/>
    <w:rsid w:val="00BC6D62"/>
    <w:rsid w:val="00BC6D6C"/>
    <w:rsid w:val="00BC7772"/>
    <w:rsid w:val="00BC7A47"/>
    <w:rsid w:val="00BC7EB8"/>
    <w:rsid w:val="00BD0C95"/>
    <w:rsid w:val="00BD0D7C"/>
    <w:rsid w:val="00BD0EF3"/>
    <w:rsid w:val="00BD1AC5"/>
    <w:rsid w:val="00BD27D8"/>
    <w:rsid w:val="00BD2B46"/>
    <w:rsid w:val="00BD33B0"/>
    <w:rsid w:val="00BD35AD"/>
    <w:rsid w:val="00BD3FA5"/>
    <w:rsid w:val="00BD5433"/>
    <w:rsid w:val="00BD5C5E"/>
    <w:rsid w:val="00BD65C2"/>
    <w:rsid w:val="00BD69C6"/>
    <w:rsid w:val="00BD774D"/>
    <w:rsid w:val="00BD794E"/>
    <w:rsid w:val="00BE16A6"/>
    <w:rsid w:val="00BE191C"/>
    <w:rsid w:val="00BE2946"/>
    <w:rsid w:val="00BE314F"/>
    <w:rsid w:val="00BE4246"/>
    <w:rsid w:val="00BE56C6"/>
    <w:rsid w:val="00BE5AAE"/>
    <w:rsid w:val="00BE664E"/>
    <w:rsid w:val="00BE730E"/>
    <w:rsid w:val="00BE7857"/>
    <w:rsid w:val="00BF10AC"/>
    <w:rsid w:val="00BF1CD9"/>
    <w:rsid w:val="00BF504A"/>
    <w:rsid w:val="00BF531F"/>
    <w:rsid w:val="00BF5931"/>
    <w:rsid w:val="00BF5BED"/>
    <w:rsid w:val="00BF6559"/>
    <w:rsid w:val="00BF72C1"/>
    <w:rsid w:val="00BF77E7"/>
    <w:rsid w:val="00BF799E"/>
    <w:rsid w:val="00C00983"/>
    <w:rsid w:val="00C01F54"/>
    <w:rsid w:val="00C0246A"/>
    <w:rsid w:val="00C02E8D"/>
    <w:rsid w:val="00C03210"/>
    <w:rsid w:val="00C03CD3"/>
    <w:rsid w:val="00C0537E"/>
    <w:rsid w:val="00C057CE"/>
    <w:rsid w:val="00C0668E"/>
    <w:rsid w:val="00C06F21"/>
    <w:rsid w:val="00C07461"/>
    <w:rsid w:val="00C10A63"/>
    <w:rsid w:val="00C10C03"/>
    <w:rsid w:val="00C11F3F"/>
    <w:rsid w:val="00C133D4"/>
    <w:rsid w:val="00C14A4D"/>
    <w:rsid w:val="00C14C1C"/>
    <w:rsid w:val="00C15000"/>
    <w:rsid w:val="00C156B7"/>
    <w:rsid w:val="00C15938"/>
    <w:rsid w:val="00C1616D"/>
    <w:rsid w:val="00C162E9"/>
    <w:rsid w:val="00C16842"/>
    <w:rsid w:val="00C2040E"/>
    <w:rsid w:val="00C21074"/>
    <w:rsid w:val="00C21672"/>
    <w:rsid w:val="00C242E9"/>
    <w:rsid w:val="00C24FBE"/>
    <w:rsid w:val="00C25CCC"/>
    <w:rsid w:val="00C30108"/>
    <w:rsid w:val="00C30CB7"/>
    <w:rsid w:val="00C312AC"/>
    <w:rsid w:val="00C314D6"/>
    <w:rsid w:val="00C3342C"/>
    <w:rsid w:val="00C33452"/>
    <w:rsid w:val="00C36313"/>
    <w:rsid w:val="00C3693C"/>
    <w:rsid w:val="00C370B1"/>
    <w:rsid w:val="00C372BA"/>
    <w:rsid w:val="00C400FC"/>
    <w:rsid w:val="00C41FCC"/>
    <w:rsid w:val="00C42C4A"/>
    <w:rsid w:val="00C43518"/>
    <w:rsid w:val="00C4630B"/>
    <w:rsid w:val="00C46864"/>
    <w:rsid w:val="00C46BFF"/>
    <w:rsid w:val="00C47041"/>
    <w:rsid w:val="00C47715"/>
    <w:rsid w:val="00C509EF"/>
    <w:rsid w:val="00C51D50"/>
    <w:rsid w:val="00C523F4"/>
    <w:rsid w:val="00C52D9E"/>
    <w:rsid w:val="00C531E6"/>
    <w:rsid w:val="00C53D77"/>
    <w:rsid w:val="00C55E87"/>
    <w:rsid w:val="00C55F20"/>
    <w:rsid w:val="00C5689C"/>
    <w:rsid w:val="00C5730C"/>
    <w:rsid w:val="00C60087"/>
    <w:rsid w:val="00C60332"/>
    <w:rsid w:val="00C60644"/>
    <w:rsid w:val="00C6102A"/>
    <w:rsid w:val="00C61783"/>
    <w:rsid w:val="00C61957"/>
    <w:rsid w:val="00C62304"/>
    <w:rsid w:val="00C62959"/>
    <w:rsid w:val="00C62EE8"/>
    <w:rsid w:val="00C63B18"/>
    <w:rsid w:val="00C63B40"/>
    <w:rsid w:val="00C662F8"/>
    <w:rsid w:val="00C668A4"/>
    <w:rsid w:val="00C670B2"/>
    <w:rsid w:val="00C6717F"/>
    <w:rsid w:val="00C678E5"/>
    <w:rsid w:val="00C67D24"/>
    <w:rsid w:val="00C70192"/>
    <w:rsid w:val="00C7041D"/>
    <w:rsid w:val="00C71C76"/>
    <w:rsid w:val="00C71F73"/>
    <w:rsid w:val="00C71F9D"/>
    <w:rsid w:val="00C80173"/>
    <w:rsid w:val="00C81D81"/>
    <w:rsid w:val="00C81E6A"/>
    <w:rsid w:val="00C82981"/>
    <w:rsid w:val="00C82AF9"/>
    <w:rsid w:val="00C83036"/>
    <w:rsid w:val="00C831C9"/>
    <w:rsid w:val="00C83AC8"/>
    <w:rsid w:val="00C85DCC"/>
    <w:rsid w:val="00C90136"/>
    <w:rsid w:val="00C90D25"/>
    <w:rsid w:val="00C90DF6"/>
    <w:rsid w:val="00C913D5"/>
    <w:rsid w:val="00C91564"/>
    <w:rsid w:val="00C92301"/>
    <w:rsid w:val="00C92698"/>
    <w:rsid w:val="00C93D2E"/>
    <w:rsid w:val="00C94149"/>
    <w:rsid w:val="00C9471A"/>
    <w:rsid w:val="00C94F90"/>
    <w:rsid w:val="00C979BE"/>
    <w:rsid w:val="00C97DF4"/>
    <w:rsid w:val="00CA029D"/>
    <w:rsid w:val="00CA17BE"/>
    <w:rsid w:val="00CA19B4"/>
    <w:rsid w:val="00CA2189"/>
    <w:rsid w:val="00CA26B6"/>
    <w:rsid w:val="00CA3D27"/>
    <w:rsid w:val="00CA41BF"/>
    <w:rsid w:val="00CA424A"/>
    <w:rsid w:val="00CA4438"/>
    <w:rsid w:val="00CA6069"/>
    <w:rsid w:val="00CA6D65"/>
    <w:rsid w:val="00CA6D90"/>
    <w:rsid w:val="00CA6F70"/>
    <w:rsid w:val="00CA7119"/>
    <w:rsid w:val="00CA7D13"/>
    <w:rsid w:val="00CA7D5E"/>
    <w:rsid w:val="00CA7F5C"/>
    <w:rsid w:val="00CB0CF3"/>
    <w:rsid w:val="00CB1E8A"/>
    <w:rsid w:val="00CB35A7"/>
    <w:rsid w:val="00CB398A"/>
    <w:rsid w:val="00CB4E3D"/>
    <w:rsid w:val="00CB5705"/>
    <w:rsid w:val="00CB5A46"/>
    <w:rsid w:val="00CB5CD6"/>
    <w:rsid w:val="00CB5E57"/>
    <w:rsid w:val="00CB6964"/>
    <w:rsid w:val="00CC0B9B"/>
    <w:rsid w:val="00CC0BFF"/>
    <w:rsid w:val="00CC0E7E"/>
    <w:rsid w:val="00CC1662"/>
    <w:rsid w:val="00CC18F0"/>
    <w:rsid w:val="00CC312F"/>
    <w:rsid w:val="00CC322D"/>
    <w:rsid w:val="00CC3805"/>
    <w:rsid w:val="00CC3D03"/>
    <w:rsid w:val="00CC3F50"/>
    <w:rsid w:val="00CC4B1D"/>
    <w:rsid w:val="00CC507C"/>
    <w:rsid w:val="00CC54DB"/>
    <w:rsid w:val="00CC5B6B"/>
    <w:rsid w:val="00CC633C"/>
    <w:rsid w:val="00CC642E"/>
    <w:rsid w:val="00CC7A99"/>
    <w:rsid w:val="00CC7F7A"/>
    <w:rsid w:val="00CC7F88"/>
    <w:rsid w:val="00CD0416"/>
    <w:rsid w:val="00CD19C7"/>
    <w:rsid w:val="00CD1E2B"/>
    <w:rsid w:val="00CD2C7A"/>
    <w:rsid w:val="00CD3461"/>
    <w:rsid w:val="00CD6BEC"/>
    <w:rsid w:val="00CD7297"/>
    <w:rsid w:val="00CD72E4"/>
    <w:rsid w:val="00CE0249"/>
    <w:rsid w:val="00CE1124"/>
    <w:rsid w:val="00CE27B5"/>
    <w:rsid w:val="00CE3AEC"/>
    <w:rsid w:val="00CE5E3A"/>
    <w:rsid w:val="00CE6500"/>
    <w:rsid w:val="00CF0912"/>
    <w:rsid w:val="00CF1397"/>
    <w:rsid w:val="00CF1512"/>
    <w:rsid w:val="00CF1685"/>
    <w:rsid w:val="00CF1764"/>
    <w:rsid w:val="00CF1B06"/>
    <w:rsid w:val="00CF2A2A"/>
    <w:rsid w:val="00CF355C"/>
    <w:rsid w:val="00CF4D27"/>
    <w:rsid w:val="00CF57BE"/>
    <w:rsid w:val="00CF592B"/>
    <w:rsid w:val="00CF5E5D"/>
    <w:rsid w:val="00CF6DDF"/>
    <w:rsid w:val="00CF703D"/>
    <w:rsid w:val="00CF7298"/>
    <w:rsid w:val="00D00A68"/>
    <w:rsid w:val="00D00F3F"/>
    <w:rsid w:val="00D020D4"/>
    <w:rsid w:val="00D02621"/>
    <w:rsid w:val="00D026A0"/>
    <w:rsid w:val="00D03276"/>
    <w:rsid w:val="00D0338F"/>
    <w:rsid w:val="00D05E27"/>
    <w:rsid w:val="00D06D10"/>
    <w:rsid w:val="00D073AB"/>
    <w:rsid w:val="00D107DD"/>
    <w:rsid w:val="00D10A64"/>
    <w:rsid w:val="00D121FF"/>
    <w:rsid w:val="00D12D34"/>
    <w:rsid w:val="00D139C7"/>
    <w:rsid w:val="00D13B32"/>
    <w:rsid w:val="00D147CB"/>
    <w:rsid w:val="00D14A56"/>
    <w:rsid w:val="00D1582F"/>
    <w:rsid w:val="00D16BF1"/>
    <w:rsid w:val="00D179DF"/>
    <w:rsid w:val="00D17EFB"/>
    <w:rsid w:val="00D2018A"/>
    <w:rsid w:val="00D20349"/>
    <w:rsid w:val="00D21210"/>
    <w:rsid w:val="00D2276A"/>
    <w:rsid w:val="00D22DFC"/>
    <w:rsid w:val="00D239AF"/>
    <w:rsid w:val="00D243C7"/>
    <w:rsid w:val="00D24FF5"/>
    <w:rsid w:val="00D25302"/>
    <w:rsid w:val="00D25D5A"/>
    <w:rsid w:val="00D25D7D"/>
    <w:rsid w:val="00D25FEA"/>
    <w:rsid w:val="00D26A9A"/>
    <w:rsid w:val="00D26AC9"/>
    <w:rsid w:val="00D27298"/>
    <w:rsid w:val="00D301CD"/>
    <w:rsid w:val="00D3072F"/>
    <w:rsid w:val="00D30ECA"/>
    <w:rsid w:val="00D31E8B"/>
    <w:rsid w:val="00D32175"/>
    <w:rsid w:val="00D32A08"/>
    <w:rsid w:val="00D3322E"/>
    <w:rsid w:val="00D334C8"/>
    <w:rsid w:val="00D33623"/>
    <w:rsid w:val="00D33D6A"/>
    <w:rsid w:val="00D357D0"/>
    <w:rsid w:val="00D359C8"/>
    <w:rsid w:val="00D36BE3"/>
    <w:rsid w:val="00D40297"/>
    <w:rsid w:val="00D41130"/>
    <w:rsid w:val="00D415B3"/>
    <w:rsid w:val="00D43BAB"/>
    <w:rsid w:val="00D43BB6"/>
    <w:rsid w:val="00D44231"/>
    <w:rsid w:val="00D44C91"/>
    <w:rsid w:val="00D4520A"/>
    <w:rsid w:val="00D4553F"/>
    <w:rsid w:val="00D45640"/>
    <w:rsid w:val="00D45D22"/>
    <w:rsid w:val="00D46777"/>
    <w:rsid w:val="00D46AFF"/>
    <w:rsid w:val="00D47186"/>
    <w:rsid w:val="00D47CCF"/>
    <w:rsid w:val="00D47D8C"/>
    <w:rsid w:val="00D505A7"/>
    <w:rsid w:val="00D505AB"/>
    <w:rsid w:val="00D51634"/>
    <w:rsid w:val="00D51EC8"/>
    <w:rsid w:val="00D52537"/>
    <w:rsid w:val="00D52AC6"/>
    <w:rsid w:val="00D52DA7"/>
    <w:rsid w:val="00D5439A"/>
    <w:rsid w:val="00D545FD"/>
    <w:rsid w:val="00D5534C"/>
    <w:rsid w:val="00D553A1"/>
    <w:rsid w:val="00D559DC"/>
    <w:rsid w:val="00D55B6C"/>
    <w:rsid w:val="00D56230"/>
    <w:rsid w:val="00D5752B"/>
    <w:rsid w:val="00D5796F"/>
    <w:rsid w:val="00D6016D"/>
    <w:rsid w:val="00D60B89"/>
    <w:rsid w:val="00D60BDC"/>
    <w:rsid w:val="00D61D6F"/>
    <w:rsid w:val="00D6310C"/>
    <w:rsid w:val="00D631CD"/>
    <w:rsid w:val="00D641F5"/>
    <w:rsid w:val="00D6495C"/>
    <w:rsid w:val="00D650C6"/>
    <w:rsid w:val="00D65BB3"/>
    <w:rsid w:val="00D67556"/>
    <w:rsid w:val="00D709DF"/>
    <w:rsid w:val="00D70F08"/>
    <w:rsid w:val="00D72362"/>
    <w:rsid w:val="00D726FC"/>
    <w:rsid w:val="00D72880"/>
    <w:rsid w:val="00D73350"/>
    <w:rsid w:val="00D733C0"/>
    <w:rsid w:val="00D74854"/>
    <w:rsid w:val="00D74972"/>
    <w:rsid w:val="00D74DDA"/>
    <w:rsid w:val="00D75B9E"/>
    <w:rsid w:val="00D7629F"/>
    <w:rsid w:val="00D77204"/>
    <w:rsid w:val="00D77229"/>
    <w:rsid w:val="00D77C99"/>
    <w:rsid w:val="00D804E6"/>
    <w:rsid w:val="00D80EFB"/>
    <w:rsid w:val="00D81B23"/>
    <w:rsid w:val="00D8235D"/>
    <w:rsid w:val="00D834EC"/>
    <w:rsid w:val="00D8508C"/>
    <w:rsid w:val="00D8570F"/>
    <w:rsid w:val="00D868A9"/>
    <w:rsid w:val="00D86D7F"/>
    <w:rsid w:val="00D872C2"/>
    <w:rsid w:val="00D879A8"/>
    <w:rsid w:val="00D87C1E"/>
    <w:rsid w:val="00D9026F"/>
    <w:rsid w:val="00D906CD"/>
    <w:rsid w:val="00D91204"/>
    <w:rsid w:val="00D918C6"/>
    <w:rsid w:val="00D91AD2"/>
    <w:rsid w:val="00D9325E"/>
    <w:rsid w:val="00D93627"/>
    <w:rsid w:val="00D93E30"/>
    <w:rsid w:val="00D95598"/>
    <w:rsid w:val="00D95AED"/>
    <w:rsid w:val="00D95FEC"/>
    <w:rsid w:val="00D9699E"/>
    <w:rsid w:val="00D973DE"/>
    <w:rsid w:val="00DA0C3B"/>
    <w:rsid w:val="00DA11C8"/>
    <w:rsid w:val="00DA140C"/>
    <w:rsid w:val="00DA1BF3"/>
    <w:rsid w:val="00DA21B0"/>
    <w:rsid w:val="00DA271F"/>
    <w:rsid w:val="00DA288C"/>
    <w:rsid w:val="00DA298B"/>
    <w:rsid w:val="00DA3859"/>
    <w:rsid w:val="00DA3B53"/>
    <w:rsid w:val="00DA3C68"/>
    <w:rsid w:val="00DA436C"/>
    <w:rsid w:val="00DA5048"/>
    <w:rsid w:val="00DA5BC9"/>
    <w:rsid w:val="00DA5E6D"/>
    <w:rsid w:val="00DA6233"/>
    <w:rsid w:val="00DA7254"/>
    <w:rsid w:val="00DA7574"/>
    <w:rsid w:val="00DB0078"/>
    <w:rsid w:val="00DB2031"/>
    <w:rsid w:val="00DB3982"/>
    <w:rsid w:val="00DB3A0D"/>
    <w:rsid w:val="00DB3C5F"/>
    <w:rsid w:val="00DB3F87"/>
    <w:rsid w:val="00DB42E1"/>
    <w:rsid w:val="00DB4620"/>
    <w:rsid w:val="00DB4AA4"/>
    <w:rsid w:val="00DB4F4F"/>
    <w:rsid w:val="00DB5C6E"/>
    <w:rsid w:val="00DB7148"/>
    <w:rsid w:val="00DB71B2"/>
    <w:rsid w:val="00DB7384"/>
    <w:rsid w:val="00DB76BA"/>
    <w:rsid w:val="00DB796E"/>
    <w:rsid w:val="00DC06C9"/>
    <w:rsid w:val="00DC1005"/>
    <w:rsid w:val="00DC2C4C"/>
    <w:rsid w:val="00DC30DE"/>
    <w:rsid w:val="00DC31DC"/>
    <w:rsid w:val="00DC38DF"/>
    <w:rsid w:val="00DC5A23"/>
    <w:rsid w:val="00DC6566"/>
    <w:rsid w:val="00DC66E3"/>
    <w:rsid w:val="00DC6B18"/>
    <w:rsid w:val="00DC6BB9"/>
    <w:rsid w:val="00DD0863"/>
    <w:rsid w:val="00DD0D83"/>
    <w:rsid w:val="00DD2955"/>
    <w:rsid w:val="00DD426A"/>
    <w:rsid w:val="00DD4E8D"/>
    <w:rsid w:val="00DD5186"/>
    <w:rsid w:val="00DD58DB"/>
    <w:rsid w:val="00DD6015"/>
    <w:rsid w:val="00DE0D2E"/>
    <w:rsid w:val="00DE0EA6"/>
    <w:rsid w:val="00DE18A2"/>
    <w:rsid w:val="00DE1CB5"/>
    <w:rsid w:val="00DE21EE"/>
    <w:rsid w:val="00DE2CBC"/>
    <w:rsid w:val="00DE358B"/>
    <w:rsid w:val="00DE56C0"/>
    <w:rsid w:val="00DE64C1"/>
    <w:rsid w:val="00DF0116"/>
    <w:rsid w:val="00DF09B2"/>
    <w:rsid w:val="00DF0A49"/>
    <w:rsid w:val="00DF2EEC"/>
    <w:rsid w:val="00DF3860"/>
    <w:rsid w:val="00DF39B2"/>
    <w:rsid w:val="00DF3DF3"/>
    <w:rsid w:val="00DF52F1"/>
    <w:rsid w:val="00E00AF1"/>
    <w:rsid w:val="00E00B06"/>
    <w:rsid w:val="00E00DC8"/>
    <w:rsid w:val="00E00F2D"/>
    <w:rsid w:val="00E02148"/>
    <w:rsid w:val="00E03C16"/>
    <w:rsid w:val="00E040E6"/>
    <w:rsid w:val="00E04A85"/>
    <w:rsid w:val="00E07661"/>
    <w:rsid w:val="00E10797"/>
    <w:rsid w:val="00E10B08"/>
    <w:rsid w:val="00E10C93"/>
    <w:rsid w:val="00E1161D"/>
    <w:rsid w:val="00E119A4"/>
    <w:rsid w:val="00E1256A"/>
    <w:rsid w:val="00E129DE"/>
    <w:rsid w:val="00E131C1"/>
    <w:rsid w:val="00E136A9"/>
    <w:rsid w:val="00E13748"/>
    <w:rsid w:val="00E1435B"/>
    <w:rsid w:val="00E15285"/>
    <w:rsid w:val="00E153D3"/>
    <w:rsid w:val="00E15931"/>
    <w:rsid w:val="00E162ED"/>
    <w:rsid w:val="00E16749"/>
    <w:rsid w:val="00E16E59"/>
    <w:rsid w:val="00E17746"/>
    <w:rsid w:val="00E17C58"/>
    <w:rsid w:val="00E2077F"/>
    <w:rsid w:val="00E20995"/>
    <w:rsid w:val="00E218FF"/>
    <w:rsid w:val="00E21DD0"/>
    <w:rsid w:val="00E2331F"/>
    <w:rsid w:val="00E23596"/>
    <w:rsid w:val="00E25666"/>
    <w:rsid w:val="00E26A8E"/>
    <w:rsid w:val="00E26B00"/>
    <w:rsid w:val="00E30B22"/>
    <w:rsid w:val="00E30E58"/>
    <w:rsid w:val="00E3321D"/>
    <w:rsid w:val="00E33613"/>
    <w:rsid w:val="00E3362C"/>
    <w:rsid w:val="00E34365"/>
    <w:rsid w:val="00E34869"/>
    <w:rsid w:val="00E352C7"/>
    <w:rsid w:val="00E3558E"/>
    <w:rsid w:val="00E367E9"/>
    <w:rsid w:val="00E37CFA"/>
    <w:rsid w:val="00E41133"/>
    <w:rsid w:val="00E41600"/>
    <w:rsid w:val="00E417E6"/>
    <w:rsid w:val="00E41A97"/>
    <w:rsid w:val="00E434D9"/>
    <w:rsid w:val="00E4355F"/>
    <w:rsid w:val="00E443F6"/>
    <w:rsid w:val="00E44FCD"/>
    <w:rsid w:val="00E4552B"/>
    <w:rsid w:val="00E4559D"/>
    <w:rsid w:val="00E45772"/>
    <w:rsid w:val="00E46568"/>
    <w:rsid w:val="00E46980"/>
    <w:rsid w:val="00E47757"/>
    <w:rsid w:val="00E505E4"/>
    <w:rsid w:val="00E52804"/>
    <w:rsid w:val="00E538F7"/>
    <w:rsid w:val="00E53998"/>
    <w:rsid w:val="00E53B55"/>
    <w:rsid w:val="00E53DD8"/>
    <w:rsid w:val="00E5442E"/>
    <w:rsid w:val="00E574F9"/>
    <w:rsid w:val="00E60812"/>
    <w:rsid w:val="00E61173"/>
    <w:rsid w:val="00E6173E"/>
    <w:rsid w:val="00E621D1"/>
    <w:rsid w:val="00E62A70"/>
    <w:rsid w:val="00E62F4F"/>
    <w:rsid w:val="00E6391B"/>
    <w:rsid w:val="00E650A0"/>
    <w:rsid w:val="00E6517D"/>
    <w:rsid w:val="00E66555"/>
    <w:rsid w:val="00E670D7"/>
    <w:rsid w:val="00E67162"/>
    <w:rsid w:val="00E674A7"/>
    <w:rsid w:val="00E701AC"/>
    <w:rsid w:val="00E70E54"/>
    <w:rsid w:val="00E71616"/>
    <w:rsid w:val="00E719DE"/>
    <w:rsid w:val="00E720EB"/>
    <w:rsid w:val="00E728FD"/>
    <w:rsid w:val="00E72BAB"/>
    <w:rsid w:val="00E73554"/>
    <w:rsid w:val="00E745BD"/>
    <w:rsid w:val="00E747BE"/>
    <w:rsid w:val="00E7482B"/>
    <w:rsid w:val="00E74F3B"/>
    <w:rsid w:val="00E7553D"/>
    <w:rsid w:val="00E778EE"/>
    <w:rsid w:val="00E77E99"/>
    <w:rsid w:val="00E8111B"/>
    <w:rsid w:val="00E813E3"/>
    <w:rsid w:val="00E819A9"/>
    <w:rsid w:val="00E81C62"/>
    <w:rsid w:val="00E83FDD"/>
    <w:rsid w:val="00E851CD"/>
    <w:rsid w:val="00E857A4"/>
    <w:rsid w:val="00E85DBA"/>
    <w:rsid w:val="00E87827"/>
    <w:rsid w:val="00E87DB1"/>
    <w:rsid w:val="00E87E89"/>
    <w:rsid w:val="00E91E52"/>
    <w:rsid w:val="00E91ED8"/>
    <w:rsid w:val="00E92C8E"/>
    <w:rsid w:val="00E92EFA"/>
    <w:rsid w:val="00E94D0D"/>
    <w:rsid w:val="00E9699D"/>
    <w:rsid w:val="00E9757A"/>
    <w:rsid w:val="00E975BF"/>
    <w:rsid w:val="00E97A08"/>
    <w:rsid w:val="00E97DBB"/>
    <w:rsid w:val="00EA09A0"/>
    <w:rsid w:val="00EA0AC7"/>
    <w:rsid w:val="00EA0CDE"/>
    <w:rsid w:val="00EA0E27"/>
    <w:rsid w:val="00EA1C73"/>
    <w:rsid w:val="00EA1CC5"/>
    <w:rsid w:val="00EA2933"/>
    <w:rsid w:val="00EA4623"/>
    <w:rsid w:val="00EA4856"/>
    <w:rsid w:val="00EA486D"/>
    <w:rsid w:val="00EA4EC2"/>
    <w:rsid w:val="00EA6A98"/>
    <w:rsid w:val="00EB0A41"/>
    <w:rsid w:val="00EB0C1E"/>
    <w:rsid w:val="00EB0D2D"/>
    <w:rsid w:val="00EB10B1"/>
    <w:rsid w:val="00EB2242"/>
    <w:rsid w:val="00EB2A9F"/>
    <w:rsid w:val="00EB2F7B"/>
    <w:rsid w:val="00EB365C"/>
    <w:rsid w:val="00EB44EF"/>
    <w:rsid w:val="00EB4807"/>
    <w:rsid w:val="00EB68B2"/>
    <w:rsid w:val="00EB7312"/>
    <w:rsid w:val="00EB74B8"/>
    <w:rsid w:val="00EC0A12"/>
    <w:rsid w:val="00EC0A47"/>
    <w:rsid w:val="00EC2311"/>
    <w:rsid w:val="00EC3959"/>
    <w:rsid w:val="00EC3AAC"/>
    <w:rsid w:val="00EC4235"/>
    <w:rsid w:val="00EC4F59"/>
    <w:rsid w:val="00EC6557"/>
    <w:rsid w:val="00ED2D5E"/>
    <w:rsid w:val="00ED33B9"/>
    <w:rsid w:val="00ED356F"/>
    <w:rsid w:val="00ED3773"/>
    <w:rsid w:val="00ED433A"/>
    <w:rsid w:val="00ED4D4F"/>
    <w:rsid w:val="00ED59A0"/>
    <w:rsid w:val="00ED5CFB"/>
    <w:rsid w:val="00ED5D14"/>
    <w:rsid w:val="00ED742D"/>
    <w:rsid w:val="00ED79A0"/>
    <w:rsid w:val="00EE01E8"/>
    <w:rsid w:val="00EE063E"/>
    <w:rsid w:val="00EE0745"/>
    <w:rsid w:val="00EE1663"/>
    <w:rsid w:val="00EE179D"/>
    <w:rsid w:val="00EE1A82"/>
    <w:rsid w:val="00EE1B26"/>
    <w:rsid w:val="00EE269C"/>
    <w:rsid w:val="00EE2C0E"/>
    <w:rsid w:val="00EE3322"/>
    <w:rsid w:val="00EE36DC"/>
    <w:rsid w:val="00EE40F8"/>
    <w:rsid w:val="00EE4879"/>
    <w:rsid w:val="00EE544C"/>
    <w:rsid w:val="00EE6328"/>
    <w:rsid w:val="00EE7991"/>
    <w:rsid w:val="00EE7E25"/>
    <w:rsid w:val="00EF06B6"/>
    <w:rsid w:val="00EF074B"/>
    <w:rsid w:val="00EF0E56"/>
    <w:rsid w:val="00EF1598"/>
    <w:rsid w:val="00EF320D"/>
    <w:rsid w:val="00EF3CA2"/>
    <w:rsid w:val="00EF4411"/>
    <w:rsid w:val="00EF44CC"/>
    <w:rsid w:val="00EF709C"/>
    <w:rsid w:val="00F001EC"/>
    <w:rsid w:val="00F004AE"/>
    <w:rsid w:val="00F006DE"/>
    <w:rsid w:val="00F007A0"/>
    <w:rsid w:val="00F01AF9"/>
    <w:rsid w:val="00F028CD"/>
    <w:rsid w:val="00F037FC"/>
    <w:rsid w:val="00F05193"/>
    <w:rsid w:val="00F05902"/>
    <w:rsid w:val="00F05E05"/>
    <w:rsid w:val="00F05ED1"/>
    <w:rsid w:val="00F06F71"/>
    <w:rsid w:val="00F07062"/>
    <w:rsid w:val="00F102EB"/>
    <w:rsid w:val="00F11863"/>
    <w:rsid w:val="00F11FF4"/>
    <w:rsid w:val="00F1373D"/>
    <w:rsid w:val="00F13AA4"/>
    <w:rsid w:val="00F15B24"/>
    <w:rsid w:val="00F15E2C"/>
    <w:rsid w:val="00F15EE8"/>
    <w:rsid w:val="00F16DCF"/>
    <w:rsid w:val="00F17A96"/>
    <w:rsid w:val="00F17FE5"/>
    <w:rsid w:val="00F211E3"/>
    <w:rsid w:val="00F23025"/>
    <w:rsid w:val="00F235C7"/>
    <w:rsid w:val="00F23DDD"/>
    <w:rsid w:val="00F23FBE"/>
    <w:rsid w:val="00F24657"/>
    <w:rsid w:val="00F2512D"/>
    <w:rsid w:val="00F25836"/>
    <w:rsid w:val="00F266AF"/>
    <w:rsid w:val="00F26978"/>
    <w:rsid w:val="00F2773A"/>
    <w:rsid w:val="00F27DAA"/>
    <w:rsid w:val="00F30AD8"/>
    <w:rsid w:val="00F36AB9"/>
    <w:rsid w:val="00F37FDF"/>
    <w:rsid w:val="00F414DD"/>
    <w:rsid w:val="00F41C23"/>
    <w:rsid w:val="00F42936"/>
    <w:rsid w:val="00F42CF6"/>
    <w:rsid w:val="00F43FE9"/>
    <w:rsid w:val="00F447D7"/>
    <w:rsid w:val="00F475A0"/>
    <w:rsid w:val="00F50B60"/>
    <w:rsid w:val="00F50F3F"/>
    <w:rsid w:val="00F51994"/>
    <w:rsid w:val="00F519E7"/>
    <w:rsid w:val="00F5216A"/>
    <w:rsid w:val="00F53973"/>
    <w:rsid w:val="00F53A08"/>
    <w:rsid w:val="00F54078"/>
    <w:rsid w:val="00F54355"/>
    <w:rsid w:val="00F54999"/>
    <w:rsid w:val="00F55D97"/>
    <w:rsid w:val="00F5691C"/>
    <w:rsid w:val="00F5784D"/>
    <w:rsid w:val="00F633AC"/>
    <w:rsid w:val="00F63C32"/>
    <w:rsid w:val="00F64506"/>
    <w:rsid w:val="00F647FC"/>
    <w:rsid w:val="00F64FC5"/>
    <w:rsid w:val="00F66BFE"/>
    <w:rsid w:val="00F66D8C"/>
    <w:rsid w:val="00F675C5"/>
    <w:rsid w:val="00F679F9"/>
    <w:rsid w:val="00F70077"/>
    <w:rsid w:val="00F708DF"/>
    <w:rsid w:val="00F70E95"/>
    <w:rsid w:val="00F71457"/>
    <w:rsid w:val="00F71B09"/>
    <w:rsid w:val="00F724FC"/>
    <w:rsid w:val="00F72512"/>
    <w:rsid w:val="00F72804"/>
    <w:rsid w:val="00F72D0A"/>
    <w:rsid w:val="00F73298"/>
    <w:rsid w:val="00F74055"/>
    <w:rsid w:val="00F7420E"/>
    <w:rsid w:val="00F755C8"/>
    <w:rsid w:val="00F7611A"/>
    <w:rsid w:val="00F8089F"/>
    <w:rsid w:val="00F80AFA"/>
    <w:rsid w:val="00F80C07"/>
    <w:rsid w:val="00F813D9"/>
    <w:rsid w:val="00F81767"/>
    <w:rsid w:val="00F81C7C"/>
    <w:rsid w:val="00F82108"/>
    <w:rsid w:val="00F82B82"/>
    <w:rsid w:val="00F845B0"/>
    <w:rsid w:val="00F84898"/>
    <w:rsid w:val="00F8591E"/>
    <w:rsid w:val="00F87187"/>
    <w:rsid w:val="00F872FB"/>
    <w:rsid w:val="00F90840"/>
    <w:rsid w:val="00F90CB7"/>
    <w:rsid w:val="00F91EA4"/>
    <w:rsid w:val="00F9448F"/>
    <w:rsid w:val="00F96A19"/>
    <w:rsid w:val="00F97E3A"/>
    <w:rsid w:val="00FA28A9"/>
    <w:rsid w:val="00FA3EBB"/>
    <w:rsid w:val="00FA45AE"/>
    <w:rsid w:val="00FA4820"/>
    <w:rsid w:val="00FA49F6"/>
    <w:rsid w:val="00FA5079"/>
    <w:rsid w:val="00FA5979"/>
    <w:rsid w:val="00FA6067"/>
    <w:rsid w:val="00FA7141"/>
    <w:rsid w:val="00FB0D9C"/>
    <w:rsid w:val="00FB1383"/>
    <w:rsid w:val="00FB2E14"/>
    <w:rsid w:val="00FB3552"/>
    <w:rsid w:val="00FB36BC"/>
    <w:rsid w:val="00FB50C0"/>
    <w:rsid w:val="00FB6F03"/>
    <w:rsid w:val="00FB7A37"/>
    <w:rsid w:val="00FC04E0"/>
    <w:rsid w:val="00FC0C07"/>
    <w:rsid w:val="00FC15E4"/>
    <w:rsid w:val="00FC15EC"/>
    <w:rsid w:val="00FC202B"/>
    <w:rsid w:val="00FC2CD8"/>
    <w:rsid w:val="00FC3394"/>
    <w:rsid w:val="00FC51D6"/>
    <w:rsid w:val="00FC5E5C"/>
    <w:rsid w:val="00FC5E7F"/>
    <w:rsid w:val="00FC6A63"/>
    <w:rsid w:val="00FC73B3"/>
    <w:rsid w:val="00FC77C7"/>
    <w:rsid w:val="00FC78FE"/>
    <w:rsid w:val="00FC7D35"/>
    <w:rsid w:val="00FC7F91"/>
    <w:rsid w:val="00FD0052"/>
    <w:rsid w:val="00FD074A"/>
    <w:rsid w:val="00FD174E"/>
    <w:rsid w:val="00FD179E"/>
    <w:rsid w:val="00FD1899"/>
    <w:rsid w:val="00FD1BB0"/>
    <w:rsid w:val="00FD20F9"/>
    <w:rsid w:val="00FD3DA3"/>
    <w:rsid w:val="00FD3ED6"/>
    <w:rsid w:val="00FD481F"/>
    <w:rsid w:val="00FD57D0"/>
    <w:rsid w:val="00FD7257"/>
    <w:rsid w:val="00FD7D6F"/>
    <w:rsid w:val="00FE280E"/>
    <w:rsid w:val="00FE360E"/>
    <w:rsid w:val="00FE3BF0"/>
    <w:rsid w:val="00FE410D"/>
    <w:rsid w:val="00FE4F2C"/>
    <w:rsid w:val="00FE7481"/>
    <w:rsid w:val="00FE7D7E"/>
    <w:rsid w:val="00FF19B4"/>
    <w:rsid w:val="00FF1EC8"/>
    <w:rsid w:val="00FF3C35"/>
    <w:rsid w:val="00FF4158"/>
    <w:rsid w:val="00FF4F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EFA"/>
    <w:pPr>
      <w:suppressAutoHyphens/>
      <w:ind w:firstLine="0"/>
      <w:jc w:val="left"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4060F5"/>
    <w:pPr>
      <w:keepNext/>
      <w:keepLines/>
      <w:suppressAutoHyphens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A54EB4"/>
    <w:pPr>
      <w:keepNext/>
      <w:keepLines/>
      <w:widowControl w:val="0"/>
      <w:suppressAutoHyphens w:val="0"/>
      <w:spacing w:before="360" w:after="200"/>
      <w:ind w:firstLine="720"/>
      <w:jc w:val="both"/>
      <w:outlineLvl w:val="1"/>
    </w:pPr>
    <w:rPr>
      <w:rFonts w:ascii="Arial" w:hAnsi="Arial"/>
      <w:sz w:val="34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4060F5"/>
    <w:pPr>
      <w:keepNext/>
      <w:keepLines/>
      <w:suppressAutoHyphens w:val="0"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4">
    <w:name w:val="heading 4"/>
    <w:basedOn w:val="a"/>
    <w:next w:val="a"/>
    <w:link w:val="40"/>
    <w:qFormat/>
    <w:rsid w:val="004060F5"/>
    <w:pPr>
      <w:keepNext/>
      <w:suppressAutoHyphens w:val="0"/>
      <w:spacing w:line="252" w:lineRule="auto"/>
      <w:jc w:val="center"/>
      <w:outlineLvl w:val="3"/>
    </w:pPr>
    <w:rPr>
      <w:b/>
      <w:color w:val="000000"/>
      <w:spacing w:val="24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A54EB4"/>
    <w:pPr>
      <w:keepNext/>
      <w:keepLines/>
      <w:widowControl w:val="0"/>
      <w:suppressAutoHyphens w:val="0"/>
      <w:spacing w:before="320" w:after="200"/>
      <w:ind w:firstLine="720"/>
      <w:jc w:val="both"/>
      <w:outlineLvl w:val="4"/>
    </w:pPr>
    <w:rPr>
      <w:rFonts w:ascii="Arial" w:hAnsi="Arial"/>
      <w:b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A54EB4"/>
    <w:pPr>
      <w:keepNext/>
      <w:keepLines/>
      <w:widowControl w:val="0"/>
      <w:suppressAutoHyphens w:val="0"/>
      <w:spacing w:before="320" w:after="200"/>
      <w:ind w:firstLine="720"/>
      <w:jc w:val="both"/>
      <w:outlineLvl w:val="5"/>
    </w:pPr>
    <w:rPr>
      <w:rFonts w:ascii="Arial" w:hAnsi="Arial"/>
      <w:b/>
      <w:sz w:val="22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54EB4"/>
    <w:pPr>
      <w:keepNext/>
      <w:keepLines/>
      <w:widowControl w:val="0"/>
      <w:suppressAutoHyphens w:val="0"/>
      <w:spacing w:before="320" w:after="200"/>
      <w:ind w:firstLine="720"/>
      <w:jc w:val="both"/>
      <w:outlineLvl w:val="6"/>
    </w:pPr>
    <w:rPr>
      <w:rFonts w:ascii="Arial" w:hAnsi="Arial"/>
      <w:b/>
      <w:i/>
      <w:sz w:val="22"/>
      <w:szCs w:val="20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4060F5"/>
    <w:pPr>
      <w:keepNext/>
      <w:keepLines/>
      <w:suppressAutoHyphens w:val="0"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A54EB4"/>
    <w:pPr>
      <w:keepNext/>
      <w:keepLines/>
      <w:widowControl w:val="0"/>
      <w:suppressAutoHyphens w:val="0"/>
      <w:spacing w:before="320" w:after="200"/>
      <w:ind w:firstLine="720"/>
      <w:jc w:val="both"/>
      <w:outlineLvl w:val="8"/>
    </w:pPr>
    <w:rPr>
      <w:rFonts w:ascii="Arial" w:hAnsi="Arial"/>
      <w:i/>
      <w:sz w:val="21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60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A54EB4"/>
    <w:rPr>
      <w:rFonts w:ascii="Arial" w:hAnsi="Arial"/>
      <w:sz w:val="34"/>
    </w:rPr>
  </w:style>
  <w:style w:type="character" w:customStyle="1" w:styleId="30">
    <w:name w:val="Заголовок 3 Знак"/>
    <w:basedOn w:val="a0"/>
    <w:link w:val="3"/>
    <w:rsid w:val="004060F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rsid w:val="004060F5"/>
    <w:rPr>
      <w:b/>
      <w:color w:val="000000"/>
      <w:spacing w:val="24"/>
      <w:sz w:val="28"/>
    </w:rPr>
  </w:style>
  <w:style w:type="character" w:customStyle="1" w:styleId="50">
    <w:name w:val="Заголовок 5 Знак"/>
    <w:basedOn w:val="a0"/>
    <w:link w:val="5"/>
    <w:rsid w:val="00A54EB4"/>
    <w:rPr>
      <w:rFonts w:ascii="Arial" w:hAnsi="Arial"/>
      <w:b/>
      <w:sz w:val="24"/>
    </w:rPr>
  </w:style>
  <w:style w:type="character" w:customStyle="1" w:styleId="60">
    <w:name w:val="Заголовок 6 Знак"/>
    <w:basedOn w:val="a0"/>
    <w:link w:val="6"/>
    <w:rsid w:val="00A54EB4"/>
    <w:rPr>
      <w:rFonts w:ascii="Arial" w:hAnsi="Arial"/>
      <w:b/>
      <w:sz w:val="22"/>
    </w:rPr>
  </w:style>
  <w:style w:type="character" w:customStyle="1" w:styleId="70">
    <w:name w:val="Заголовок 7 Знак"/>
    <w:basedOn w:val="a0"/>
    <w:link w:val="7"/>
    <w:rsid w:val="00A54EB4"/>
    <w:rPr>
      <w:rFonts w:ascii="Arial" w:hAnsi="Arial"/>
      <w:b/>
      <w:i/>
      <w:sz w:val="22"/>
    </w:rPr>
  </w:style>
  <w:style w:type="character" w:customStyle="1" w:styleId="80">
    <w:name w:val="Заголовок 8 Знак"/>
    <w:basedOn w:val="a0"/>
    <w:link w:val="8"/>
    <w:rsid w:val="004060F5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0">
    <w:name w:val="Заголовок 9 Знак"/>
    <w:basedOn w:val="a0"/>
    <w:link w:val="9"/>
    <w:rsid w:val="00A54EB4"/>
    <w:rPr>
      <w:rFonts w:ascii="Arial" w:hAnsi="Arial"/>
      <w:i/>
      <w:sz w:val="21"/>
    </w:rPr>
  </w:style>
  <w:style w:type="character" w:styleId="a3">
    <w:name w:val="Hyperlink"/>
    <w:rsid w:val="00E92EFA"/>
    <w:rPr>
      <w:color w:val="000080"/>
      <w:u w:val="single"/>
    </w:rPr>
  </w:style>
  <w:style w:type="paragraph" w:styleId="a4">
    <w:name w:val="footer"/>
    <w:basedOn w:val="a"/>
    <w:link w:val="a5"/>
    <w:uiPriority w:val="99"/>
    <w:rsid w:val="00E92EFA"/>
    <w:pPr>
      <w:suppressLineNumbers/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E92EFA"/>
    <w:rPr>
      <w:sz w:val="24"/>
      <w:szCs w:val="24"/>
      <w:lang w:eastAsia="ar-SA"/>
    </w:rPr>
  </w:style>
  <w:style w:type="paragraph" w:styleId="a6">
    <w:name w:val="header"/>
    <w:basedOn w:val="a"/>
    <w:link w:val="a7"/>
    <w:rsid w:val="00FE410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FE410D"/>
    <w:rPr>
      <w:sz w:val="24"/>
      <w:szCs w:val="24"/>
      <w:lang w:eastAsia="ar-SA"/>
    </w:rPr>
  </w:style>
  <w:style w:type="paragraph" w:styleId="a8">
    <w:name w:val="Normal (Web)"/>
    <w:basedOn w:val="a"/>
    <w:uiPriority w:val="99"/>
    <w:unhideWhenUsed/>
    <w:rsid w:val="00E37CFA"/>
    <w:pPr>
      <w:suppressAutoHyphens w:val="0"/>
      <w:spacing w:before="100" w:beforeAutospacing="1" w:after="100" w:afterAutospacing="1"/>
    </w:pPr>
    <w:rPr>
      <w:rFonts w:ascii="Tahoma" w:eastAsia="Calibri" w:hAnsi="Tahoma" w:cs="Tahoma"/>
      <w:color w:val="444488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49002F"/>
    <w:pPr>
      <w:ind w:left="720"/>
      <w:contextualSpacing/>
    </w:pPr>
  </w:style>
  <w:style w:type="paragraph" w:styleId="aa">
    <w:name w:val="Body Text"/>
    <w:basedOn w:val="a"/>
    <w:link w:val="ab"/>
    <w:rsid w:val="004060F5"/>
    <w:pPr>
      <w:suppressAutoHyphens w:val="0"/>
    </w:pPr>
    <w:rPr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4060F5"/>
    <w:rPr>
      <w:sz w:val="28"/>
    </w:rPr>
  </w:style>
  <w:style w:type="paragraph" w:styleId="ac">
    <w:name w:val="Balloon Text"/>
    <w:basedOn w:val="a"/>
    <w:link w:val="ad"/>
    <w:rsid w:val="004060F5"/>
    <w:pPr>
      <w:suppressAutoHyphens w:val="0"/>
    </w:pPr>
    <w:rPr>
      <w:rFonts w:ascii="Tahoma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4060F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060F5"/>
    <w:pPr>
      <w:widowControl w:val="0"/>
      <w:suppressAutoHyphens/>
      <w:autoSpaceDE w:val="0"/>
      <w:ind w:firstLine="0"/>
      <w:jc w:val="left"/>
    </w:pPr>
    <w:rPr>
      <w:rFonts w:ascii="Calibri" w:eastAsia="Arial" w:hAnsi="Calibri" w:cs="Calibri"/>
      <w:b/>
      <w:bCs/>
      <w:sz w:val="22"/>
      <w:szCs w:val="22"/>
      <w:lang w:eastAsia="ar-SA"/>
    </w:rPr>
  </w:style>
  <w:style w:type="paragraph" w:styleId="ae">
    <w:name w:val="Body Text Indent"/>
    <w:basedOn w:val="a"/>
    <w:link w:val="af"/>
    <w:unhideWhenUsed/>
    <w:rsid w:val="004060F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4060F5"/>
    <w:rPr>
      <w:sz w:val="24"/>
      <w:szCs w:val="24"/>
      <w:lang w:eastAsia="ar-SA"/>
    </w:rPr>
  </w:style>
  <w:style w:type="character" w:customStyle="1" w:styleId="af0">
    <w:name w:val="Символ сноски"/>
    <w:rsid w:val="004060F5"/>
    <w:rPr>
      <w:vertAlign w:val="superscript"/>
    </w:rPr>
  </w:style>
  <w:style w:type="character" w:customStyle="1" w:styleId="PEStyleFont6">
    <w:name w:val="PEStyleFont6"/>
    <w:rsid w:val="004060F5"/>
    <w:rPr>
      <w:rFonts w:ascii="Arial" w:hAnsi="Arial" w:cs="Arial"/>
      <w:b/>
      <w:bCs/>
      <w:spacing w:val="0"/>
      <w:position w:val="0"/>
      <w:sz w:val="16"/>
      <w:szCs w:val="16"/>
      <w:u w:val="none"/>
      <w:vertAlign w:val="baseline"/>
    </w:rPr>
  </w:style>
  <w:style w:type="character" w:customStyle="1" w:styleId="PEStyleFont8">
    <w:name w:val="PEStyleFont8"/>
    <w:rsid w:val="004060F5"/>
    <w:rPr>
      <w:rFonts w:ascii="Arial" w:hAnsi="Arial" w:cs="Arial"/>
      <w:spacing w:val="0"/>
      <w:position w:val="0"/>
      <w:sz w:val="16"/>
      <w:szCs w:val="16"/>
      <w:u w:val="none"/>
      <w:vertAlign w:val="baseline"/>
    </w:rPr>
  </w:style>
  <w:style w:type="paragraph" w:customStyle="1" w:styleId="ConsPlusNonformat">
    <w:name w:val="ConsPlusNonformat"/>
    <w:rsid w:val="004060F5"/>
    <w:pPr>
      <w:widowControl w:val="0"/>
      <w:suppressAutoHyphens/>
      <w:autoSpaceDE w:val="0"/>
      <w:ind w:firstLine="0"/>
      <w:jc w:val="left"/>
    </w:pPr>
    <w:rPr>
      <w:rFonts w:ascii="Courier New" w:eastAsia="Arial" w:hAnsi="Courier New" w:cs="Courier New"/>
      <w:lang w:eastAsia="ar-SA"/>
    </w:rPr>
  </w:style>
  <w:style w:type="paragraph" w:customStyle="1" w:styleId="ConsPlusNormal">
    <w:name w:val="ConsPlusNormal"/>
    <w:rsid w:val="004060F5"/>
    <w:pPr>
      <w:widowControl w:val="0"/>
      <w:suppressAutoHyphens/>
      <w:autoSpaceDE w:val="0"/>
      <w:ind w:firstLine="720"/>
      <w:jc w:val="left"/>
    </w:pPr>
    <w:rPr>
      <w:rFonts w:ascii="Arial" w:eastAsia="Arial" w:hAnsi="Arial" w:cs="Arial"/>
      <w:lang w:eastAsia="ar-SA"/>
    </w:rPr>
  </w:style>
  <w:style w:type="paragraph" w:customStyle="1" w:styleId="21">
    <w:name w:val="Основной текст с отступом 21"/>
    <w:basedOn w:val="a"/>
    <w:rsid w:val="004060F5"/>
    <w:pPr>
      <w:suppressAutoHyphens w:val="0"/>
      <w:spacing w:after="120" w:line="480" w:lineRule="auto"/>
      <w:ind w:left="283"/>
    </w:pPr>
    <w:rPr>
      <w:kern w:val="1"/>
    </w:rPr>
  </w:style>
  <w:style w:type="paragraph" w:styleId="af1">
    <w:name w:val="footnote text"/>
    <w:basedOn w:val="a"/>
    <w:link w:val="11"/>
    <w:rsid w:val="004060F5"/>
    <w:pPr>
      <w:suppressAutoHyphens w:val="0"/>
      <w:overflowPunct w:val="0"/>
      <w:autoSpaceDE w:val="0"/>
    </w:pPr>
    <w:rPr>
      <w:kern w:val="1"/>
      <w:sz w:val="20"/>
      <w:szCs w:val="20"/>
    </w:rPr>
  </w:style>
  <w:style w:type="character" w:customStyle="1" w:styleId="11">
    <w:name w:val="Текст сноски Знак1"/>
    <w:link w:val="af1"/>
    <w:rsid w:val="004060F5"/>
    <w:rPr>
      <w:kern w:val="1"/>
      <w:lang w:eastAsia="ar-SA"/>
    </w:rPr>
  </w:style>
  <w:style w:type="character" w:customStyle="1" w:styleId="af2">
    <w:name w:val="Текст сноски Знак"/>
    <w:basedOn w:val="a0"/>
    <w:rsid w:val="004060F5"/>
    <w:rPr>
      <w:lang w:eastAsia="ar-SA"/>
    </w:rPr>
  </w:style>
  <w:style w:type="paragraph" w:customStyle="1" w:styleId="af3">
    <w:name w:val="Таблицы (моноширинный)"/>
    <w:basedOn w:val="a"/>
    <w:next w:val="a"/>
    <w:rsid w:val="004060F5"/>
    <w:pPr>
      <w:suppressAutoHyphens w:val="0"/>
      <w:autoSpaceDE w:val="0"/>
      <w:jc w:val="both"/>
    </w:pPr>
    <w:rPr>
      <w:rFonts w:ascii="Courier New" w:eastAsia="Calibri" w:hAnsi="Courier New" w:cs="Courier New"/>
      <w:kern w:val="1"/>
      <w:sz w:val="20"/>
      <w:szCs w:val="20"/>
    </w:rPr>
  </w:style>
  <w:style w:type="paragraph" w:customStyle="1" w:styleId="12">
    <w:name w:val="Текст1"/>
    <w:basedOn w:val="a"/>
    <w:rsid w:val="004060F5"/>
    <w:pPr>
      <w:suppressAutoHyphens w:val="0"/>
    </w:pPr>
    <w:rPr>
      <w:rFonts w:ascii="Courier New" w:hAnsi="Courier New" w:cs="Courier New"/>
      <w:bCs/>
      <w:iCs/>
      <w:kern w:val="1"/>
      <w:sz w:val="20"/>
      <w:szCs w:val="20"/>
    </w:rPr>
  </w:style>
  <w:style w:type="paragraph" w:customStyle="1" w:styleId="formattext">
    <w:name w:val="formattext"/>
    <w:basedOn w:val="a"/>
    <w:rsid w:val="00F50F3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Cell">
    <w:name w:val="ConsPlusCell"/>
    <w:rsid w:val="00DD5186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</w:rPr>
  </w:style>
  <w:style w:type="table" w:styleId="af4">
    <w:name w:val="Table Grid"/>
    <w:basedOn w:val="a1"/>
    <w:rsid w:val="0009374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54078"/>
    <w:pPr>
      <w:autoSpaceDE w:val="0"/>
      <w:autoSpaceDN w:val="0"/>
      <w:adjustRightInd w:val="0"/>
      <w:ind w:firstLine="0"/>
      <w:jc w:val="left"/>
    </w:pPr>
    <w:rPr>
      <w:color w:val="000000"/>
      <w:sz w:val="24"/>
      <w:szCs w:val="24"/>
    </w:rPr>
  </w:style>
  <w:style w:type="character" w:customStyle="1" w:styleId="Heading1Char">
    <w:name w:val="Heading 1 Char"/>
    <w:locked/>
    <w:rsid w:val="00A54EB4"/>
    <w:rPr>
      <w:rFonts w:ascii="Arial" w:eastAsia="Times New Roman" w:hAnsi="Arial"/>
      <w:sz w:val="40"/>
    </w:rPr>
  </w:style>
  <w:style w:type="paragraph" w:customStyle="1" w:styleId="13">
    <w:name w:val="Абзац списка1"/>
    <w:basedOn w:val="a"/>
    <w:rsid w:val="00A54EB4"/>
    <w:pPr>
      <w:widowControl w:val="0"/>
      <w:suppressAutoHyphens w:val="0"/>
      <w:ind w:left="720" w:firstLine="720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14">
    <w:name w:val="Без интервала1"/>
    <w:rsid w:val="00A54EB4"/>
    <w:pPr>
      <w:ind w:firstLine="0"/>
      <w:jc w:val="left"/>
    </w:pPr>
    <w:rPr>
      <w:rFonts w:ascii="Calibri" w:hAnsi="Calibri"/>
      <w:lang w:eastAsia="zh-CN"/>
    </w:rPr>
  </w:style>
  <w:style w:type="paragraph" w:styleId="af5">
    <w:name w:val="Title"/>
    <w:basedOn w:val="a"/>
    <w:next w:val="a"/>
    <w:link w:val="af6"/>
    <w:qFormat/>
    <w:rsid w:val="00A54EB4"/>
    <w:pPr>
      <w:widowControl w:val="0"/>
      <w:suppressAutoHyphens w:val="0"/>
      <w:spacing w:before="300" w:after="200"/>
      <w:ind w:firstLine="720"/>
      <w:jc w:val="both"/>
    </w:pPr>
    <w:rPr>
      <w:rFonts w:ascii="Calibri" w:hAnsi="Calibri"/>
      <w:sz w:val="48"/>
      <w:szCs w:val="20"/>
      <w:lang w:eastAsia="ru-RU"/>
    </w:rPr>
  </w:style>
  <w:style w:type="character" w:customStyle="1" w:styleId="af6">
    <w:name w:val="Название Знак"/>
    <w:basedOn w:val="a0"/>
    <w:link w:val="af5"/>
    <w:rsid w:val="00A54EB4"/>
    <w:rPr>
      <w:rFonts w:ascii="Calibri" w:hAnsi="Calibri"/>
      <w:sz w:val="48"/>
    </w:rPr>
  </w:style>
  <w:style w:type="paragraph" w:styleId="af7">
    <w:name w:val="Subtitle"/>
    <w:basedOn w:val="a"/>
    <w:next w:val="a"/>
    <w:link w:val="af8"/>
    <w:qFormat/>
    <w:rsid w:val="00A54EB4"/>
    <w:pPr>
      <w:widowControl w:val="0"/>
      <w:suppressAutoHyphens w:val="0"/>
      <w:spacing w:before="200" w:after="200"/>
      <w:ind w:firstLine="720"/>
      <w:jc w:val="both"/>
    </w:pPr>
    <w:rPr>
      <w:rFonts w:ascii="Calibri" w:hAnsi="Calibri"/>
      <w:szCs w:val="20"/>
      <w:lang w:eastAsia="ru-RU"/>
    </w:rPr>
  </w:style>
  <w:style w:type="character" w:customStyle="1" w:styleId="af8">
    <w:name w:val="Подзаголовок Знак"/>
    <w:basedOn w:val="a0"/>
    <w:link w:val="af7"/>
    <w:rsid w:val="00A54EB4"/>
    <w:rPr>
      <w:rFonts w:ascii="Calibri" w:hAnsi="Calibri"/>
      <w:sz w:val="24"/>
    </w:rPr>
  </w:style>
  <w:style w:type="paragraph" w:customStyle="1" w:styleId="210">
    <w:name w:val="Цитата 21"/>
    <w:basedOn w:val="a"/>
    <w:next w:val="a"/>
    <w:link w:val="QuoteChar"/>
    <w:rsid w:val="00A54EB4"/>
    <w:pPr>
      <w:widowControl w:val="0"/>
      <w:suppressAutoHyphens w:val="0"/>
      <w:ind w:left="720" w:right="720" w:firstLine="720"/>
      <w:jc w:val="both"/>
    </w:pPr>
    <w:rPr>
      <w:rFonts w:ascii="Calibri" w:hAnsi="Calibri"/>
      <w:i/>
      <w:sz w:val="20"/>
      <w:szCs w:val="20"/>
      <w:lang w:eastAsia="ru-RU"/>
    </w:rPr>
  </w:style>
  <w:style w:type="character" w:customStyle="1" w:styleId="QuoteChar">
    <w:name w:val="Quote Char"/>
    <w:link w:val="210"/>
    <w:locked/>
    <w:rsid w:val="00A54EB4"/>
    <w:rPr>
      <w:rFonts w:ascii="Calibri" w:hAnsi="Calibri"/>
      <w:i/>
    </w:rPr>
  </w:style>
  <w:style w:type="paragraph" w:customStyle="1" w:styleId="15">
    <w:name w:val="Выделенная цитата1"/>
    <w:basedOn w:val="a"/>
    <w:next w:val="a"/>
    <w:link w:val="IntenseQuoteChar"/>
    <w:rsid w:val="00A54EB4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uppressAutoHyphens w:val="0"/>
      <w:ind w:left="720" w:right="720" w:firstLine="720"/>
      <w:jc w:val="both"/>
    </w:pPr>
    <w:rPr>
      <w:rFonts w:ascii="Calibri" w:hAnsi="Calibri"/>
      <w:i/>
      <w:sz w:val="20"/>
      <w:szCs w:val="20"/>
      <w:lang w:eastAsia="ru-RU"/>
    </w:rPr>
  </w:style>
  <w:style w:type="character" w:customStyle="1" w:styleId="IntenseQuoteChar">
    <w:name w:val="Intense Quote Char"/>
    <w:link w:val="15"/>
    <w:locked/>
    <w:rsid w:val="00A54EB4"/>
    <w:rPr>
      <w:rFonts w:ascii="Calibri" w:hAnsi="Calibri"/>
      <w:i/>
      <w:shd w:val="clear" w:color="auto" w:fill="F2F2F2"/>
    </w:rPr>
  </w:style>
  <w:style w:type="character" w:customStyle="1" w:styleId="HeaderChar">
    <w:name w:val="Header Char"/>
    <w:locked/>
    <w:rsid w:val="00A54EB4"/>
  </w:style>
  <w:style w:type="character" w:customStyle="1" w:styleId="FooterChar">
    <w:name w:val="Footer Char"/>
    <w:rsid w:val="00A54EB4"/>
  </w:style>
  <w:style w:type="paragraph" w:styleId="af9">
    <w:name w:val="caption"/>
    <w:basedOn w:val="a"/>
    <w:next w:val="a"/>
    <w:qFormat/>
    <w:rsid w:val="00A54EB4"/>
    <w:pPr>
      <w:widowControl w:val="0"/>
      <w:suppressAutoHyphens w:val="0"/>
      <w:spacing w:line="276" w:lineRule="auto"/>
      <w:ind w:firstLine="720"/>
      <w:jc w:val="both"/>
    </w:pPr>
    <w:rPr>
      <w:rFonts w:ascii="Times New Roman CYR" w:hAnsi="Times New Roman CYR" w:cs="Times New Roman CYR"/>
      <w:b/>
      <w:bCs/>
      <w:color w:val="4F81BD"/>
      <w:sz w:val="18"/>
      <w:szCs w:val="18"/>
      <w:lang w:eastAsia="ru-RU"/>
    </w:rPr>
  </w:style>
  <w:style w:type="character" w:customStyle="1" w:styleId="FooterChar1">
    <w:name w:val="Footer Char1"/>
    <w:locked/>
    <w:rsid w:val="00A54EB4"/>
  </w:style>
  <w:style w:type="table" w:customStyle="1" w:styleId="ListTable7Colorful-Accent1">
    <w:name w:val="List Table 7 Colorful - Accent 1"/>
    <w:rsid w:val="00A54EB4"/>
    <w:pPr>
      <w:ind w:firstLine="0"/>
      <w:jc w:val="left"/>
    </w:pPr>
    <w:rPr>
      <w:rFonts w:ascii="Calibri" w:hAnsi="Calibri"/>
      <w:lang w:eastAsia="zh-CN"/>
    </w:rPr>
    <w:tblPr>
      <w:tblStyleRowBandSize w:val="1"/>
      <w:tblStyleColBandSize w:val="1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a">
    <w:name w:val="footnote reference"/>
    <w:rsid w:val="00A54EB4"/>
    <w:rPr>
      <w:vertAlign w:val="superscript"/>
    </w:rPr>
  </w:style>
  <w:style w:type="paragraph" w:styleId="afb">
    <w:name w:val="endnote text"/>
    <w:basedOn w:val="a"/>
    <w:link w:val="afc"/>
    <w:rsid w:val="00A54EB4"/>
    <w:pPr>
      <w:widowControl w:val="0"/>
      <w:suppressAutoHyphens w:val="0"/>
      <w:ind w:firstLine="720"/>
      <w:jc w:val="both"/>
    </w:pPr>
    <w:rPr>
      <w:rFonts w:ascii="Calibri" w:hAnsi="Calibri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rsid w:val="00A54EB4"/>
    <w:rPr>
      <w:rFonts w:ascii="Calibri" w:hAnsi="Calibri"/>
    </w:rPr>
  </w:style>
  <w:style w:type="character" w:styleId="afd">
    <w:name w:val="endnote reference"/>
    <w:rsid w:val="00A54EB4"/>
    <w:rPr>
      <w:vertAlign w:val="superscript"/>
    </w:rPr>
  </w:style>
  <w:style w:type="paragraph" w:styleId="16">
    <w:name w:val="toc 1"/>
    <w:basedOn w:val="a"/>
    <w:next w:val="a"/>
    <w:autoRedefine/>
    <w:rsid w:val="00A54EB4"/>
    <w:pPr>
      <w:widowControl w:val="0"/>
      <w:suppressAutoHyphens w:val="0"/>
      <w:spacing w:after="57"/>
      <w:jc w:val="both"/>
    </w:pPr>
    <w:rPr>
      <w:rFonts w:ascii="Times New Roman CYR" w:hAnsi="Times New Roman CYR" w:cs="Times New Roman CYR"/>
      <w:lang w:eastAsia="ru-RU"/>
    </w:rPr>
  </w:style>
  <w:style w:type="paragraph" w:styleId="22">
    <w:name w:val="toc 2"/>
    <w:basedOn w:val="a"/>
    <w:next w:val="a"/>
    <w:autoRedefine/>
    <w:rsid w:val="00A54EB4"/>
    <w:pPr>
      <w:widowControl w:val="0"/>
      <w:suppressAutoHyphens w:val="0"/>
      <w:spacing w:after="57"/>
      <w:ind w:left="283"/>
      <w:jc w:val="both"/>
    </w:pPr>
    <w:rPr>
      <w:rFonts w:ascii="Times New Roman CYR" w:hAnsi="Times New Roman CYR" w:cs="Times New Roman CYR"/>
      <w:lang w:eastAsia="ru-RU"/>
    </w:rPr>
  </w:style>
  <w:style w:type="paragraph" w:styleId="31">
    <w:name w:val="toc 3"/>
    <w:basedOn w:val="a"/>
    <w:next w:val="a"/>
    <w:autoRedefine/>
    <w:rsid w:val="00A54EB4"/>
    <w:pPr>
      <w:widowControl w:val="0"/>
      <w:suppressAutoHyphens w:val="0"/>
      <w:spacing w:after="57"/>
      <w:ind w:left="567"/>
      <w:jc w:val="both"/>
    </w:pPr>
    <w:rPr>
      <w:rFonts w:ascii="Times New Roman CYR" w:hAnsi="Times New Roman CYR" w:cs="Times New Roman CYR"/>
      <w:lang w:eastAsia="ru-RU"/>
    </w:rPr>
  </w:style>
  <w:style w:type="paragraph" w:styleId="41">
    <w:name w:val="toc 4"/>
    <w:basedOn w:val="a"/>
    <w:next w:val="a"/>
    <w:autoRedefine/>
    <w:rsid w:val="00A54EB4"/>
    <w:pPr>
      <w:widowControl w:val="0"/>
      <w:suppressAutoHyphens w:val="0"/>
      <w:spacing w:after="57"/>
      <w:ind w:left="850"/>
      <w:jc w:val="both"/>
    </w:pPr>
    <w:rPr>
      <w:rFonts w:ascii="Times New Roman CYR" w:hAnsi="Times New Roman CYR" w:cs="Times New Roman CYR"/>
      <w:lang w:eastAsia="ru-RU"/>
    </w:rPr>
  </w:style>
  <w:style w:type="paragraph" w:styleId="51">
    <w:name w:val="toc 5"/>
    <w:basedOn w:val="a"/>
    <w:next w:val="a"/>
    <w:autoRedefine/>
    <w:rsid w:val="00A54EB4"/>
    <w:pPr>
      <w:widowControl w:val="0"/>
      <w:suppressAutoHyphens w:val="0"/>
      <w:spacing w:after="57"/>
      <w:ind w:left="1134"/>
      <w:jc w:val="both"/>
    </w:pPr>
    <w:rPr>
      <w:rFonts w:ascii="Times New Roman CYR" w:hAnsi="Times New Roman CYR" w:cs="Times New Roman CYR"/>
      <w:lang w:eastAsia="ru-RU"/>
    </w:rPr>
  </w:style>
  <w:style w:type="paragraph" w:styleId="61">
    <w:name w:val="toc 6"/>
    <w:basedOn w:val="a"/>
    <w:next w:val="a"/>
    <w:autoRedefine/>
    <w:rsid w:val="00A54EB4"/>
    <w:pPr>
      <w:widowControl w:val="0"/>
      <w:suppressAutoHyphens w:val="0"/>
      <w:spacing w:after="57"/>
      <w:ind w:left="1417"/>
      <w:jc w:val="both"/>
    </w:pPr>
    <w:rPr>
      <w:rFonts w:ascii="Times New Roman CYR" w:hAnsi="Times New Roman CYR" w:cs="Times New Roman CYR"/>
      <w:lang w:eastAsia="ru-RU"/>
    </w:rPr>
  </w:style>
  <w:style w:type="paragraph" w:styleId="71">
    <w:name w:val="toc 7"/>
    <w:basedOn w:val="a"/>
    <w:next w:val="a"/>
    <w:autoRedefine/>
    <w:rsid w:val="00A54EB4"/>
    <w:pPr>
      <w:widowControl w:val="0"/>
      <w:suppressAutoHyphens w:val="0"/>
      <w:spacing w:after="57"/>
      <w:ind w:left="1701"/>
      <w:jc w:val="both"/>
    </w:pPr>
    <w:rPr>
      <w:rFonts w:ascii="Times New Roman CYR" w:hAnsi="Times New Roman CYR" w:cs="Times New Roman CYR"/>
      <w:lang w:eastAsia="ru-RU"/>
    </w:rPr>
  </w:style>
  <w:style w:type="paragraph" w:styleId="81">
    <w:name w:val="toc 8"/>
    <w:basedOn w:val="a"/>
    <w:next w:val="a"/>
    <w:autoRedefine/>
    <w:rsid w:val="00A54EB4"/>
    <w:pPr>
      <w:widowControl w:val="0"/>
      <w:suppressAutoHyphens w:val="0"/>
      <w:spacing w:after="57"/>
      <w:ind w:left="1984"/>
      <w:jc w:val="both"/>
    </w:pPr>
    <w:rPr>
      <w:rFonts w:ascii="Times New Roman CYR" w:hAnsi="Times New Roman CYR" w:cs="Times New Roman CYR"/>
      <w:lang w:eastAsia="ru-RU"/>
    </w:rPr>
  </w:style>
  <w:style w:type="paragraph" w:styleId="91">
    <w:name w:val="toc 9"/>
    <w:basedOn w:val="a"/>
    <w:next w:val="a"/>
    <w:autoRedefine/>
    <w:rsid w:val="00A54EB4"/>
    <w:pPr>
      <w:widowControl w:val="0"/>
      <w:suppressAutoHyphens w:val="0"/>
      <w:spacing w:after="57"/>
      <w:ind w:left="2268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17">
    <w:name w:val="Заголовок оглавления1"/>
    <w:rsid w:val="00A54EB4"/>
    <w:pPr>
      <w:ind w:firstLine="0"/>
      <w:jc w:val="left"/>
    </w:pPr>
    <w:rPr>
      <w:rFonts w:ascii="Calibri" w:hAnsi="Calibri"/>
      <w:lang w:eastAsia="zh-CN"/>
    </w:rPr>
  </w:style>
  <w:style w:type="paragraph" w:styleId="afe">
    <w:name w:val="table of figures"/>
    <w:basedOn w:val="a"/>
    <w:next w:val="a"/>
    <w:rsid w:val="00A54EB4"/>
    <w:pPr>
      <w:widowControl w:val="0"/>
      <w:suppressAutoHyphens w:val="0"/>
      <w:ind w:firstLine="720"/>
      <w:jc w:val="both"/>
    </w:pPr>
    <w:rPr>
      <w:rFonts w:ascii="Times New Roman CYR" w:hAnsi="Times New Roman CYR" w:cs="Times New Roman CYR"/>
      <w:lang w:eastAsia="ru-RU"/>
    </w:rPr>
  </w:style>
  <w:style w:type="character" w:customStyle="1" w:styleId="aff">
    <w:name w:val="Цветовое выделение"/>
    <w:rsid w:val="00A54EB4"/>
    <w:rPr>
      <w:b/>
      <w:color w:val="26282F"/>
    </w:rPr>
  </w:style>
  <w:style w:type="character" w:customStyle="1" w:styleId="aff0">
    <w:name w:val="Гипертекстовая ссылка"/>
    <w:rsid w:val="00A54EB4"/>
    <w:rPr>
      <w:rFonts w:cs="Times New Roman"/>
      <w:b/>
      <w:color w:val="106BBE"/>
    </w:rPr>
  </w:style>
  <w:style w:type="paragraph" w:customStyle="1" w:styleId="aff1">
    <w:name w:val="Текст (справка)"/>
    <w:basedOn w:val="a"/>
    <w:next w:val="a"/>
    <w:rsid w:val="00A54EB4"/>
    <w:pPr>
      <w:widowControl w:val="0"/>
      <w:suppressAutoHyphens w:val="0"/>
      <w:ind w:left="170" w:right="170"/>
    </w:pPr>
    <w:rPr>
      <w:rFonts w:ascii="Times New Roman CYR" w:hAnsi="Times New Roman CYR" w:cs="Times New Roman CYR"/>
      <w:lang w:eastAsia="ru-RU"/>
    </w:rPr>
  </w:style>
  <w:style w:type="paragraph" w:customStyle="1" w:styleId="aff2">
    <w:name w:val="Комментарий"/>
    <w:basedOn w:val="aff1"/>
    <w:next w:val="a"/>
    <w:rsid w:val="00A54EB4"/>
    <w:pPr>
      <w:spacing w:before="75"/>
      <w:ind w:right="0"/>
      <w:jc w:val="both"/>
    </w:pPr>
    <w:rPr>
      <w:color w:val="353842"/>
    </w:rPr>
  </w:style>
  <w:style w:type="paragraph" w:customStyle="1" w:styleId="aff3">
    <w:name w:val="Нормальный (таблица)"/>
    <w:basedOn w:val="a"/>
    <w:next w:val="a"/>
    <w:rsid w:val="00A54EB4"/>
    <w:pPr>
      <w:widowControl w:val="0"/>
      <w:suppressAutoHyphens w:val="0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aff4">
    <w:name w:val="Прижатый влево"/>
    <w:basedOn w:val="a"/>
    <w:next w:val="a"/>
    <w:rsid w:val="00A54EB4"/>
    <w:pPr>
      <w:widowControl w:val="0"/>
      <w:suppressAutoHyphens w:val="0"/>
    </w:pPr>
    <w:rPr>
      <w:rFonts w:ascii="Times New Roman CYR" w:hAnsi="Times New Roman CYR" w:cs="Times New Roman CYR"/>
      <w:lang w:eastAsia="ru-RU"/>
    </w:rPr>
  </w:style>
  <w:style w:type="paragraph" w:customStyle="1" w:styleId="aff5">
    <w:name w:val="Сноска"/>
    <w:basedOn w:val="a"/>
    <w:next w:val="a"/>
    <w:rsid w:val="00A54EB4"/>
    <w:pPr>
      <w:widowControl w:val="0"/>
      <w:suppressAutoHyphens w:val="0"/>
      <w:ind w:firstLine="720"/>
      <w:jc w:val="both"/>
    </w:pPr>
    <w:rPr>
      <w:rFonts w:ascii="Times New Roman CYR" w:hAnsi="Times New Roman CYR" w:cs="Times New Roman CYR"/>
      <w:sz w:val="20"/>
      <w:szCs w:val="20"/>
      <w:lang w:eastAsia="ru-RU"/>
    </w:rPr>
  </w:style>
  <w:style w:type="character" w:customStyle="1" w:styleId="aff6">
    <w:name w:val="Цветовое выделение для Текст"/>
    <w:rsid w:val="00A54EB4"/>
    <w:rPr>
      <w:rFonts w:ascii="Times New Roman CYR" w:hAnsi="Times New Roman CYR"/>
    </w:rPr>
  </w:style>
  <w:style w:type="paragraph" w:customStyle="1" w:styleId="aff7">
    <w:name w:val="Заголовок таблицы"/>
    <w:next w:val="a"/>
    <w:rsid w:val="00A54EB4"/>
    <w:pPr>
      <w:suppressLineNumbers/>
      <w:ind w:firstLine="0"/>
      <w:jc w:val="center"/>
    </w:pPr>
    <w:rPr>
      <w:b/>
      <w:bCs/>
    </w:rPr>
  </w:style>
  <w:style w:type="character" w:customStyle="1" w:styleId="aff8">
    <w:name w:val="Основной текст_"/>
    <w:basedOn w:val="a0"/>
    <w:link w:val="42"/>
    <w:rsid w:val="00A54EB4"/>
    <w:rPr>
      <w:sz w:val="27"/>
      <w:szCs w:val="27"/>
      <w:shd w:val="clear" w:color="auto" w:fill="FFFFFF"/>
    </w:rPr>
  </w:style>
  <w:style w:type="paragraph" w:customStyle="1" w:styleId="42">
    <w:name w:val="Основной текст4"/>
    <w:basedOn w:val="a"/>
    <w:link w:val="aff8"/>
    <w:rsid w:val="00A54EB4"/>
    <w:pPr>
      <w:widowControl w:val="0"/>
      <w:shd w:val="clear" w:color="auto" w:fill="FFFFFF"/>
      <w:suppressAutoHyphens w:val="0"/>
      <w:spacing w:before="300" w:line="326" w:lineRule="exact"/>
      <w:ind w:hanging="1420"/>
    </w:pPr>
    <w:rPr>
      <w:sz w:val="27"/>
      <w:szCs w:val="27"/>
      <w:lang w:eastAsia="ru-RU"/>
    </w:rPr>
  </w:style>
  <w:style w:type="character" w:customStyle="1" w:styleId="18">
    <w:name w:val="Основной текст1"/>
    <w:basedOn w:val="a0"/>
    <w:rsid w:val="00103DFC"/>
    <w:rPr>
      <w:sz w:val="27"/>
      <w:szCs w:val="27"/>
      <w:shd w:val="clear" w:color="auto" w:fill="FFFFFF"/>
    </w:rPr>
  </w:style>
  <w:style w:type="paragraph" w:styleId="aff9">
    <w:name w:val="No Spacing"/>
    <w:qFormat/>
    <w:rsid w:val="000E0721"/>
    <w:pPr>
      <w:ind w:firstLine="0"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61B25-98AE-4610-A901-400519300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6337</TotalTime>
  <Pages>1</Pages>
  <Words>2466</Words>
  <Characters>14061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16495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zakupki</dc:creator>
  <cp:keywords/>
  <dc:description/>
  <cp:lastModifiedBy>Галкина</cp:lastModifiedBy>
  <cp:revision>107</cp:revision>
  <cp:lastPrinted>2025-11-26T07:17:00Z</cp:lastPrinted>
  <dcterms:created xsi:type="dcterms:W3CDTF">2013-09-03T07:56:00Z</dcterms:created>
  <dcterms:modified xsi:type="dcterms:W3CDTF">2025-11-26T08:54:00Z</dcterms:modified>
</cp:coreProperties>
</file>