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42" w:rsidRDefault="002A4542" w:rsidP="002A45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42" w:rsidRDefault="002A4542" w:rsidP="002A4542">
      <w:pPr>
        <w:jc w:val="center"/>
      </w:pPr>
    </w:p>
    <w:p w:rsidR="002A4542" w:rsidRDefault="002A4542" w:rsidP="002A4542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A4542" w:rsidRDefault="002A4542" w:rsidP="002A4542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2A4542" w:rsidRPr="007C3C4B" w:rsidRDefault="002A4542" w:rsidP="002A4542">
      <w:pPr>
        <w:jc w:val="center"/>
        <w:rPr>
          <w:sz w:val="6"/>
          <w:szCs w:val="6"/>
        </w:rPr>
      </w:pPr>
    </w:p>
    <w:p w:rsidR="002A4542" w:rsidRPr="000870D8" w:rsidRDefault="002A4542" w:rsidP="002A454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____________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2A4542" w:rsidRPr="00A06148" w:rsidRDefault="002A4542" w:rsidP="00A06148">
      <w:pPr>
        <w:jc w:val="both"/>
        <w:rPr>
          <w:b/>
          <w:szCs w:val="28"/>
        </w:rPr>
      </w:pPr>
      <w:r w:rsidRPr="008571E6">
        <w:rPr>
          <w:b/>
          <w:sz w:val="28"/>
          <w:szCs w:val="28"/>
        </w:rPr>
        <w:t xml:space="preserve">Об утверждении муниципальной программы </w:t>
      </w:r>
      <w:r w:rsidR="00A06148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A06148">
        <w:rPr>
          <w:b/>
          <w:sz w:val="28"/>
        </w:rPr>
        <w:t xml:space="preserve"> Саратовской области</w:t>
      </w:r>
      <w:r w:rsidR="00A06148" w:rsidRPr="00A06148">
        <w:rPr>
          <w:b/>
          <w:sz w:val="28"/>
        </w:rPr>
        <w:t>»</w:t>
      </w:r>
    </w:p>
    <w:p w:rsidR="008571E6" w:rsidRPr="008571E6" w:rsidRDefault="008571E6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2A4542" w:rsidRPr="008571E6" w:rsidRDefault="002A4542" w:rsidP="002A4542">
      <w:pPr>
        <w:ind w:firstLine="709"/>
        <w:contextualSpacing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В целях создания условий для приостановления роста злоупотребления наркотиками и их незаконного оборота, своевременного выявления, лечения и реабилитации больных наркологического профиля, руководствуясь   </w:t>
      </w:r>
      <w:r w:rsidR="00B03DDD" w:rsidRPr="008571E6">
        <w:rPr>
          <w:sz w:val="28"/>
          <w:szCs w:val="28"/>
        </w:rPr>
        <w:t>Федеральными законами Российской Федерации от 06.10.2003 № 131-ФЗ «Об общих принципах организации местного самоуправления в Российской Федерации»</w:t>
      </w:r>
      <w:r w:rsidR="00B03DDD" w:rsidRPr="008571E6">
        <w:rPr>
          <w:sz w:val="28"/>
          <w:szCs w:val="28"/>
          <w:shd w:val="clear" w:color="auto" w:fill="FFFFFF"/>
        </w:rPr>
        <w:t>, от 20.03.2025 № 33-ФЗ «Об общих принципах организации местного самоуправления в единой системе публичной власти»,</w:t>
      </w:r>
      <w:r w:rsidRPr="008571E6">
        <w:rPr>
          <w:bCs/>
          <w:sz w:val="28"/>
          <w:szCs w:val="28"/>
        </w:rPr>
        <w:t xml:space="preserve"> постановлением администрации Советского муниципального района от 06.10.2025 № 547 «</w:t>
      </w:r>
      <w:r w:rsidRPr="008571E6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8571E6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Pr="008571E6">
        <w:rPr>
          <w:bCs/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</w:t>
      </w:r>
      <w:r w:rsidRPr="008571E6">
        <w:rPr>
          <w:sz w:val="28"/>
          <w:szCs w:val="28"/>
        </w:rPr>
        <w:t xml:space="preserve"> ПОСТАНОВЛЯЕТ:</w:t>
      </w:r>
    </w:p>
    <w:p w:rsidR="002A4542" w:rsidRPr="008571E6" w:rsidRDefault="002A4542" w:rsidP="00B03DDD">
      <w:pPr>
        <w:pStyle w:val="a9"/>
        <w:numPr>
          <w:ilvl w:val="0"/>
          <w:numId w:val="30"/>
        </w:numPr>
        <w:suppressAutoHyphens w:val="0"/>
        <w:ind w:left="0" w:firstLine="709"/>
        <w:jc w:val="both"/>
        <w:rPr>
          <w:bCs/>
          <w:iCs/>
          <w:sz w:val="28"/>
          <w:szCs w:val="28"/>
        </w:rPr>
      </w:pPr>
      <w:r w:rsidRPr="008571E6">
        <w:rPr>
          <w:sz w:val="28"/>
          <w:szCs w:val="28"/>
        </w:rPr>
        <w:t xml:space="preserve">Утвердить муниципальную программу </w:t>
      </w:r>
      <w:r w:rsidR="00A06148" w:rsidRPr="00A06148">
        <w:rPr>
          <w:sz w:val="28"/>
        </w:rPr>
        <w:t>«Развитие физической культуры, спорта, туризма и молодежной политики на территории Советского муниципального района Саратовской области»</w:t>
      </w:r>
      <w:r w:rsidR="00582027" w:rsidRPr="008571E6">
        <w:rPr>
          <w:sz w:val="28"/>
          <w:szCs w:val="28"/>
        </w:rPr>
        <w:t xml:space="preserve"> </w:t>
      </w:r>
      <w:r w:rsidRPr="008571E6">
        <w:rPr>
          <w:sz w:val="28"/>
          <w:szCs w:val="28"/>
        </w:rPr>
        <w:t>согласно приложению.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- </w:t>
      </w:r>
      <w:r w:rsidR="00A06148" w:rsidRPr="001559B7">
        <w:rPr>
          <w:color w:val="000000"/>
          <w:sz w:val="28"/>
          <w:szCs w:val="28"/>
        </w:rPr>
        <w:t xml:space="preserve">от </w:t>
      </w:r>
      <w:r w:rsidR="00A06148">
        <w:rPr>
          <w:color w:val="000000"/>
          <w:sz w:val="28"/>
          <w:szCs w:val="28"/>
        </w:rPr>
        <w:t>23</w:t>
      </w:r>
      <w:r w:rsidR="00A06148" w:rsidRPr="001559B7">
        <w:rPr>
          <w:color w:val="000000"/>
          <w:sz w:val="28"/>
          <w:szCs w:val="28"/>
        </w:rPr>
        <w:t>.</w:t>
      </w:r>
      <w:r w:rsidR="00A06148">
        <w:rPr>
          <w:color w:val="000000"/>
          <w:sz w:val="28"/>
          <w:szCs w:val="28"/>
        </w:rPr>
        <w:t>10</w:t>
      </w:r>
      <w:r w:rsidR="00A06148" w:rsidRPr="001559B7">
        <w:rPr>
          <w:color w:val="000000"/>
          <w:sz w:val="28"/>
          <w:szCs w:val="28"/>
        </w:rPr>
        <w:t xml:space="preserve">.2023 № </w:t>
      </w:r>
      <w:r w:rsidR="00A06148">
        <w:rPr>
          <w:color w:val="000000"/>
          <w:sz w:val="28"/>
          <w:szCs w:val="28"/>
        </w:rPr>
        <w:t>595</w:t>
      </w:r>
      <w:r w:rsidR="00A06148" w:rsidRPr="001559B7">
        <w:rPr>
          <w:color w:val="000000"/>
          <w:sz w:val="28"/>
          <w:szCs w:val="28"/>
        </w:rPr>
        <w:t xml:space="preserve"> </w:t>
      </w:r>
      <w:r w:rsidR="00A06148" w:rsidRPr="006046A8">
        <w:rPr>
          <w:sz w:val="28"/>
        </w:rPr>
        <w:t>«</w:t>
      </w:r>
      <w:r w:rsidR="00A06148">
        <w:rPr>
          <w:sz w:val="28"/>
        </w:rPr>
        <w:t>Развитие физической культуры, спорта, туризма и молодежной политики на территории Советского муниципального района»</w:t>
      </w:r>
      <w:r w:rsidR="00582027" w:rsidRPr="008571E6">
        <w:rPr>
          <w:color w:val="000000"/>
          <w:sz w:val="28"/>
          <w:szCs w:val="28"/>
        </w:rPr>
        <w:t>;</w:t>
      </w:r>
    </w:p>
    <w:p w:rsidR="00D96AA9" w:rsidRDefault="00D96AA9" w:rsidP="00D96AA9">
      <w:pPr>
        <w:ind w:firstLine="709"/>
        <w:rPr>
          <w:sz w:val="28"/>
        </w:rPr>
      </w:pPr>
      <w:r>
        <w:rPr>
          <w:sz w:val="28"/>
        </w:rPr>
        <w:t xml:space="preserve">- от 12.12.2024 № 665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;</w:t>
      </w:r>
    </w:p>
    <w:p w:rsidR="00D96AA9" w:rsidRDefault="00D96AA9" w:rsidP="00D96AA9">
      <w:pPr>
        <w:ind w:firstLine="709"/>
        <w:rPr>
          <w:sz w:val="28"/>
        </w:rPr>
      </w:pPr>
      <w:r>
        <w:rPr>
          <w:sz w:val="28"/>
        </w:rPr>
        <w:t xml:space="preserve">- от 24.02.2025 № 89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;</w:t>
      </w:r>
    </w:p>
    <w:p w:rsidR="008571E6" w:rsidRDefault="00D96AA9" w:rsidP="00D96AA9">
      <w:pPr>
        <w:pStyle w:val="a9"/>
        <w:ind w:left="0" w:firstLine="709"/>
        <w:jc w:val="both"/>
        <w:rPr>
          <w:sz w:val="28"/>
        </w:rPr>
      </w:pPr>
      <w:r w:rsidRPr="00A734D4">
        <w:rPr>
          <w:sz w:val="28"/>
        </w:rPr>
        <w:t>- от 17.</w:t>
      </w:r>
      <w:r>
        <w:rPr>
          <w:sz w:val="28"/>
        </w:rPr>
        <w:t xml:space="preserve">11.2025 № 631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.</w:t>
      </w:r>
    </w:p>
    <w:p w:rsidR="00D96AA9" w:rsidRDefault="00D96AA9" w:rsidP="00D96AA9">
      <w:pPr>
        <w:pStyle w:val="a9"/>
        <w:ind w:left="0" w:firstLine="709"/>
        <w:jc w:val="both"/>
        <w:rPr>
          <w:sz w:val="28"/>
        </w:rPr>
      </w:pPr>
    </w:p>
    <w:p w:rsidR="00D96AA9" w:rsidRPr="008571E6" w:rsidRDefault="00D96AA9" w:rsidP="00D96AA9">
      <w:pPr>
        <w:pStyle w:val="a9"/>
        <w:ind w:left="0" w:firstLine="709"/>
        <w:jc w:val="both"/>
        <w:rPr>
          <w:sz w:val="28"/>
          <w:szCs w:val="28"/>
        </w:rPr>
      </w:pP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lastRenderedPageBreak/>
        <w:t>3. Настоящее постановление вступает в силу с 01.01.2026 и подлежит официальному опубликованию.</w:t>
      </w: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>Глава Советского</w:t>
      </w: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 xml:space="preserve">муниципального  района                                                          </w:t>
      </w:r>
      <w:r w:rsidR="00582027" w:rsidRPr="008571E6">
        <w:rPr>
          <w:b/>
          <w:szCs w:val="28"/>
        </w:rPr>
        <w:t xml:space="preserve">     </w:t>
      </w:r>
      <w:r w:rsidRPr="008571E6">
        <w:rPr>
          <w:b/>
          <w:szCs w:val="28"/>
        </w:rPr>
        <w:t xml:space="preserve">    Е.В. Наумов</w:t>
      </w:r>
      <w:r w:rsidR="00582027" w:rsidRPr="008571E6">
        <w:rPr>
          <w:b/>
          <w:szCs w:val="28"/>
        </w:rPr>
        <w:t>а</w:t>
      </w:r>
    </w:p>
    <w:p w:rsidR="00582027" w:rsidRDefault="00582027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sz w:val="24"/>
          <w:szCs w:val="24"/>
        </w:rPr>
      </w:pPr>
      <w:r>
        <w:rPr>
          <w:sz w:val="24"/>
          <w:szCs w:val="24"/>
        </w:rPr>
        <w:t>Иванова Е.В. 5-37-71</w:t>
      </w: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b/>
          <w:szCs w:val="28"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524938">
        <w:t>_________</w:t>
      </w:r>
      <w:r w:rsidRPr="00552F56">
        <w:t xml:space="preserve"> №</w:t>
      </w:r>
      <w:r w:rsidR="00DE0D2E">
        <w:t xml:space="preserve"> </w:t>
      </w:r>
      <w:r w:rsidR="00524938">
        <w:t>______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D96AA9" w:rsidRPr="00A06148" w:rsidRDefault="00083B3B" w:rsidP="00D96AA9">
      <w:pPr>
        <w:jc w:val="center"/>
        <w:rPr>
          <w:b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="00D96AA9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D96AA9">
        <w:rPr>
          <w:b/>
          <w:sz w:val="28"/>
        </w:rPr>
        <w:t xml:space="preserve"> Саратовской области</w:t>
      </w:r>
      <w:r w:rsidR="00D96AA9" w:rsidRPr="00A06148">
        <w:rPr>
          <w:b/>
          <w:sz w:val="28"/>
        </w:rPr>
        <w:t>»</w:t>
      </w:r>
    </w:p>
    <w:p w:rsidR="00083B3B" w:rsidRDefault="00083B3B" w:rsidP="00D96AA9">
      <w:pPr>
        <w:jc w:val="center"/>
        <w:rPr>
          <w:b/>
          <w:bCs/>
          <w:sz w:val="28"/>
          <w:szCs w:val="28"/>
        </w:rPr>
      </w:pP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</w:p>
    <w:p w:rsidR="00083B3B" w:rsidRPr="00950F05" w:rsidRDefault="00083B3B" w:rsidP="00083B3B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 xml:space="preserve">Характеристика текущего состояния соответствующей сферы социально-экономического развития Советского муниципального района. </w:t>
      </w:r>
    </w:p>
    <w:p w:rsidR="00083B3B" w:rsidRDefault="00083B3B" w:rsidP="00084E84">
      <w:pPr>
        <w:pStyle w:val="Default"/>
        <w:jc w:val="center"/>
        <w:rPr>
          <w:b/>
          <w:bCs/>
          <w:sz w:val="28"/>
          <w:szCs w:val="28"/>
        </w:rPr>
      </w:pPr>
    </w:p>
    <w:p w:rsidR="00D96AA9" w:rsidRDefault="00D96AA9" w:rsidP="00D96AA9">
      <w:pPr>
        <w:tabs>
          <w:tab w:val="left" w:pos="9781"/>
        </w:tabs>
        <w:ind w:firstLine="709"/>
        <w:contextualSpacing/>
        <w:jc w:val="both"/>
        <w:rPr>
          <w:sz w:val="28"/>
          <w:szCs w:val="28"/>
        </w:rPr>
      </w:pPr>
      <w:bookmarkStart w:id="1" w:name="sub_200"/>
      <w:bookmarkEnd w:id="0"/>
      <w:r w:rsidRPr="00932A90">
        <w:rPr>
          <w:bCs/>
          <w:sz w:val="28"/>
          <w:szCs w:val="28"/>
          <w:shd w:val="clear" w:color="auto" w:fill="FFFFFF"/>
        </w:rPr>
        <w:t>Муниципальная программа разработана в соответствии с</w:t>
      </w:r>
      <w:r w:rsidRPr="00932A90">
        <w:rPr>
          <w:sz w:val="28"/>
          <w:szCs w:val="28"/>
          <w:shd w:val="clear" w:color="auto" w:fill="FFFFFF"/>
        </w:rPr>
        <w:t xml:space="preserve"> Федеральным законом от 04.12.2007</w:t>
      </w:r>
      <w:r>
        <w:rPr>
          <w:sz w:val="28"/>
          <w:szCs w:val="28"/>
          <w:shd w:val="clear" w:color="auto" w:fill="FFFFFF"/>
        </w:rPr>
        <w:t xml:space="preserve"> № </w:t>
      </w:r>
      <w:r w:rsidRPr="00932A90">
        <w:rPr>
          <w:sz w:val="28"/>
          <w:szCs w:val="28"/>
          <w:shd w:val="clear" w:color="auto" w:fill="FFFFFF"/>
        </w:rPr>
        <w:t>329-ФЗ «О физической культуре и спорте в Российской Федерации», Законом Сарат</w:t>
      </w:r>
      <w:r>
        <w:rPr>
          <w:sz w:val="28"/>
          <w:szCs w:val="28"/>
          <w:shd w:val="clear" w:color="auto" w:fill="FFFFFF"/>
        </w:rPr>
        <w:t xml:space="preserve">овской области от 30.07.2008 № </w:t>
      </w:r>
      <w:r w:rsidRPr="00932A90">
        <w:rPr>
          <w:sz w:val="28"/>
          <w:szCs w:val="28"/>
          <w:shd w:val="clear" w:color="auto" w:fill="FFFFFF"/>
        </w:rPr>
        <w:t>220-</w:t>
      </w:r>
      <w:r>
        <w:rPr>
          <w:sz w:val="28"/>
          <w:szCs w:val="28"/>
          <w:shd w:val="clear" w:color="auto" w:fill="FFFFFF"/>
        </w:rPr>
        <w:t xml:space="preserve">ЗСО </w:t>
      </w:r>
      <w:r w:rsidRPr="00932A90">
        <w:rPr>
          <w:sz w:val="28"/>
          <w:szCs w:val="28"/>
          <w:shd w:val="clear" w:color="auto" w:fill="FFFFFF"/>
        </w:rPr>
        <w:t xml:space="preserve">«О физической культуре и спорте», </w:t>
      </w:r>
      <w:r w:rsidRPr="00932A90">
        <w:rPr>
          <w:sz w:val="28"/>
          <w:szCs w:val="28"/>
        </w:rPr>
        <w:t>приказом минист</w:t>
      </w:r>
      <w:r>
        <w:rPr>
          <w:sz w:val="28"/>
          <w:szCs w:val="28"/>
        </w:rPr>
        <w:t>ерства спорта РФ от 11.06.2014</w:t>
      </w:r>
      <w:r w:rsidRPr="00932A9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471 «Об утверждении государственных требований к уровню физической подготовки населения при выполнении нормативов Всероссийского физкультурно-спортивного комплекса «Готов к труду и обороне (ГТО)», Постановлением Правительства Саратовско</w:t>
      </w:r>
      <w:r>
        <w:rPr>
          <w:sz w:val="28"/>
          <w:szCs w:val="28"/>
        </w:rPr>
        <w:t>й области от 03.10. 2013 №</w:t>
      </w:r>
      <w:r w:rsidRPr="00932A90">
        <w:rPr>
          <w:sz w:val="28"/>
          <w:szCs w:val="28"/>
        </w:rPr>
        <w:t xml:space="preserve"> 52</w:t>
      </w:r>
      <w:r>
        <w:rPr>
          <w:sz w:val="28"/>
          <w:szCs w:val="28"/>
        </w:rPr>
        <w:t>6-П «</w:t>
      </w:r>
      <w:r w:rsidRPr="00932A90">
        <w:rPr>
          <w:sz w:val="28"/>
          <w:szCs w:val="28"/>
        </w:rPr>
        <w:t xml:space="preserve">О государственной программе Саратовской области </w:t>
      </w:r>
      <w:r>
        <w:rPr>
          <w:sz w:val="28"/>
          <w:szCs w:val="28"/>
        </w:rPr>
        <w:t>«Р</w:t>
      </w:r>
      <w:r w:rsidRPr="00932A90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932A90">
        <w:rPr>
          <w:sz w:val="28"/>
          <w:szCs w:val="28"/>
        </w:rPr>
        <w:t xml:space="preserve"> физической культуры, спорта, туризма и молодежной по</w:t>
      </w:r>
      <w:r>
        <w:rPr>
          <w:sz w:val="28"/>
          <w:szCs w:val="28"/>
        </w:rPr>
        <w:t xml:space="preserve">литики», Распоряжение </w:t>
      </w:r>
      <w:r w:rsidRPr="00932A90">
        <w:rPr>
          <w:sz w:val="28"/>
          <w:szCs w:val="28"/>
        </w:rPr>
        <w:t>Правительства Российской Федерации</w:t>
      </w:r>
      <w:r>
        <w:rPr>
          <w:sz w:val="28"/>
          <w:szCs w:val="28"/>
        </w:rPr>
        <w:t xml:space="preserve"> от 29.11.</w:t>
      </w:r>
      <w:r w:rsidRPr="002B6415">
        <w:rPr>
          <w:sz w:val="28"/>
          <w:szCs w:val="28"/>
        </w:rPr>
        <w:t xml:space="preserve">2014 </w:t>
      </w:r>
      <w:r>
        <w:rPr>
          <w:sz w:val="28"/>
          <w:szCs w:val="28"/>
        </w:rPr>
        <w:t xml:space="preserve">№ </w:t>
      </w:r>
      <w:r w:rsidRPr="002B6415">
        <w:rPr>
          <w:sz w:val="28"/>
          <w:szCs w:val="28"/>
        </w:rPr>
        <w:t>2403-р</w:t>
      </w:r>
      <w:r>
        <w:rPr>
          <w:sz w:val="28"/>
          <w:szCs w:val="28"/>
        </w:rPr>
        <w:t xml:space="preserve"> «О</w:t>
      </w:r>
      <w:r w:rsidRPr="00932A90">
        <w:rPr>
          <w:sz w:val="28"/>
          <w:szCs w:val="28"/>
        </w:rPr>
        <w:t>б утверждении основ государственной молодежной политики РФ на период до 2025 года, утвержденной распоряжением Правительства Российской Федерации</w:t>
      </w:r>
      <w:r>
        <w:rPr>
          <w:sz w:val="28"/>
          <w:szCs w:val="28"/>
        </w:rPr>
        <w:t xml:space="preserve">» от 29.11.2014 № </w:t>
      </w:r>
      <w:r w:rsidRPr="00932A90">
        <w:rPr>
          <w:sz w:val="28"/>
          <w:szCs w:val="28"/>
        </w:rPr>
        <w:t xml:space="preserve">2403-р, Законом Саратовской области от </w:t>
      </w:r>
      <w:r>
        <w:rPr>
          <w:sz w:val="28"/>
          <w:szCs w:val="28"/>
        </w:rPr>
        <w:t>09.10.</w:t>
      </w:r>
      <w:r w:rsidRPr="00932A90">
        <w:rPr>
          <w:sz w:val="28"/>
          <w:szCs w:val="28"/>
        </w:rPr>
        <w:t>2006 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94-ЗСО «О молодежной политике в Саратовской области», Зако</w:t>
      </w:r>
      <w:r>
        <w:rPr>
          <w:sz w:val="28"/>
          <w:szCs w:val="28"/>
        </w:rPr>
        <w:t xml:space="preserve">ном Саратовской области от 06.07.2011 </w:t>
      </w:r>
      <w:r w:rsidRPr="00932A9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75-ЗСО «О государственной поддержке туризма и туристской деятельности в Саратовской области».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  <w:shd w:val="clear" w:color="auto" w:fill="FFFFFF"/>
        </w:rPr>
        <w:t>Муниципальная программа является средством реализации органами местного самоуправления Советского муниципального района и общественными объединениями системы мер правового, организационно-управленческого, социально-экономического, информационного характера, направленны</w:t>
      </w:r>
      <w:r>
        <w:rPr>
          <w:sz w:val="28"/>
          <w:szCs w:val="28"/>
          <w:shd w:val="clear" w:color="auto" w:fill="FFFFFF"/>
        </w:rPr>
        <w:t>х</w:t>
      </w:r>
      <w:r w:rsidRPr="00932A90">
        <w:rPr>
          <w:sz w:val="28"/>
          <w:szCs w:val="28"/>
          <w:shd w:val="clear" w:color="auto" w:fill="FFFFFF"/>
        </w:rPr>
        <w:t xml:space="preserve"> на создание необходимых условий для самореализации молодых граждан, выбора ими своего жизненного пути, развития, физической культуры, спорта, туризма</w:t>
      </w:r>
      <w:r>
        <w:rPr>
          <w:sz w:val="28"/>
          <w:szCs w:val="28"/>
          <w:shd w:val="clear" w:color="auto" w:fill="FFFFFF"/>
        </w:rPr>
        <w:t xml:space="preserve">, </w:t>
      </w:r>
      <w:r w:rsidRPr="00932A90">
        <w:rPr>
          <w:sz w:val="28"/>
          <w:szCs w:val="28"/>
          <w:shd w:val="clear" w:color="auto" w:fill="FFFFFF"/>
        </w:rPr>
        <w:t>молодежной политики на территории Советского муниципального района, укрепление здоровья населения, строительства, реконструкции и модернизации физкультурно-оздоровительных и спортивных сооружений, оснащени</w:t>
      </w:r>
      <w:r>
        <w:rPr>
          <w:sz w:val="28"/>
          <w:szCs w:val="28"/>
          <w:shd w:val="clear" w:color="auto" w:fill="FFFFFF"/>
        </w:rPr>
        <w:t>е</w:t>
      </w:r>
      <w:r w:rsidRPr="00932A90">
        <w:rPr>
          <w:sz w:val="28"/>
          <w:szCs w:val="28"/>
          <w:shd w:val="clear" w:color="auto" w:fill="FFFFFF"/>
        </w:rPr>
        <w:t xml:space="preserve"> их современным оборудованием и инвентарем, популяризации массового и профессионального спорта и приобщения различных слоев общества к регулярным занятиям физической культурой и спортом, развитие молодежного парламентаризма.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Между властью и молодежью практически не осуществляется прямое информационное взаимодействие, более того, по данным и</w:t>
      </w:r>
      <w:r>
        <w:rPr>
          <w:bCs/>
          <w:sz w:val="28"/>
          <w:szCs w:val="28"/>
          <w:shd w:val="clear" w:color="auto" w:fill="FFFFFF"/>
        </w:rPr>
        <w:t>сследований</w:t>
      </w:r>
      <w:r w:rsidRPr="00932A90">
        <w:rPr>
          <w:bCs/>
          <w:sz w:val="28"/>
          <w:szCs w:val="28"/>
          <w:shd w:val="clear" w:color="auto" w:fill="FFFFFF"/>
        </w:rPr>
        <w:t xml:space="preserve"> в своем большинстве молодежь не испытывает доверия к информации и проектам, исходящим от власти.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lastRenderedPageBreak/>
        <w:t>Избежать подобных ситуаций помогут разработанные модели и программы лидерской подготовки молодежи, обучение основам менеджмента и управления некоммерческими организациями, стратегиям ведения предвыборной борьбы, что повлияет на состояние мотивации молодежи к участию в выборах всех уровней.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sz w:val="28"/>
          <w:szCs w:val="28"/>
          <w:shd w:val="clear" w:color="auto" w:fill="FFFFFF"/>
        </w:rPr>
        <w:t>Разделы муниципальной программы направлены на выявление и продвижение т</w:t>
      </w:r>
      <w:r>
        <w:rPr>
          <w:sz w:val="28"/>
          <w:szCs w:val="28"/>
          <w:shd w:val="clear" w:color="auto" w:fill="FFFFFF"/>
        </w:rPr>
        <w:t>алантливой молодежи</w:t>
      </w:r>
      <w:r w:rsidRPr="00932A90">
        <w:rPr>
          <w:sz w:val="28"/>
          <w:szCs w:val="28"/>
          <w:shd w:val="clear" w:color="auto" w:fill="FFFFFF"/>
        </w:rPr>
        <w:t xml:space="preserve"> и использование продуктов ее инновационной деятельности.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 xml:space="preserve">Решение вопросов развития туризма в нашем районе возможно только программными методами, учитывая тот факт, что туризм – это сфера, в которой сопряжена деятельность субъектов различных отраслей экономики и социальной сферы. Поэтому муниципальной программой предусмотрено взаимодействие структурных подразделений администрации, музеев и других субъектов туристской деятельности. 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Реализация муниципальной программы позволит объединить усилия различных субъектов туристической деятельности по совершенствованию используемого тур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32A90">
        <w:rPr>
          <w:bCs/>
          <w:sz w:val="28"/>
          <w:szCs w:val="28"/>
          <w:shd w:val="clear" w:color="auto" w:fill="FFFFFF"/>
        </w:rPr>
        <w:t xml:space="preserve">продукта. 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Разделы муниципальной программы нацелены на создание благоприятной и безопасной среды в сфере дополнительного образования, создание условий для развития системы и мер профилактики асоциального поведения подростков и молодежи.</w:t>
      </w:r>
    </w:p>
    <w:p w:rsidR="00D96AA9" w:rsidRPr="00515493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Для решения поставленных задач в сфере физической культуры, спорта, туризма</w:t>
      </w:r>
      <w:r>
        <w:rPr>
          <w:bCs/>
          <w:sz w:val="28"/>
          <w:szCs w:val="28"/>
          <w:shd w:val="clear" w:color="auto" w:fill="FFFFFF"/>
        </w:rPr>
        <w:t xml:space="preserve"> и</w:t>
      </w:r>
      <w:r w:rsidRPr="00932A90">
        <w:rPr>
          <w:bCs/>
          <w:sz w:val="28"/>
          <w:szCs w:val="28"/>
          <w:shd w:val="clear" w:color="auto" w:fill="FFFFFF"/>
        </w:rPr>
        <w:t xml:space="preserve"> молодежной политики и патриотического воспитания разработана данная муниципальная программа.</w:t>
      </w:r>
    </w:p>
    <w:p w:rsidR="00631A1A" w:rsidRDefault="00631A1A" w:rsidP="00631A1A">
      <w:pPr>
        <w:pStyle w:val="Default"/>
        <w:jc w:val="both"/>
      </w:pPr>
    </w:p>
    <w:bookmarkEnd w:id="1"/>
    <w:p w:rsidR="00083B3B" w:rsidRDefault="00083B3B" w:rsidP="00083B3B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  <w:r>
        <w:rPr>
          <w:b/>
          <w:sz w:val="28"/>
          <w:szCs w:val="28"/>
        </w:rPr>
        <w:t>.</w:t>
      </w:r>
    </w:p>
    <w:p w:rsidR="00317D7E" w:rsidRPr="00950F05" w:rsidRDefault="00317D7E" w:rsidP="00317D7E">
      <w:pPr>
        <w:pStyle w:val="Default"/>
        <w:ind w:left="765"/>
        <w:rPr>
          <w:b/>
          <w:sz w:val="28"/>
          <w:szCs w:val="28"/>
        </w:rPr>
      </w:pPr>
    </w:p>
    <w:p w:rsidR="002C2BDA" w:rsidRDefault="008F6DB4" w:rsidP="00D96AA9">
      <w:pPr>
        <w:ind w:firstLine="709"/>
        <w:jc w:val="both"/>
        <w:rPr>
          <w:sz w:val="28"/>
          <w:szCs w:val="28"/>
        </w:rPr>
      </w:pPr>
      <w:r w:rsidRPr="008F6DB4">
        <w:rPr>
          <w:sz w:val="28"/>
          <w:szCs w:val="28"/>
        </w:rPr>
        <w:t>Основные цели</w:t>
      </w:r>
      <w:r w:rsidR="00B71091">
        <w:rPr>
          <w:sz w:val="28"/>
          <w:szCs w:val="28"/>
        </w:rPr>
        <w:t>:</w:t>
      </w:r>
      <w:r w:rsidRPr="008F6DB4">
        <w:rPr>
          <w:sz w:val="28"/>
          <w:szCs w:val="28"/>
        </w:rPr>
        <w:t xml:space="preserve"> </w:t>
      </w:r>
    </w:p>
    <w:p w:rsidR="00D96AA9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с</w:t>
      </w:r>
      <w:r w:rsidRPr="00932A90">
        <w:rPr>
          <w:szCs w:val="28"/>
        </w:rPr>
        <w:t>оздание условий, обеспечивающих возможность гражданам систематически заниматься физической культурой, спортом</w:t>
      </w:r>
      <w:r>
        <w:rPr>
          <w:szCs w:val="28"/>
        </w:rPr>
        <w:t>,</w:t>
      </w:r>
      <w:r w:rsidRPr="00932A90">
        <w:rPr>
          <w:szCs w:val="28"/>
        </w:rPr>
        <w:t xml:space="preserve"> и повышение эффек</w:t>
      </w:r>
      <w:r>
        <w:rPr>
          <w:szCs w:val="28"/>
        </w:rPr>
        <w:t>тивности подготовки спортсменов.</w:t>
      </w:r>
    </w:p>
    <w:p w:rsidR="00D96AA9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р</w:t>
      </w:r>
      <w:r w:rsidRPr="00932A90">
        <w:rPr>
          <w:szCs w:val="28"/>
        </w:rPr>
        <w:t>азвитие туризма в Советском муниципальном районе.</w:t>
      </w:r>
    </w:p>
    <w:p w:rsidR="00D96AA9" w:rsidRPr="009227C5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с</w:t>
      </w:r>
      <w:r w:rsidRPr="00932A90">
        <w:rPr>
          <w:szCs w:val="28"/>
        </w:rPr>
        <w:t>оздание условий и возможностей для успешной самореализации молодежи, развитие ее потенциала в интересах Советского муниципального района.</w:t>
      </w:r>
    </w:p>
    <w:p w:rsidR="00D8185E" w:rsidRDefault="00D8185E" w:rsidP="00D96AA9">
      <w:pPr>
        <w:pStyle w:val="aa"/>
        <w:ind w:firstLine="709"/>
        <w:jc w:val="both"/>
        <w:rPr>
          <w:szCs w:val="28"/>
        </w:rPr>
      </w:pPr>
    </w:p>
    <w:p w:rsidR="00B71091" w:rsidRDefault="00B71091" w:rsidP="00B71091">
      <w:pPr>
        <w:ind w:firstLine="709"/>
        <w:rPr>
          <w:b/>
          <w:i/>
          <w:sz w:val="28"/>
          <w:szCs w:val="28"/>
        </w:rPr>
      </w:pPr>
      <w:r w:rsidRPr="008F6DB4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задачи:</w:t>
      </w:r>
    </w:p>
    <w:p w:rsidR="00D96AA9" w:rsidRPr="005E3E4A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932A90">
        <w:rPr>
          <w:szCs w:val="28"/>
        </w:rPr>
        <w:t>увеличение численности населения района, систематически занимающегося физической культурой и спорто</w:t>
      </w:r>
      <w:r>
        <w:rPr>
          <w:szCs w:val="28"/>
        </w:rPr>
        <w:t>м и р</w:t>
      </w:r>
      <w:r w:rsidRPr="00932A90">
        <w:rPr>
          <w:szCs w:val="28"/>
        </w:rPr>
        <w:t>азвитие массового спорта и общественного физкуль</w:t>
      </w:r>
      <w:r>
        <w:rPr>
          <w:szCs w:val="28"/>
        </w:rPr>
        <w:t>турно-оздоровительного движения;</w:t>
      </w:r>
    </w:p>
    <w:p w:rsidR="00D96AA9" w:rsidRPr="005E3E4A" w:rsidRDefault="00D96AA9" w:rsidP="00D96AA9">
      <w:pPr>
        <w:pStyle w:val="aa"/>
        <w:ind w:firstLine="709"/>
        <w:jc w:val="both"/>
        <w:rPr>
          <w:b/>
          <w:szCs w:val="28"/>
        </w:rPr>
      </w:pPr>
      <w:r>
        <w:rPr>
          <w:szCs w:val="28"/>
        </w:rPr>
        <w:t>-</w:t>
      </w:r>
      <w:r>
        <w:rPr>
          <w:b/>
          <w:szCs w:val="28"/>
        </w:rPr>
        <w:t xml:space="preserve"> </w:t>
      </w:r>
      <w:r w:rsidRPr="00932A90">
        <w:rPr>
          <w:szCs w:val="28"/>
        </w:rPr>
        <w:t>повышение информированности</w:t>
      </w:r>
      <w:r>
        <w:rPr>
          <w:szCs w:val="28"/>
        </w:rPr>
        <w:t xml:space="preserve"> населения района о достижениях </w:t>
      </w:r>
      <w:r w:rsidRPr="00932A90">
        <w:rPr>
          <w:szCs w:val="28"/>
        </w:rPr>
        <w:t>спортсменов Советского района, популяризация через средства массовой информации и сеть Интернет активных занятий физической культурой и спо</w:t>
      </w:r>
      <w:r>
        <w:rPr>
          <w:szCs w:val="28"/>
        </w:rPr>
        <w:t>ртом;</w:t>
      </w:r>
    </w:p>
    <w:p w:rsidR="00D96AA9" w:rsidRDefault="00D96AA9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32A90">
        <w:rPr>
          <w:sz w:val="28"/>
          <w:szCs w:val="28"/>
        </w:rPr>
        <w:t>троительство и модернизация физкультурно-оздоровительных и спортивных сооружений, оснащение их современным оборудованием и инвентарем</w:t>
      </w:r>
      <w:r>
        <w:rPr>
          <w:sz w:val="28"/>
          <w:szCs w:val="28"/>
        </w:rPr>
        <w:t>;</w:t>
      </w:r>
    </w:p>
    <w:p w:rsidR="00D96AA9" w:rsidRDefault="00864626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D96AA9">
        <w:rPr>
          <w:sz w:val="28"/>
          <w:szCs w:val="28"/>
        </w:rPr>
        <w:t>ф</w:t>
      </w:r>
      <w:r w:rsidR="00D96AA9" w:rsidRPr="00932A90">
        <w:rPr>
          <w:sz w:val="28"/>
          <w:szCs w:val="28"/>
        </w:rPr>
        <w:t>ормирование конкурентоспособного турпродукта через совершенствование используемых и формирование новых объектов экскурсионного показа, размещения, питания, сервисного обслуживания, увеличение рынка туристских услуг</w:t>
      </w:r>
      <w:r w:rsidR="00D96AA9">
        <w:rPr>
          <w:sz w:val="28"/>
          <w:szCs w:val="28"/>
        </w:rPr>
        <w:t>;</w:t>
      </w:r>
    </w:p>
    <w:p w:rsidR="00D96AA9" w:rsidRDefault="00864626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D96AA9">
        <w:rPr>
          <w:sz w:val="28"/>
          <w:szCs w:val="28"/>
        </w:rPr>
        <w:t>ф</w:t>
      </w:r>
      <w:r w:rsidR="00D96AA9" w:rsidRPr="00932A90">
        <w:rPr>
          <w:sz w:val="28"/>
          <w:szCs w:val="28"/>
        </w:rPr>
        <w:t xml:space="preserve">ормирование у молодежи патриотических ценностей, взглядов и убеждений, уважения к культурному </w:t>
      </w:r>
      <w:r w:rsidR="00D96AA9">
        <w:rPr>
          <w:sz w:val="28"/>
          <w:szCs w:val="28"/>
        </w:rPr>
        <w:t>и историческому прошлому России</w:t>
      </w:r>
      <w:r>
        <w:rPr>
          <w:sz w:val="28"/>
          <w:szCs w:val="28"/>
        </w:rPr>
        <w:t>.</w:t>
      </w:r>
    </w:p>
    <w:p w:rsidR="00D96AA9" w:rsidRPr="00113D41" w:rsidRDefault="00D96AA9" w:rsidP="00D96AA9">
      <w:pPr>
        <w:jc w:val="both"/>
        <w:rPr>
          <w:sz w:val="16"/>
          <w:szCs w:val="16"/>
        </w:rPr>
      </w:pPr>
    </w:p>
    <w:p w:rsidR="00317D7E" w:rsidRPr="0049002F" w:rsidRDefault="00317D7E" w:rsidP="00B71091">
      <w:pPr>
        <w:ind w:firstLine="709"/>
        <w:jc w:val="both"/>
        <w:rPr>
          <w:sz w:val="28"/>
          <w:szCs w:val="28"/>
        </w:rPr>
      </w:pPr>
    </w:p>
    <w:p w:rsidR="003F5D82" w:rsidRPr="00317D7E" w:rsidRDefault="009437E2" w:rsidP="00317D7E">
      <w:pPr>
        <w:pStyle w:val="a9"/>
        <w:numPr>
          <w:ilvl w:val="0"/>
          <w:numId w:val="26"/>
        </w:numPr>
        <w:rPr>
          <w:b/>
          <w:sz w:val="28"/>
          <w:szCs w:val="28"/>
        </w:rPr>
      </w:pPr>
      <w:r w:rsidRPr="00317D7E">
        <w:rPr>
          <w:b/>
          <w:sz w:val="28"/>
          <w:szCs w:val="28"/>
          <w:highlight w:val="white"/>
        </w:rPr>
        <w:t>Прогноз развития сферы реализации муниципальной программы</w:t>
      </w:r>
      <w:r w:rsidR="00B71091" w:rsidRPr="00317D7E">
        <w:rPr>
          <w:b/>
          <w:sz w:val="28"/>
          <w:szCs w:val="28"/>
        </w:rPr>
        <w:t>.</w:t>
      </w:r>
    </w:p>
    <w:p w:rsidR="00317D7E" w:rsidRPr="00317D7E" w:rsidRDefault="00317D7E" w:rsidP="00317D7E">
      <w:pPr>
        <w:pStyle w:val="a9"/>
        <w:ind w:left="765"/>
        <w:rPr>
          <w:b/>
          <w:sz w:val="28"/>
          <w:szCs w:val="28"/>
        </w:rPr>
      </w:pPr>
    </w:p>
    <w:p w:rsidR="00864626" w:rsidRPr="00932A90" w:rsidRDefault="00864626" w:rsidP="00864626">
      <w:pPr>
        <w:pStyle w:val="aa"/>
        <w:ind w:firstLine="709"/>
        <w:rPr>
          <w:szCs w:val="28"/>
        </w:rPr>
      </w:pPr>
      <w:r w:rsidRPr="00932A90">
        <w:rPr>
          <w:szCs w:val="28"/>
        </w:rPr>
        <w:t>В результате реализации муниципальной программы планируется достичь следующих результатов: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с</w:t>
      </w:r>
      <w:r>
        <w:rPr>
          <w:sz w:val="28"/>
          <w:szCs w:val="28"/>
        </w:rPr>
        <w:t>портсменов разрядников из числа</w:t>
      </w:r>
      <w:r w:rsidRPr="00932A90">
        <w:rPr>
          <w:sz w:val="28"/>
          <w:szCs w:val="28"/>
        </w:rPr>
        <w:t xml:space="preserve"> занимающихся в спортивных секциях </w:t>
      </w:r>
      <w:r>
        <w:rPr>
          <w:sz w:val="28"/>
          <w:szCs w:val="28"/>
        </w:rPr>
        <w:t>спортивных школ</w:t>
      </w:r>
      <w:r w:rsidRPr="00932A90">
        <w:rPr>
          <w:sz w:val="28"/>
          <w:szCs w:val="28"/>
        </w:rPr>
        <w:t>;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численности принявших участие в сдаче Всероссийских норм ГТО;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 w:rsidRPr="00932A90">
        <w:rPr>
          <w:sz w:val="28"/>
          <w:szCs w:val="28"/>
          <w:shd w:val="clear" w:color="auto" w:fill="FFFFFF"/>
        </w:rPr>
        <w:t>-</w:t>
      </w:r>
      <w:r w:rsidRPr="00D556FC">
        <w:rPr>
          <w:sz w:val="28"/>
          <w:szCs w:val="28"/>
          <w:shd w:val="clear" w:color="auto" w:fill="FFFFFF"/>
        </w:rPr>
        <w:t xml:space="preserve"> </w:t>
      </w:r>
      <w:r w:rsidRPr="00932A90">
        <w:rPr>
          <w:sz w:val="28"/>
          <w:szCs w:val="28"/>
          <w:shd w:val="clear" w:color="auto" w:fill="FFFFFF"/>
        </w:rPr>
        <w:t>завоевание призовых мест на областных первенствах и Спартакиадах;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932A90">
        <w:rPr>
          <w:sz w:val="28"/>
          <w:szCs w:val="28"/>
          <w:shd w:val="clear" w:color="auto" w:fill="FFFFFF"/>
        </w:rPr>
        <w:t>увеличение занимающихся спортом людей с ограниченными возможностями;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количества приобретенного спортивного инвентаря;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количества разработанных туров выходного дня на территории Советского муниципального района;</w:t>
      </w:r>
    </w:p>
    <w:p w:rsidR="00864626" w:rsidRPr="00932A90" w:rsidRDefault="00864626" w:rsidP="00864626">
      <w:pPr>
        <w:pStyle w:val="affb"/>
        <w:ind w:firstLine="709"/>
        <w:jc w:val="both"/>
        <w:rPr>
          <w:sz w:val="28"/>
          <w:szCs w:val="28"/>
        </w:rPr>
      </w:pPr>
      <w:r w:rsidRPr="00932A9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возрастание значимости патриотизма и повышение социальной активности молодежи;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Оперативное управление муниципальной программой и контроль за ходом ее реализации осуществляет отдел по молодежной политике, физкультуре и спорту и социальным вопросам администрации Советского муниципального района.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Ответственность за реализацию основных мероприятий подпрограмм и достижение утвержденных значений целевых индикаторов (показателей) мероприятий подпрограмм несут исполнители основных мероприятий подпрограмм, указанные в соответствующих разделах подпрограмм.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Контроль за исполнением муниципальной программы включает: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65"/>
        </w:tabs>
        <w:spacing w:before="0" w:after="0" w:line="240" w:lineRule="auto"/>
        <w:ind w:right="20" w:firstLine="709"/>
        <w:rPr>
          <w:sz w:val="28"/>
          <w:szCs w:val="28"/>
        </w:rPr>
      </w:pPr>
      <w:r>
        <w:rPr>
          <w:rStyle w:val="110"/>
          <w:rFonts w:eastAsia="Calibri"/>
          <w:sz w:val="28"/>
          <w:szCs w:val="28"/>
        </w:rPr>
        <w:t xml:space="preserve">- </w:t>
      </w:r>
      <w:r w:rsidRPr="00932A90">
        <w:rPr>
          <w:rStyle w:val="110"/>
          <w:rFonts w:eastAsia="Calibri"/>
          <w:sz w:val="28"/>
          <w:szCs w:val="28"/>
        </w:rPr>
        <w:t>годовую отчетность о реализации мероприятий муниципальной программы;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62"/>
        </w:tabs>
        <w:spacing w:before="0" w:after="0" w:line="240" w:lineRule="auto"/>
        <w:ind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- контроль за качеством реализуемых программных мероприятий;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70"/>
        </w:tabs>
        <w:spacing w:before="0" w:after="0" w:line="240" w:lineRule="auto"/>
        <w:ind w:right="20" w:firstLine="709"/>
        <w:rPr>
          <w:sz w:val="28"/>
          <w:szCs w:val="28"/>
        </w:rPr>
      </w:pPr>
      <w:r>
        <w:rPr>
          <w:rStyle w:val="110"/>
          <w:rFonts w:eastAsia="Calibri"/>
          <w:sz w:val="28"/>
          <w:szCs w:val="28"/>
        </w:rPr>
        <w:t xml:space="preserve">- </w:t>
      </w:r>
      <w:r w:rsidRPr="00932A90">
        <w:rPr>
          <w:rStyle w:val="110"/>
          <w:rFonts w:eastAsia="Calibri"/>
          <w:sz w:val="28"/>
          <w:szCs w:val="28"/>
        </w:rPr>
        <w:t>ежегодный мониторинг эффективности реализации муниципальной программы.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Реализация и финансирование муниципальной программы осуществляются в соответствии с перечнем программных мероприятий на основании нормативных правовых актов, действующих на территории Советского муниципального района, муниципальных контрактов (договоров), заключаемых муниципальным заказчиком с поставщиками (подрядчиками, исполнителями) на поставку товаров, выполнение работ и оказание услуг.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lastRenderedPageBreak/>
        <w:t>Муниципальная программа считается завершенной после выполнения плана программных мероприятий в полном объеме и (или) достижения цели муниципальной программы.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rStyle w:val="110"/>
          <w:rFonts w:eastAsia="Calibri"/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С учетом достижений по годам ожидаемых результатов реализации муниципальной программы будут формироваться предложения по внесению необходимых изменений.</w:t>
      </w: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0C0A9F">
      <w:pPr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>Паспорт</w:t>
      </w:r>
    </w:p>
    <w:p w:rsidR="00864626" w:rsidRPr="00A06148" w:rsidRDefault="00F708EC" w:rsidP="00864626">
      <w:pPr>
        <w:jc w:val="center"/>
        <w:rPr>
          <w:b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9C06F6" w:rsidRPr="0049002F">
        <w:rPr>
          <w:b/>
          <w:sz w:val="28"/>
          <w:szCs w:val="28"/>
        </w:rPr>
        <w:t xml:space="preserve">программы </w:t>
      </w:r>
      <w:r w:rsidR="00864626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864626">
        <w:rPr>
          <w:b/>
          <w:sz w:val="28"/>
        </w:rPr>
        <w:t xml:space="preserve"> Саратовской области</w:t>
      </w:r>
      <w:r w:rsidR="00864626" w:rsidRPr="00A06148">
        <w:rPr>
          <w:b/>
          <w:sz w:val="28"/>
        </w:rPr>
        <w:t>»</w:t>
      </w:r>
    </w:p>
    <w:p w:rsidR="00E255C4" w:rsidRPr="00E255C4" w:rsidRDefault="00E255C4" w:rsidP="00864626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881F86" w:rsidP="00881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администрации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6A6ABC" w:rsidRDefault="001B321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Советского муниципального района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7C2B95" w:rsidRPr="0049002F" w:rsidTr="00F708EC">
        <w:trPr>
          <w:trHeight w:val="164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B95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BB9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932A90">
              <w:rPr>
                <w:szCs w:val="28"/>
              </w:rPr>
              <w:t>оздание условий, обеспечивающих возможность гражданам систематически заниматься физической культурой, спортом</w:t>
            </w:r>
            <w:r>
              <w:rPr>
                <w:szCs w:val="28"/>
              </w:rPr>
              <w:t>,</w:t>
            </w:r>
            <w:r w:rsidRPr="00932A90">
              <w:rPr>
                <w:szCs w:val="28"/>
              </w:rPr>
              <w:t xml:space="preserve"> и повышение эффек</w:t>
            </w:r>
            <w:r>
              <w:rPr>
                <w:szCs w:val="28"/>
              </w:rPr>
              <w:t>тивности подготовки спортсменов.</w:t>
            </w:r>
          </w:p>
          <w:p w:rsidR="00C95BB9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р</w:t>
            </w:r>
            <w:r w:rsidRPr="00932A90">
              <w:rPr>
                <w:szCs w:val="28"/>
              </w:rPr>
              <w:t>азвитие туризма в Советском муниципальном районе.</w:t>
            </w:r>
          </w:p>
          <w:p w:rsidR="007C2B95" w:rsidRPr="006A6ABC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932A90">
              <w:rPr>
                <w:szCs w:val="28"/>
              </w:rPr>
              <w:t>оздание условий и возможностей для успешной самореализации молодежи, развитие ее потенциала в интересах Советского муниципального района.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BB9" w:rsidRPr="00C95BB9" w:rsidRDefault="00C95BB9" w:rsidP="00C95BB9">
            <w:pPr>
              <w:contextualSpacing/>
              <w:rPr>
                <w:sz w:val="28"/>
                <w:szCs w:val="28"/>
              </w:rPr>
            </w:pPr>
            <w:r w:rsidRPr="00C95BB9">
              <w:rPr>
                <w:rStyle w:val="aff"/>
                <w:b w:val="0"/>
                <w:color w:val="000000"/>
                <w:sz w:val="28"/>
                <w:szCs w:val="28"/>
              </w:rPr>
              <w:t>Подпрограмма 1.</w:t>
            </w:r>
            <w:r w:rsidRPr="00C95BB9">
              <w:rPr>
                <w:color w:val="000000"/>
                <w:sz w:val="28"/>
                <w:szCs w:val="28"/>
              </w:rPr>
              <w:t xml:space="preserve"> Развитие физической культуры и спорта</w:t>
            </w:r>
            <w:r w:rsidRPr="00C95BB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.</w:t>
            </w:r>
          </w:p>
          <w:p w:rsidR="00C95BB9" w:rsidRPr="00C95BB9" w:rsidRDefault="00C95BB9" w:rsidP="00C95BB9">
            <w:pPr>
              <w:contextualSpacing/>
              <w:rPr>
                <w:sz w:val="28"/>
                <w:szCs w:val="28"/>
              </w:rPr>
            </w:pPr>
            <w:r w:rsidRPr="00C95BB9">
              <w:rPr>
                <w:sz w:val="28"/>
                <w:szCs w:val="28"/>
              </w:rPr>
              <w:t>Подпрограмма 2.</w:t>
            </w:r>
            <w:r w:rsidRPr="00C95BB9">
              <w:rPr>
                <w:color w:val="000000"/>
                <w:sz w:val="28"/>
                <w:szCs w:val="28"/>
              </w:rPr>
              <w:t xml:space="preserve"> Развитие туризма и приобщения граждан к культурному и природному наследию</w:t>
            </w:r>
            <w:r w:rsidRPr="00C95BB9">
              <w:rPr>
                <w:sz w:val="28"/>
                <w:szCs w:val="28"/>
              </w:rPr>
              <w:t>.</w:t>
            </w:r>
          </w:p>
          <w:p w:rsidR="009C06F6" w:rsidRDefault="00C95BB9" w:rsidP="00C95BB9">
            <w:pPr>
              <w:rPr>
                <w:sz w:val="28"/>
                <w:szCs w:val="28"/>
                <w:lang w:eastAsia="ru-RU"/>
              </w:rPr>
            </w:pPr>
            <w:r w:rsidRPr="00C95BB9">
              <w:rPr>
                <w:sz w:val="28"/>
                <w:szCs w:val="28"/>
              </w:rPr>
              <w:t>Подпрограмма 3.</w:t>
            </w:r>
            <w:r w:rsidRPr="00C95BB9">
              <w:rPr>
                <w:color w:val="000000"/>
                <w:sz w:val="28"/>
                <w:szCs w:val="28"/>
                <w:highlight w:val="white"/>
              </w:rPr>
              <w:t xml:space="preserve"> Развитие молодежной политики и патриотического воспитания</w:t>
            </w:r>
            <w:r w:rsidRPr="00C95BB9">
              <w:rPr>
                <w:rStyle w:val="aff"/>
                <w:b w:val="0"/>
                <w:color w:val="000000"/>
                <w:sz w:val="28"/>
                <w:szCs w:val="28"/>
              </w:rPr>
              <w:t>.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141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81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2027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lastRenderedPageBreak/>
              <w:t>внебюджетные источники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2028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F708E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2029 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год –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BF2FF5" w:rsidRDefault="00F708DF" w:rsidP="009C06F6">
            <w:pPr>
              <w:rPr>
                <w:sz w:val="28"/>
                <w:szCs w:val="28"/>
              </w:rPr>
            </w:pPr>
            <w:r w:rsidRPr="00BF2FF5">
              <w:rPr>
                <w:sz w:val="28"/>
                <w:szCs w:val="28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  <w:p w:rsidR="00F708DF" w:rsidRPr="00BF2FF5" w:rsidRDefault="00F708DF" w:rsidP="009C06F6">
            <w:pPr>
              <w:rPr>
                <w:sz w:val="28"/>
                <w:szCs w:val="28"/>
              </w:rPr>
            </w:pPr>
            <w:r w:rsidRPr="00BF2FF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46A" w:rsidRDefault="00673526" w:rsidP="00962D46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color w:val="000000"/>
                <w:sz w:val="28"/>
                <w:szCs w:val="28"/>
                <w:u w:val="single"/>
              </w:rPr>
              <w:t>Подпрограмма 1</w:t>
            </w:r>
            <w:r w:rsidR="000818EF">
              <w:rPr>
                <w:color w:val="000000"/>
                <w:sz w:val="28"/>
                <w:szCs w:val="28"/>
                <w:u w:val="single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73526">
              <w:rPr>
                <w:color w:val="000000"/>
                <w:sz w:val="28"/>
                <w:szCs w:val="2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  <w:r w:rsidR="001B3218" w:rsidRPr="00673526">
              <w:rPr>
                <w:sz w:val="28"/>
                <w:szCs w:val="28"/>
              </w:rPr>
              <w:t>,</w:t>
            </w:r>
            <w:r w:rsidR="001B3218" w:rsidRPr="00BF2FF5">
              <w:rPr>
                <w:sz w:val="28"/>
                <w:szCs w:val="28"/>
              </w:rPr>
              <w:t xml:space="preserve"> </w:t>
            </w:r>
            <w:r w:rsidR="001B3218"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 w:rsidR="00962D46" w:rsidRPr="00BF2FF5">
              <w:rPr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  <w:r w:rsidR="001B3218" w:rsidRPr="00BF2FF5">
              <w:rPr>
                <w:sz w:val="28"/>
                <w:szCs w:val="28"/>
                <w:lang w:eastAsia="ru-RU"/>
              </w:rPr>
              <w:t>».</w:t>
            </w:r>
          </w:p>
          <w:p w:rsidR="00BF2FF5" w:rsidRDefault="00673526" w:rsidP="00673526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sz w:val="28"/>
                <w:szCs w:val="28"/>
                <w:u w:val="single"/>
                <w:lang w:eastAsia="ru-RU"/>
              </w:rPr>
              <w:t>Подпрограмма 2</w:t>
            </w:r>
            <w:r w:rsidR="000818EF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 xml:space="preserve">Увеличение к 2030 году экспорта туристических услуг в три раза по сравнению с уровнем 2023 года, </w:t>
            </w:r>
            <w:r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>
              <w:rPr>
                <w:sz w:val="28"/>
                <w:szCs w:val="28"/>
                <w:lang w:eastAsia="ru-RU"/>
              </w:rPr>
              <w:t>Устойчивая и динамичная экономика».</w:t>
            </w:r>
          </w:p>
          <w:p w:rsidR="00673526" w:rsidRPr="00434631" w:rsidRDefault="00673526" w:rsidP="000818EF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sz w:val="28"/>
                <w:szCs w:val="28"/>
                <w:u w:val="single"/>
                <w:lang w:eastAsia="ru-RU"/>
              </w:rPr>
              <w:t>Подпрограмма 3</w:t>
            </w:r>
            <w:r w:rsidR="000818EF">
              <w:rPr>
                <w:sz w:val="28"/>
                <w:szCs w:val="28"/>
                <w:u w:val="single"/>
                <w:lang w:eastAsia="ru-RU"/>
              </w:rPr>
              <w:t>.</w:t>
            </w:r>
            <w:r w:rsidRPr="00673526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ценностей, </w:t>
            </w:r>
            <w:r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>
              <w:rPr>
                <w:sz w:val="28"/>
                <w:szCs w:val="28"/>
                <w:lang w:eastAsia="ru-RU"/>
              </w:rPr>
              <w:t xml:space="preserve">Реализация потенциала каждого человека, развитие его талантов, </w:t>
            </w:r>
            <w:r w:rsidR="000818EF">
              <w:rPr>
                <w:sz w:val="28"/>
                <w:szCs w:val="28"/>
                <w:lang w:eastAsia="ru-RU"/>
              </w:rPr>
              <w:t>воспитание патриотичной и социально ответственной личности».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317D7E">
          <w:footerReference w:type="default" r:id="rId9"/>
          <w:footerReference w:type="first" r:id="rId10"/>
          <w:pgSz w:w="11906" w:h="16838"/>
          <w:pgMar w:top="454" w:right="567" w:bottom="992" w:left="1701" w:header="720" w:footer="589" w:gutter="0"/>
          <w:pgNumType w:start="2"/>
          <w:cols w:space="720"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134"/>
        <w:gridCol w:w="1134"/>
        <w:gridCol w:w="992"/>
        <w:gridCol w:w="993"/>
        <w:gridCol w:w="992"/>
        <w:gridCol w:w="992"/>
        <w:gridCol w:w="992"/>
        <w:gridCol w:w="2268"/>
        <w:gridCol w:w="3261"/>
      </w:tblGrid>
      <w:tr w:rsidR="009C06F6" w:rsidRPr="0014523C" w:rsidTr="00A574BB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A574BB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F708EC" w:rsidP="00F708E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A574BB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C5327E" w:rsidRDefault="009C06F6" w:rsidP="00C5327E">
            <w:pPr>
              <w:pStyle w:val="aa"/>
              <w:rPr>
                <w:b/>
                <w:sz w:val="20"/>
              </w:rPr>
            </w:pPr>
            <w:r w:rsidRPr="00C5327E">
              <w:rPr>
                <w:b/>
                <w:sz w:val="20"/>
              </w:rPr>
              <w:t>Цель</w:t>
            </w:r>
            <w:r w:rsidR="00C5327E" w:rsidRPr="00C5327E">
              <w:rPr>
                <w:b/>
                <w:sz w:val="20"/>
              </w:rPr>
              <w:t xml:space="preserve"> 1</w:t>
            </w:r>
            <w:r w:rsidRPr="00C5327E">
              <w:rPr>
                <w:b/>
                <w:sz w:val="20"/>
              </w:rPr>
              <w:t xml:space="preserve"> муниципальной программы -</w:t>
            </w:r>
            <w:r w:rsidR="00605946" w:rsidRPr="00C5327E">
              <w:rPr>
                <w:b/>
                <w:sz w:val="20"/>
              </w:rPr>
              <w:t xml:space="preserve"> </w:t>
            </w:r>
            <w:r w:rsidR="00C5327E" w:rsidRPr="00C5327E">
              <w:rPr>
                <w:b/>
                <w:sz w:val="20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спортсменов.</w:t>
            </w:r>
          </w:p>
        </w:tc>
      </w:tr>
      <w:tr w:rsidR="00605946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415961" w:rsidRDefault="00605946" w:rsidP="00A574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A55054" w:rsidRDefault="00605946" w:rsidP="0043463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Мероприятие 1</w:t>
            </w:r>
          </w:p>
          <w:p w:rsidR="00605946" w:rsidRPr="000818EF" w:rsidRDefault="00A85220" w:rsidP="00A85220">
            <w:pPr>
              <w:contextualSpacing/>
              <w:jc w:val="center"/>
              <w:rPr>
                <w:rFonts w:eastAsia="Palatino Linotype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</w:t>
            </w:r>
            <w:r w:rsidR="000818EF"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="000818EF"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58202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2A6DDC" w:rsidRDefault="00605946" w:rsidP="000201E3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A85220" w:rsidRDefault="00A85220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color w:val="000000"/>
                <w:sz w:val="20"/>
                <w:szCs w:val="2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  <w:tr w:rsidR="00C5327E" w:rsidRPr="00415961" w:rsidTr="00903CAA">
        <w:trPr>
          <w:trHeight w:val="264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C5327E" w:rsidRDefault="00C5327E" w:rsidP="00C5327E">
            <w:pPr>
              <w:pStyle w:val="aa"/>
              <w:rPr>
                <w:b/>
                <w:sz w:val="20"/>
              </w:rPr>
            </w:pPr>
            <w:r w:rsidRPr="00C5327E">
              <w:rPr>
                <w:b/>
                <w:sz w:val="20"/>
              </w:rPr>
              <w:t>Цель 2 муниципальной программы - развитие туризма в Советском муниципальном районе.</w:t>
            </w:r>
          </w:p>
        </w:tc>
      </w:tr>
      <w:tr w:rsidR="00A85220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415961" w:rsidRDefault="00A85220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D547C7" w:rsidRDefault="00A85220" w:rsidP="00D547C7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>Мероприятие 2</w:t>
            </w:r>
          </w:p>
          <w:p w:rsidR="00A85220" w:rsidRPr="000818EF" w:rsidRDefault="00A85220" w:rsidP="0005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2A6DDC" w:rsidRDefault="00A85220" w:rsidP="00BE313C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A85220" w:rsidRDefault="00A85220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sz w:val="20"/>
                <w:szCs w:val="20"/>
                <w:lang w:eastAsia="ru-RU"/>
              </w:rPr>
              <w:t>Увеличение к 2030 году экспорта туристических услуг в три раза по сравнению с уровнем 2023 года</w:t>
            </w:r>
          </w:p>
        </w:tc>
      </w:tr>
      <w:tr w:rsidR="00C5327E" w:rsidRPr="00415961" w:rsidTr="00A00C88">
        <w:trPr>
          <w:trHeight w:val="264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C5327E" w:rsidRDefault="00C5327E" w:rsidP="00BE313C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C5327E">
              <w:rPr>
                <w:b/>
                <w:sz w:val="20"/>
                <w:szCs w:val="20"/>
              </w:rPr>
              <w:t>Цель 3 муниципальной программы - создание условий и возможностей для успешной самореализации молодежи, развитие ее потенциала в интересах Советского муниципального района</w:t>
            </w:r>
            <w:r w:rsidRPr="00C5327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5327E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Default="00C5327E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D547C7" w:rsidRDefault="00C5327E" w:rsidP="00BE313C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 xml:space="preserve">Мероприятие </w:t>
            </w:r>
            <w:r>
              <w:rPr>
                <w:sz w:val="20"/>
                <w:szCs w:val="20"/>
                <w:u w:val="single"/>
              </w:rPr>
              <w:t>3</w:t>
            </w:r>
          </w:p>
          <w:p w:rsidR="00C5327E" w:rsidRPr="000818EF" w:rsidRDefault="00C5327E" w:rsidP="0005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</w:t>
            </w:r>
            <w:r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условий и возможностей для успешной самореализации молодежи, развитие ее потенциала </w:t>
            </w:r>
            <w:r w:rsidR="000505AB">
              <w:rPr>
                <w:sz w:val="20"/>
                <w:szCs w:val="20"/>
              </w:rPr>
              <w:t xml:space="preserve"> </w:t>
            </w:r>
            <w:r w:rsidRPr="000818EF">
              <w:rPr>
                <w:sz w:val="20"/>
                <w:szCs w:val="20"/>
              </w:rPr>
              <w:t xml:space="preserve">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2A6DDC" w:rsidRDefault="00C5327E" w:rsidP="00BE313C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A85220" w:rsidRDefault="00C5327E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sz w:val="20"/>
                <w:szCs w:val="20"/>
                <w:lang w:eastAsia="ru-RU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A574BB" w:rsidRDefault="00A574BB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  <w:vertAlign w:val="superscript"/>
        </w:rPr>
      </w:pP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8E4DFB" w:rsidRDefault="00A54EB4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0201E3" w:rsidRPr="003077D6" w:rsidRDefault="000201E3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</w:p>
    <w:p w:rsidR="00A85220" w:rsidRDefault="00A85220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A85220" w:rsidRDefault="00A85220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C5327E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lastRenderedPageBreak/>
        <w:t>III. Структура муниципальной программы</w:t>
      </w:r>
    </w:p>
    <w:tbl>
      <w:tblPr>
        <w:tblW w:w="31186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10"/>
        <w:gridCol w:w="5377"/>
        <w:gridCol w:w="1759"/>
        <w:gridCol w:w="249"/>
        <w:gridCol w:w="240"/>
        <w:gridCol w:w="3705"/>
        <w:gridCol w:w="3828"/>
        <w:gridCol w:w="15158"/>
        <w:gridCol w:w="435"/>
      </w:tblGrid>
      <w:tr w:rsidR="003B0CAB" w:rsidRPr="003B0CAB" w:rsidTr="00655A2A">
        <w:trPr>
          <w:gridAfter w:val="2"/>
          <w:wAfter w:w="1559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655A2A">
        <w:trPr>
          <w:gridAfter w:val="2"/>
          <w:wAfter w:w="1559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655A2A" w:rsidRPr="003B0CAB" w:rsidTr="00655A2A">
        <w:trPr>
          <w:gridAfter w:val="2"/>
          <w:wAfter w:w="15593" w:type="dxa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5A404D" w:rsidRDefault="00655A2A" w:rsidP="00C5327E">
            <w:pPr>
              <w:contextualSpacing/>
              <w:jc w:val="center"/>
            </w:pPr>
            <w:r>
              <w:t>1.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contextualSpacing/>
              <w:jc w:val="center"/>
              <w:rPr>
                <w:sz w:val="28"/>
                <w:szCs w:val="28"/>
              </w:rPr>
            </w:pPr>
            <w:r w:rsidRPr="00A15AF9">
              <w:rPr>
                <w:rStyle w:val="aff"/>
                <w:color w:val="000000"/>
                <w:sz w:val="28"/>
                <w:szCs w:val="28"/>
              </w:rPr>
              <w:t>Подпрограмма 1.</w:t>
            </w:r>
            <w:r w:rsidRPr="00A15AF9">
              <w:rPr>
                <w:color w:val="000000"/>
                <w:sz w:val="28"/>
                <w:szCs w:val="28"/>
              </w:rPr>
              <w:t xml:space="preserve"> </w:t>
            </w:r>
            <w:r w:rsidR="00A15AF9" w:rsidRPr="00A15AF9">
              <w:rPr>
                <w:b/>
                <w:color w:val="000000"/>
                <w:sz w:val="28"/>
                <w:szCs w:val="28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</w:rPr>
              <w:t>Развитие физической культуры и спорта</w:t>
            </w:r>
            <w:r w:rsidR="00A15AF9" w:rsidRPr="00A15AF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»</w:t>
            </w:r>
            <w:r w:rsidR="00A15AF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3B0CAB" w:rsidRPr="003B0CAB" w:rsidTr="00655A2A">
        <w:trPr>
          <w:gridAfter w:val="2"/>
          <w:wAfter w:w="15593" w:type="dxa"/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  <w:r w:rsidR="00655A2A">
              <w:rPr>
                <w:sz w:val="22"/>
                <w:szCs w:val="22"/>
              </w:rPr>
              <w:t>1.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A15AF9" w:rsidRDefault="003B0CAB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3077D6" w:rsidRPr="003077D6">
              <w:t>«</w:t>
            </w:r>
            <w:r w:rsidR="00655A2A" w:rsidRPr="00655A2A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="003077D6" w:rsidRPr="00655A2A">
              <w:rPr>
                <w:sz w:val="22"/>
                <w:szCs w:val="22"/>
              </w:rPr>
              <w:t>»</w:t>
            </w:r>
          </w:p>
        </w:tc>
      </w:tr>
      <w:tr w:rsidR="003B0CAB" w:rsidRPr="003B0CAB" w:rsidTr="00655A2A">
        <w:trPr>
          <w:gridAfter w:val="2"/>
          <w:wAfter w:w="15593" w:type="dxa"/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655A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  <w:r w:rsidR="00655A2A">
              <w:rPr>
                <w:sz w:val="22"/>
                <w:szCs w:val="22"/>
              </w:rPr>
              <w:t>2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71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0E66C6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415961" w:rsidRDefault="000E66C6" w:rsidP="00655A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655A2A">
              <w:rPr>
                <w:sz w:val="22"/>
                <w:szCs w:val="22"/>
              </w:rPr>
              <w:t>3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66C6" w:rsidRPr="00642592" w:rsidRDefault="000C299C" w:rsidP="000505AB">
            <w:pPr>
              <w:ind w:firstLine="709"/>
              <w:rPr>
                <w:b/>
                <w:i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1. </w:t>
            </w:r>
            <w:r w:rsidR="000505AB">
              <w:rPr>
                <w:sz w:val="20"/>
                <w:szCs w:val="20"/>
              </w:rPr>
              <w:t>С</w:t>
            </w:r>
            <w:r w:rsidR="000505AB" w:rsidRPr="000818EF">
              <w:rPr>
                <w:sz w:val="20"/>
                <w:szCs w:val="20"/>
              </w:rPr>
              <w:t>оздани</w:t>
            </w:r>
            <w:r w:rsidR="000505AB">
              <w:rPr>
                <w:sz w:val="20"/>
                <w:szCs w:val="20"/>
              </w:rPr>
              <w:t>е</w:t>
            </w:r>
            <w:r w:rsidR="000505AB"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633427" w:rsidRDefault="00642592" w:rsidP="0064259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Популяризация здорового образа жизни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D6" w:rsidRPr="00633427" w:rsidRDefault="000505AB" w:rsidP="00A574BB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0"/>
                <w:szCs w:val="20"/>
              </w:rPr>
              <w:t>Уровень с</w:t>
            </w:r>
            <w:r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655A2A" w:rsidRPr="003B0CAB" w:rsidTr="00655A2A">
        <w:trPr>
          <w:gridAfter w:val="1"/>
          <w:wAfter w:w="435" w:type="dxa"/>
          <w:trHeight w:val="460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A15AF9">
              <w:rPr>
                <w:b/>
                <w:sz w:val="28"/>
                <w:szCs w:val="28"/>
              </w:rPr>
              <w:t>Подпрограмма 2.</w:t>
            </w:r>
            <w:r w:rsidRPr="00A15AF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15AF9">
              <w:rPr>
                <w:b/>
                <w:color w:val="000000"/>
                <w:sz w:val="28"/>
                <w:szCs w:val="28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</w:rPr>
              <w:t>Развитие туризма и приобщения граждан к культурному и природному наследию</w:t>
            </w:r>
            <w:r w:rsidR="00A15AF9">
              <w:rPr>
                <w:b/>
                <w:color w:val="000000"/>
                <w:sz w:val="28"/>
                <w:szCs w:val="28"/>
              </w:rPr>
              <w:t>»</w:t>
            </w:r>
            <w:r w:rsidRPr="00A15AF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5158" w:type="dxa"/>
            <w:vAlign w:val="center"/>
          </w:tcPr>
          <w:p w:rsidR="00655A2A" w:rsidRDefault="00655A2A" w:rsidP="00BE313C">
            <w:pPr>
              <w:contextualSpacing/>
              <w:rPr>
                <w:sz w:val="20"/>
                <w:szCs w:val="20"/>
              </w:rPr>
            </w:pPr>
          </w:p>
        </w:tc>
      </w:tr>
      <w:tr w:rsidR="00655A2A" w:rsidRPr="003B0CAB" w:rsidTr="00655A2A">
        <w:trPr>
          <w:trHeight w:val="460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2.1.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="00A15AF9" w:rsidRPr="00A15AF9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A15AF9">
              <w:rPr>
                <w:sz w:val="22"/>
                <w:szCs w:val="22"/>
              </w:rPr>
              <w:t>»</w:t>
            </w:r>
          </w:p>
        </w:tc>
        <w:tc>
          <w:tcPr>
            <w:tcW w:w="15593" w:type="dxa"/>
            <w:gridSpan w:val="2"/>
            <w:vAlign w:val="center"/>
          </w:tcPr>
          <w:p w:rsidR="00655A2A" w:rsidRDefault="00655A2A" w:rsidP="00BE313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15AF9" w:rsidRPr="003B0CAB" w:rsidTr="0034105E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A15AF9" w:rsidP="00A15AF9">
            <w:pPr>
              <w:contextualSpacing/>
              <w:jc w:val="center"/>
            </w:pPr>
            <w:r w:rsidRPr="00A15AF9">
              <w:t>2.2.</w:t>
            </w:r>
          </w:p>
        </w:tc>
        <w:tc>
          <w:tcPr>
            <w:tcW w:w="739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415961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A15AF9" w:rsidRPr="00CC7F7A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777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15AF9" w:rsidRPr="00415961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A15AF9" w:rsidRPr="00415961" w:rsidRDefault="00A15AF9" w:rsidP="00BE313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655A2A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</w:t>
            </w:r>
            <w:r w:rsidR="00655A2A" w:rsidRPr="00A15AF9">
              <w:t>.3.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FC2440" w:rsidRDefault="00655A2A" w:rsidP="000505AB">
            <w:pPr>
              <w:ind w:firstLine="709"/>
              <w:rPr>
                <w:color w:val="000000"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2. </w:t>
            </w:r>
            <w:r w:rsidR="000505AB">
              <w:rPr>
                <w:sz w:val="20"/>
                <w:szCs w:val="20"/>
              </w:rPr>
              <w:t>Р</w:t>
            </w:r>
            <w:r w:rsidR="000505AB" w:rsidRPr="000818EF">
              <w:rPr>
                <w:sz w:val="20"/>
                <w:szCs w:val="20"/>
              </w:rPr>
              <w:t>азвити</w:t>
            </w:r>
            <w:r w:rsidR="000505AB">
              <w:rPr>
                <w:sz w:val="20"/>
                <w:szCs w:val="20"/>
              </w:rPr>
              <w:t>я</w:t>
            </w:r>
            <w:r w:rsidR="000505AB" w:rsidRPr="000818EF">
              <w:rPr>
                <w:sz w:val="20"/>
                <w:szCs w:val="20"/>
              </w:rPr>
              <w:t xml:space="preserve"> туризма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633427" w:rsidRDefault="00655A2A" w:rsidP="000505A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Повышение уровня вовлеченности населения в </w:t>
            </w:r>
            <w:r w:rsidR="000505AB">
              <w:rPr>
                <w:sz w:val="22"/>
                <w:szCs w:val="22"/>
              </w:rPr>
              <w:t>развитие туризма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642592" w:rsidRDefault="000505AB" w:rsidP="000505AB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15AF9" w:rsidRPr="003B0CAB" w:rsidTr="00165E23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A15AF9" w:rsidP="00A15AF9">
            <w:pPr>
              <w:contextualSpacing/>
              <w:jc w:val="center"/>
            </w:pPr>
            <w:r>
              <w:t>3.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A15AF9" w:rsidRDefault="00A15AF9" w:rsidP="0064259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A15AF9">
              <w:rPr>
                <w:b/>
                <w:sz w:val="28"/>
                <w:szCs w:val="28"/>
              </w:rPr>
              <w:t>Подпрограмма 3.</w:t>
            </w:r>
            <w:r w:rsidRPr="00A15AF9">
              <w:rPr>
                <w:b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  <w:highlight w:val="white"/>
              </w:rPr>
              <w:t>Развитие молодежной политики и патриотического воспитания</w:t>
            </w:r>
            <w:r>
              <w:rPr>
                <w:b/>
                <w:color w:val="000000"/>
                <w:sz w:val="28"/>
                <w:szCs w:val="28"/>
              </w:rPr>
              <w:t>».</w:t>
            </w:r>
          </w:p>
        </w:tc>
      </w:tr>
      <w:tr w:rsidR="00A15AF9" w:rsidRPr="003B0CAB" w:rsidTr="00EA56ED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3.1.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A15AF9" w:rsidRDefault="00A15AF9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</w:tc>
      </w:tr>
      <w:tr w:rsidR="00A15AF9" w:rsidRPr="003B0CAB" w:rsidTr="00947EA8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3.2.</w:t>
            </w:r>
          </w:p>
        </w:tc>
        <w:tc>
          <w:tcPr>
            <w:tcW w:w="76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415961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A15AF9" w:rsidRPr="00CC7F7A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75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15AF9" w:rsidRPr="00415961" w:rsidRDefault="00A15AF9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A15AF9" w:rsidRPr="00415961" w:rsidRDefault="00A15AF9" w:rsidP="00BE313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A15AF9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3.3.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734BCC" w:rsidP="00734BCC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3. С</w:t>
            </w:r>
            <w:r w:rsidR="000505AB" w:rsidRPr="000505AB">
              <w:rPr>
                <w:sz w:val="22"/>
                <w:szCs w:val="22"/>
              </w:rPr>
              <w:t>оздани</w:t>
            </w:r>
            <w:r>
              <w:rPr>
                <w:sz w:val="22"/>
                <w:szCs w:val="22"/>
              </w:rPr>
              <w:t>е</w:t>
            </w:r>
            <w:r w:rsidR="000505AB" w:rsidRPr="000505AB">
              <w:rPr>
                <w:sz w:val="22"/>
                <w:szCs w:val="22"/>
              </w:rPr>
              <w:t xml:space="preserve"> условий и возможностей для успешной самореализации молодежи, развитие ее потенциала в интересах  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0505AB" w:rsidP="00FC2440">
            <w:pPr>
              <w:pStyle w:val="Default"/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>Повышение уровня успешной самореализации молодежи, развитие ее потенциала в интересах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0505AB" w:rsidP="000505AB">
            <w:pPr>
              <w:contextualSpacing/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 xml:space="preserve">Уровень создания условий и возможностей для успешной самореализации молодежи, развитие ее потенциала в интересах  </w:t>
            </w:r>
          </w:p>
        </w:tc>
      </w:tr>
    </w:tbl>
    <w:p w:rsidR="00A70F90" w:rsidRDefault="00A70F90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Pr="003B0C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lastRenderedPageBreak/>
        <w:t>IV. Финансовое обеспечение муниципальной программы</w:t>
      </w:r>
    </w:p>
    <w:p w:rsidR="00F708EC" w:rsidRPr="002E7EBE" w:rsidRDefault="00F708EC" w:rsidP="00D20349">
      <w:pPr>
        <w:shd w:val="clear" w:color="FFFFFF" w:fill="FFFFFF"/>
        <w:ind w:firstLine="709"/>
        <w:contextualSpacing/>
        <w:jc w:val="center"/>
      </w:pP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755893" w:rsidP="0040586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0201E3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05AB" w:rsidRPr="000505AB" w:rsidRDefault="000505AB" w:rsidP="000505AB">
            <w:pPr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>Муниципальная программа «Развитие физической культуры, спорта, туризма и молодежной политики на территории Советского муниципального района Саратовской области»</w:t>
            </w:r>
          </w:p>
          <w:p w:rsidR="000201E3" w:rsidRPr="000505AB" w:rsidRDefault="000201E3" w:rsidP="000201E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141</w:t>
            </w:r>
            <w:r w:rsidR="000201E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81</w:t>
            </w:r>
            <w:r w:rsidR="000201E3" w:rsidRPr="006B214F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0201E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Default="00755893" w:rsidP="00BE313C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BE313C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BE313C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359DD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755893" w:rsidRPr="00415961" w:rsidRDefault="00755893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6859" w:rsidRDefault="00755893" w:rsidP="00AD22E6">
            <w:pPr>
              <w:contextualSpacing/>
              <w:rPr>
                <w:bCs/>
                <w:iCs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Pr="003077D6">
              <w:t>«</w:t>
            </w:r>
            <w:r w:rsidRPr="00655A2A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Pr="00655A2A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136,0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80,0 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14,0</w:t>
            </w:r>
          </w:p>
        </w:tc>
      </w:tr>
      <w:tr w:rsidR="00755893" w:rsidRPr="00415961" w:rsidTr="006359DD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359DD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359DD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33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Default="00755893" w:rsidP="00BE313C">
            <w:pPr>
              <w:jc w:val="center"/>
            </w:pPr>
            <w:r w:rsidRPr="00032BD9">
              <w:rPr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BE313C">
            <w:pPr>
              <w:jc w:val="center"/>
            </w:pPr>
            <w:r w:rsidRPr="00032BD9">
              <w:rPr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BE313C">
            <w:pPr>
              <w:jc w:val="center"/>
            </w:pPr>
            <w:r w:rsidRPr="00032BD9">
              <w:rPr>
                <w:sz w:val="22"/>
                <w:szCs w:val="22"/>
              </w:rPr>
              <w:t>14,0</w:t>
            </w:r>
          </w:p>
        </w:tc>
      </w:tr>
      <w:tr w:rsidR="00755893" w:rsidRPr="00415961" w:rsidTr="006359DD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CD4DB7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A15AF9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</w:tr>
      <w:tr w:rsidR="00755893" w:rsidRPr="00415961" w:rsidTr="00CD4DB7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CD4DB7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CD4DB7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CD4DB7">
        <w:tc>
          <w:tcPr>
            <w:tcW w:w="4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783649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5589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1,0</w:t>
            </w:r>
          </w:p>
        </w:tc>
      </w:tr>
      <w:tr w:rsidR="00755893" w:rsidRPr="00415961" w:rsidTr="00783649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75589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783649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75589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0,0 </w:t>
            </w: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B214F" w:rsidRPr="00415961" w:rsidTr="00783649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Pr="00415961" w:rsidRDefault="006B214F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Pr="00415961" w:rsidRDefault="006B214F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Pr="00415961" w:rsidRDefault="006B214F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Pr="00415961" w:rsidRDefault="006B214F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Pr="00415961" w:rsidRDefault="006B214F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Default="006B214F" w:rsidP="00BE313C">
            <w:pPr>
              <w:jc w:val="center"/>
            </w:pPr>
            <w:r w:rsidRPr="00663522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214F" w:rsidRDefault="006B214F" w:rsidP="00BE313C">
            <w:pPr>
              <w:jc w:val="center"/>
            </w:pPr>
            <w:r w:rsidRPr="00663522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14F" w:rsidRDefault="006B214F" w:rsidP="00BE313C">
            <w:pPr>
              <w:jc w:val="center"/>
            </w:pPr>
            <w:r w:rsidRPr="00663522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14F" w:rsidRDefault="006B214F" w:rsidP="00BE313C">
            <w:pPr>
              <w:jc w:val="center"/>
            </w:pPr>
            <w:r w:rsidRPr="00663522">
              <w:rPr>
                <w:sz w:val="22"/>
                <w:szCs w:val="22"/>
              </w:rPr>
              <w:t>1,0</w:t>
            </w:r>
          </w:p>
        </w:tc>
      </w:tr>
      <w:tr w:rsidR="00755893" w:rsidRPr="00415961" w:rsidTr="00783649">
        <w:tc>
          <w:tcPr>
            <w:tcW w:w="4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A94DF6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2E7EBE" w:rsidRDefault="00416859" w:rsidP="00416859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lastRenderedPageBreak/>
        <w:t>П</w:t>
      </w:r>
      <w:r w:rsidR="006F2A55" w:rsidRPr="002E7EBE">
        <w:rPr>
          <w:b/>
          <w:highlight w:val="white"/>
        </w:rPr>
        <w:t>аспорт</w:t>
      </w:r>
    </w:p>
    <w:p w:rsidR="006F2A55" w:rsidRPr="002E7EBE" w:rsidRDefault="006F2A55" w:rsidP="00731706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731706" w:rsidRDefault="00731706" w:rsidP="00731706">
      <w:pPr>
        <w:jc w:val="center"/>
        <w:rPr>
          <w:b/>
          <w:sz w:val="22"/>
          <w:szCs w:val="22"/>
        </w:rPr>
      </w:pPr>
      <w:r w:rsidRPr="00731706">
        <w:rPr>
          <w:b/>
        </w:rPr>
        <w:t>«</w:t>
      </w:r>
      <w:r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Pr="00731706">
        <w:rPr>
          <w:b/>
          <w:sz w:val="22"/>
          <w:szCs w:val="22"/>
        </w:rPr>
        <w:t>»</w:t>
      </w:r>
    </w:p>
    <w:p w:rsidR="00731706" w:rsidRPr="00731706" w:rsidRDefault="00731706" w:rsidP="00731706">
      <w:pPr>
        <w:jc w:val="center"/>
        <w:rPr>
          <w:b/>
          <w:sz w:val="22"/>
          <w:szCs w:val="22"/>
        </w:rPr>
      </w:pP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416859" w:rsidRDefault="006F2A55" w:rsidP="00FC2440">
      <w:pPr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31706" w:rsidRDefault="00D5796F" w:rsidP="00FC244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>Основной целью процессных мероприятий</w:t>
            </w:r>
            <w:r w:rsidR="00880587" w:rsidRPr="00731706">
              <w:rPr>
                <w:sz w:val="22"/>
                <w:szCs w:val="22"/>
              </w:rPr>
              <w:t xml:space="preserve"> является: - </w:t>
            </w:r>
            <w:r w:rsidR="00731706" w:rsidRPr="00731706">
              <w:rPr>
                <w:sz w:val="22"/>
                <w:szCs w:val="22"/>
              </w:rPr>
              <w:t>уровень создания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2E7EBE" w:rsidRDefault="006F2A55" w:rsidP="00FC2440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6E174F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FC2440" w:rsidP="008C6964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1706" w:rsidRPr="00731706">
              <w:rPr>
                <w:sz w:val="22"/>
                <w:szCs w:val="22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FC2440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731706" w:rsidP="00A942B1">
            <w:pPr>
              <w:contextualSpacing/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>уровень создания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2E7EBE" w:rsidRDefault="006F2A55" w:rsidP="00FE300A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D547C7" w:rsidP="00D547C7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FE300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FE300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1. Проведен</w:t>
            </w:r>
            <w:r w:rsidR="00D514DE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</w:t>
            </w:r>
            <w:r w:rsidR="00D514DE">
              <w:rPr>
                <w:sz w:val="20"/>
                <w:szCs w:val="20"/>
              </w:rPr>
              <w:t>спортивные мероприятия</w:t>
            </w:r>
          </w:p>
          <w:p w:rsidR="00FE300A" w:rsidRPr="008E4DFB" w:rsidRDefault="00FE300A" w:rsidP="00FE300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</w:t>
            </w:r>
            <w:r w:rsidR="00D514DE">
              <w:rPr>
                <w:sz w:val="22"/>
                <w:szCs w:val="22"/>
              </w:rPr>
              <w:t xml:space="preserve">спортивных </w:t>
            </w:r>
            <w:r>
              <w:rPr>
                <w:sz w:val="22"/>
                <w:szCs w:val="22"/>
              </w:rPr>
              <w:t>мероприятий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EE3DC4" w:rsidRDefault="00FE300A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</w:t>
            </w:r>
            <w:r w:rsidR="00D514DE">
              <w:rPr>
                <w:sz w:val="22"/>
                <w:szCs w:val="22"/>
              </w:rPr>
              <w:t xml:space="preserve">спортивных </w:t>
            </w:r>
            <w:r>
              <w:rPr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FE300A" w:rsidRPr="00FC2440" w:rsidRDefault="006F2A55" w:rsidP="00FE300A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</w:rPr>
        <w:t xml:space="preserve">IV. Финансовое обеспечение </w:t>
      </w:r>
      <w:r w:rsidR="00601FC8" w:rsidRPr="002E7EBE">
        <w:rPr>
          <w:b/>
        </w:rPr>
        <w:t xml:space="preserve">комплекса процессных мероприятий </w:t>
      </w:r>
      <w:r w:rsidR="00D514DE" w:rsidRPr="00731706">
        <w:rPr>
          <w:b/>
        </w:rPr>
        <w:t>«</w:t>
      </w:r>
      <w:r w:rsidR="00D514DE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D514DE" w:rsidRPr="00731706">
        <w:rPr>
          <w:b/>
          <w:sz w:val="22"/>
          <w:szCs w:val="22"/>
        </w:rPr>
        <w:t>»</w:t>
      </w:r>
    </w:p>
    <w:p w:rsidR="0095177F" w:rsidRPr="00601FC8" w:rsidRDefault="0095177F" w:rsidP="00601FC8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9712E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942B1" w:rsidRDefault="00FE3BF0" w:rsidP="00D5796F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6C75C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FE300A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D8185E" w:rsidRDefault="00FE300A" w:rsidP="00D5796F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D514DE" w:rsidRPr="00D514DE" w:rsidRDefault="00D514DE" w:rsidP="00D514DE">
            <w:pPr>
              <w:rPr>
                <w:sz w:val="22"/>
                <w:szCs w:val="22"/>
              </w:rPr>
            </w:pPr>
            <w:r w:rsidRPr="00D514DE">
              <w:t>«</w:t>
            </w:r>
            <w:r w:rsidRPr="00D514DE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Pr="00D514DE">
              <w:rPr>
                <w:sz w:val="22"/>
                <w:szCs w:val="22"/>
              </w:rPr>
              <w:t>»</w:t>
            </w:r>
          </w:p>
          <w:p w:rsidR="00FE300A" w:rsidRPr="00D8185E" w:rsidRDefault="00FE300A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514D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  <w:r w:rsidR="00FE300A" w:rsidRPr="00FE300A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514D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F7FE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F7FE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514D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E300A" w:rsidRDefault="006C75C9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514DE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14DE" w:rsidRPr="00D8185E" w:rsidRDefault="00D514DE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E300A" w:rsidRDefault="00D514DE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>136,0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>80,0 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>14,0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jc w:val="center"/>
            </w:pPr>
            <w:r w:rsidRPr="00D514DE">
              <w:rPr>
                <w:sz w:val="22"/>
                <w:szCs w:val="22"/>
              </w:rPr>
              <w:t>14,0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jc w:val="center"/>
            </w:pPr>
            <w:r w:rsidRPr="00D514DE">
              <w:rPr>
                <w:sz w:val="22"/>
                <w:szCs w:val="22"/>
              </w:rPr>
              <w:t>14,0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D514DE" w:rsidP="00BE313C">
            <w:pPr>
              <w:jc w:val="center"/>
            </w:pPr>
            <w:r w:rsidRPr="00D514DE">
              <w:rPr>
                <w:sz w:val="22"/>
                <w:szCs w:val="22"/>
              </w:rPr>
              <w:t>14,0</w:t>
            </w:r>
          </w:p>
        </w:tc>
      </w:tr>
      <w:tr w:rsidR="006C75C9" w:rsidRPr="00415961" w:rsidTr="0095177F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Default="006F2A55" w:rsidP="00601FC8">
      <w:pPr>
        <w:jc w:val="center"/>
        <w:rPr>
          <w:b/>
          <w:sz w:val="22"/>
          <w:szCs w:val="22"/>
        </w:rPr>
      </w:pPr>
      <w:r w:rsidRPr="002E7EBE">
        <w:rPr>
          <w:b/>
          <w:highlight w:val="white"/>
        </w:rPr>
        <w:t>V. План реализации комплекса процессных мероприятий</w:t>
      </w:r>
      <w:r w:rsidR="00601FC8">
        <w:rPr>
          <w:b/>
        </w:rPr>
        <w:t xml:space="preserve"> </w:t>
      </w:r>
      <w:r w:rsidR="00D514DE" w:rsidRPr="00731706">
        <w:rPr>
          <w:b/>
        </w:rPr>
        <w:t>«</w:t>
      </w:r>
      <w:r w:rsidR="00D514DE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D514DE" w:rsidRPr="00731706">
        <w:rPr>
          <w:b/>
          <w:sz w:val="22"/>
          <w:szCs w:val="22"/>
        </w:rPr>
        <w:t>»</w:t>
      </w:r>
    </w:p>
    <w:p w:rsidR="00D514DE" w:rsidRPr="00601FC8" w:rsidRDefault="00D514DE" w:rsidP="00601FC8">
      <w:pPr>
        <w:jc w:val="center"/>
        <w:rPr>
          <w:b/>
          <w:bCs/>
          <w:iCs/>
        </w:rPr>
      </w:pP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F15D4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DF7FE8" w:rsidRDefault="00F9448F" w:rsidP="00DF7FE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DF7FE8">
              <w:rPr>
                <w:sz w:val="22"/>
                <w:szCs w:val="22"/>
              </w:rPr>
              <w:t xml:space="preserve"> 1. </w:t>
            </w:r>
            <w:r w:rsidR="00D514DE" w:rsidRPr="00731706">
              <w:rPr>
                <w:sz w:val="22"/>
                <w:szCs w:val="22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B166B8" w:rsidRDefault="008F75DF" w:rsidP="00D5796F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8F75DF" w:rsidP="00D514DE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D514DE" w:rsidRPr="00D514DE">
              <w:rPr>
                <w:sz w:val="22"/>
                <w:szCs w:val="22"/>
              </w:rPr>
              <w:t>Проведены спортивные мероприятия</w:t>
            </w:r>
          </w:p>
          <w:p w:rsidR="008F75DF" w:rsidRPr="008E4DFB" w:rsidRDefault="008F75DF" w:rsidP="005C46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1.1.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D514DE" w:rsidP="00D8185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контракт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</w:tbl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Pr="002E7EBE" w:rsidRDefault="00D514DE" w:rsidP="00D514DE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lastRenderedPageBreak/>
        <w:t>П</w:t>
      </w:r>
      <w:r w:rsidRPr="002E7EBE">
        <w:rPr>
          <w:b/>
          <w:highlight w:val="white"/>
        </w:rPr>
        <w:t>аспорт</w:t>
      </w:r>
    </w:p>
    <w:p w:rsidR="00D514DE" w:rsidRPr="002E7EBE" w:rsidRDefault="00D514DE" w:rsidP="00D514DE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D514DE" w:rsidRPr="00FA6281" w:rsidRDefault="00D514DE" w:rsidP="00D514DE">
      <w:pPr>
        <w:jc w:val="center"/>
        <w:rPr>
          <w:b/>
          <w:sz w:val="22"/>
          <w:szCs w:val="22"/>
        </w:rPr>
      </w:pP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D514DE" w:rsidRPr="00731706" w:rsidRDefault="00D514DE" w:rsidP="00D514DE">
      <w:pPr>
        <w:jc w:val="center"/>
        <w:rPr>
          <w:b/>
          <w:sz w:val="22"/>
          <w:szCs w:val="22"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t xml:space="preserve">Основные положения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ind w:left="360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D514DE" w:rsidRPr="00415961" w:rsidTr="00BE313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31706" w:rsidRDefault="00D514DE" w:rsidP="00FA6281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 xml:space="preserve">Основной целью процессных мероприятий является: - </w:t>
            </w:r>
            <w:r w:rsidR="00FA6281">
              <w:rPr>
                <w:sz w:val="22"/>
                <w:szCs w:val="22"/>
              </w:rPr>
              <w:t xml:space="preserve">уровень </w:t>
            </w:r>
            <w:r w:rsidR="00FA6281">
              <w:rPr>
                <w:sz w:val="20"/>
                <w:szCs w:val="20"/>
              </w:rPr>
              <w:t>р</w:t>
            </w:r>
            <w:r w:rsidR="00FA6281" w:rsidRPr="000818EF">
              <w:rPr>
                <w:sz w:val="20"/>
                <w:szCs w:val="20"/>
              </w:rPr>
              <w:t>азвити</w:t>
            </w:r>
            <w:r w:rsidR="00FA6281">
              <w:rPr>
                <w:sz w:val="20"/>
                <w:szCs w:val="20"/>
              </w:rPr>
              <w:t>я</w:t>
            </w:r>
            <w:r w:rsidR="00FA6281" w:rsidRPr="000818EF">
              <w:rPr>
                <w:sz w:val="20"/>
                <w:szCs w:val="20"/>
              </w:rPr>
              <w:t xml:space="preserve"> туризма </w:t>
            </w:r>
            <w:r w:rsidR="00FA6281">
              <w:rPr>
                <w:sz w:val="20"/>
                <w:szCs w:val="20"/>
              </w:rPr>
              <w:t xml:space="preserve"> </w:t>
            </w:r>
          </w:p>
        </w:tc>
      </w:tr>
    </w:tbl>
    <w:p w:rsidR="00D514DE" w:rsidRPr="00415961" w:rsidRDefault="00D514DE" w:rsidP="00D514DE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t xml:space="preserve">Показатели реализации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D514DE" w:rsidRPr="00415961" w:rsidTr="00BE313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514DE" w:rsidRPr="00415961" w:rsidTr="00BE313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>
              <w:rPr>
                <w:sz w:val="22"/>
                <w:szCs w:val="22"/>
              </w:rPr>
              <w:t>г.</w:t>
            </w:r>
          </w:p>
        </w:tc>
      </w:tr>
      <w:tr w:rsidR="00D514DE" w:rsidRPr="00415961" w:rsidTr="00BE313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D514DE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734BCC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Развитие туризма</w:t>
            </w:r>
          </w:p>
        </w:tc>
      </w:tr>
      <w:tr w:rsidR="00D514DE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FA6281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  <w:highlight w:val="white"/>
        </w:rPr>
        <w:t xml:space="preserve">Перечень мероприятий (результатов) комплекса процессных мероприятий </w:t>
      </w:r>
      <w:r w:rsidRPr="00FA6281">
        <w:rPr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D514DE" w:rsidRPr="00415961" w:rsidTr="00BE313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2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D514DE" w:rsidRPr="00415961" w:rsidTr="00BE313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D514DE" w:rsidRPr="00415961" w:rsidTr="00BE313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D514DE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8E4DFB" w:rsidRDefault="00D514DE" w:rsidP="00FA628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FA6281">
              <w:rPr>
                <w:sz w:val="20"/>
                <w:szCs w:val="20"/>
              </w:rPr>
              <w:t>С</w:t>
            </w:r>
            <w:r w:rsidR="00FA6281" w:rsidRPr="00FA6281">
              <w:rPr>
                <w:sz w:val="22"/>
                <w:szCs w:val="22"/>
              </w:rPr>
              <w:t>формирован</w:t>
            </w:r>
            <w:r w:rsidR="00FA6281">
              <w:rPr>
                <w:sz w:val="22"/>
                <w:szCs w:val="22"/>
              </w:rPr>
              <w:t>ы</w:t>
            </w:r>
            <w:r w:rsidR="00FA6281" w:rsidRPr="00FA6281">
              <w:rPr>
                <w:sz w:val="22"/>
                <w:szCs w:val="22"/>
              </w:rPr>
              <w:t xml:space="preserve"> новы</w:t>
            </w:r>
            <w:r w:rsidR="00FA6281">
              <w:rPr>
                <w:sz w:val="22"/>
                <w:szCs w:val="22"/>
              </w:rPr>
              <w:t>е</w:t>
            </w:r>
            <w:r w:rsidR="00FA6281" w:rsidRPr="00FA6281">
              <w:rPr>
                <w:sz w:val="22"/>
                <w:szCs w:val="22"/>
              </w:rPr>
              <w:t xml:space="preserve"> объект</w:t>
            </w:r>
            <w:r w:rsidR="00FA6281">
              <w:rPr>
                <w:sz w:val="22"/>
                <w:szCs w:val="22"/>
              </w:rPr>
              <w:t>ы</w:t>
            </w:r>
            <w:r w:rsidR="00FA6281" w:rsidRPr="00FA6281">
              <w:rPr>
                <w:sz w:val="22"/>
                <w:szCs w:val="22"/>
              </w:rPr>
              <w:t xml:space="preserve"> экскурсионного показа</w:t>
            </w:r>
            <w:r w:rsidR="00FA6281" w:rsidRPr="008E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E51B9E" w:rsidP="00E51B9E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Ф</w:t>
            </w:r>
            <w:r w:rsidRPr="00FA6281">
              <w:rPr>
                <w:sz w:val="22"/>
                <w:szCs w:val="22"/>
              </w:rPr>
              <w:t>ормирован</w:t>
            </w:r>
            <w:r>
              <w:rPr>
                <w:sz w:val="22"/>
                <w:szCs w:val="22"/>
              </w:rPr>
              <w:t>ие</w:t>
            </w:r>
            <w:r w:rsidRPr="00FA6281">
              <w:rPr>
                <w:sz w:val="22"/>
                <w:szCs w:val="22"/>
              </w:rPr>
              <w:t xml:space="preserve"> новы</w:t>
            </w:r>
            <w:r>
              <w:rPr>
                <w:sz w:val="22"/>
                <w:szCs w:val="22"/>
              </w:rPr>
              <w:t>х</w:t>
            </w:r>
            <w:r w:rsidRPr="00FA6281">
              <w:rPr>
                <w:sz w:val="22"/>
                <w:szCs w:val="22"/>
              </w:rPr>
              <w:t xml:space="preserve"> объект</w:t>
            </w:r>
            <w:r>
              <w:rPr>
                <w:sz w:val="22"/>
                <w:szCs w:val="22"/>
              </w:rPr>
              <w:t>ов</w:t>
            </w:r>
            <w:r w:rsidRPr="00FA6281">
              <w:rPr>
                <w:sz w:val="22"/>
                <w:szCs w:val="22"/>
              </w:rPr>
              <w:t xml:space="preserve"> экскурсионного показа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EE3DC4" w:rsidRDefault="00E51B9E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Ф</w:t>
            </w:r>
            <w:r w:rsidRPr="00FA6281">
              <w:rPr>
                <w:sz w:val="22"/>
                <w:szCs w:val="22"/>
              </w:rPr>
              <w:t>ормирован</w:t>
            </w:r>
            <w:r>
              <w:rPr>
                <w:sz w:val="22"/>
                <w:szCs w:val="22"/>
              </w:rPr>
              <w:t>ие</w:t>
            </w:r>
            <w:r w:rsidRPr="00FA6281">
              <w:rPr>
                <w:sz w:val="22"/>
                <w:szCs w:val="22"/>
              </w:rPr>
              <w:t xml:space="preserve"> новы</w:t>
            </w:r>
            <w:r>
              <w:rPr>
                <w:sz w:val="22"/>
                <w:szCs w:val="22"/>
              </w:rPr>
              <w:t>х</w:t>
            </w:r>
            <w:r w:rsidRPr="00FA6281">
              <w:rPr>
                <w:sz w:val="22"/>
                <w:szCs w:val="22"/>
              </w:rPr>
              <w:t xml:space="preserve"> объект</w:t>
            </w:r>
            <w:r>
              <w:rPr>
                <w:sz w:val="22"/>
                <w:szCs w:val="22"/>
              </w:rPr>
              <w:t>ов</w:t>
            </w:r>
            <w:r w:rsidRPr="00FA6281">
              <w:rPr>
                <w:sz w:val="22"/>
                <w:szCs w:val="22"/>
              </w:rPr>
              <w:t xml:space="preserve"> экскурсионного показа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lastRenderedPageBreak/>
        <w:t xml:space="preserve">Финансовое обеспечение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D514DE" w:rsidRPr="00415961" w:rsidTr="00BE313C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14DE" w:rsidRPr="00A942B1" w:rsidRDefault="00D514DE" w:rsidP="00BE313C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D514DE" w:rsidRPr="00415961" w:rsidTr="00BE313C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BE313C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D514DE" w:rsidRPr="00415961" w:rsidTr="00BE313C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36026B" w:rsidRDefault="00D514DE" w:rsidP="00BE313C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E51B9E" w:rsidRPr="00415961" w:rsidTr="00BE313C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D8185E" w:rsidRDefault="00E51B9E" w:rsidP="00BE313C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E51B9E" w:rsidRPr="00E51B9E" w:rsidRDefault="00E51B9E" w:rsidP="00E51B9E">
            <w:pPr>
              <w:rPr>
                <w:sz w:val="22"/>
                <w:szCs w:val="22"/>
              </w:rPr>
            </w:pPr>
            <w:r w:rsidRPr="00E51B9E">
              <w:t>«</w:t>
            </w:r>
            <w:r w:rsidRPr="00E51B9E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E51B9E">
              <w:rPr>
                <w:sz w:val="22"/>
                <w:szCs w:val="22"/>
              </w:rPr>
              <w:t>»</w:t>
            </w:r>
          </w:p>
          <w:p w:rsidR="00E51B9E" w:rsidRPr="00E51B9E" w:rsidRDefault="00E51B9E" w:rsidP="00E51B9E">
            <w:pPr>
              <w:pStyle w:val="a9"/>
              <w:ind w:left="1080"/>
            </w:pPr>
          </w:p>
          <w:p w:rsidR="00E51B9E" w:rsidRPr="00D8185E" w:rsidRDefault="00E51B9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E51B9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</w:tr>
      <w:tr w:rsidR="00D514DE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14DE" w:rsidRPr="00D8185E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E51B9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514DE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14DE" w:rsidRPr="00D8185E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E300A" w:rsidRDefault="00D514DE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51B9E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1B9E" w:rsidRPr="00D8185E" w:rsidRDefault="00E51B9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FE300A" w:rsidRDefault="00E51B9E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E51B9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514DE" w:rsidRPr="00415961" w:rsidTr="00BE313C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514DE" w:rsidRPr="00D8185E" w:rsidRDefault="00D514DE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D514DE" w:rsidRPr="00415961" w:rsidRDefault="00D514DE" w:rsidP="00E51B9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D514DE" w:rsidRDefault="00D514DE" w:rsidP="00D514DE">
      <w:pPr>
        <w:shd w:val="clear" w:color="FFFFFF" w:fill="FFFFFF"/>
        <w:contextualSpacing/>
        <w:jc w:val="center"/>
        <w:rPr>
          <w:b/>
          <w:highlight w:val="white"/>
        </w:rPr>
      </w:pPr>
    </w:p>
    <w:p w:rsidR="00D514DE" w:rsidRPr="00D514DE" w:rsidRDefault="00D514DE" w:rsidP="00D514DE">
      <w:pPr>
        <w:jc w:val="center"/>
        <w:rPr>
          <w:b/>
          <w:sz w:val="22"/>
          <w:szCs w:val="22"/>
        </w:rPr>
      </w:pPr>
      <w:r w:rsidRPr="00D514DE">
        <w:rPr>
          <w:b/>
          <w:highlight w:val="white"/>
        </w:rPr>
        <w:t>V. План реализации комплекса процессных мероприятий</w:t>
      </w:r>
      <w:r w:rsidRPr="00D514DE">
        <w:rPr>
          <w:b/>
        </w:rPr>
        <w:t xml:space="preserve"> </w:t>
      </w:r>
      <w:r w:rsidRPr="00D514DE">
        <w:rPr>
          <w:b/>
          <w:sz w:val="22"/>
          <w:szCs w:val="22"/>
        </w:rPr>
        <w:t>«</w:t>
      </w:r>
      <w:r w:rsidRPr="00D514DE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D514DE">
        <w:rPr>
          <w:b/>
          <w:sz w:val="22"/>
          <w:szCs w:val="22"/>
        </w:rPr>
        <w:t>»</w:t>
      </w:r>
    </w:p>
    <w:p w:rsidR="00D514DE" w:rsidRPr="00601FC8" w:rsidRDefault="00D514DE" w:rsidP="00D514DE">
      <w:pPr>
        <w:jc w:val="center"/>
        <w:rPr>
          <w:b/>
          <w:bCs/>
          <w:iCs/>
        </w:rPr>
      </w:pP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D514DE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D514DE" w:rsidRPr="00415961" w:rsidRDefault="00D514DE" w:rsidP="00BE313C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D514DE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BE313C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D514DE" w:rsidRPr="00415961" w:rsidTr="00BE313C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F7FE8" w:rsidRDefault="00D514DE" w:rsidP="00734BC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Развитие туризма</w:t>
            </w:r>
          </w:p>
        </w:tc>
      </w:tr>
      <w:tr w:rsidR="00D514DE" w:rsidRPr="008F75DF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B166B8" w:rsidRDefault="00D514DE" w:rsidP="00BE313C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8E4DFB" w:rsidRDefault="00D514DE" w:rsidP="00BE313C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E51B9E">
              <w:rPr>
                <w:sz w:val="20"/>
                <w:szCs w:val="20"/>
              </w:rPr>
              <w:t>С</w:t>
            </w:r>
            <w:r w:rsidR="00E51B9E" w:rsidRPr="00FA6281">
              <w:rPr>
                <w:sz w:val="22"/>
                <w:szCs w:val="22"/>
              </w:rPr>
              <w:t>формирован</w:t>
            </w:r>
            <w:r w:rsidR="00E51B9E">
              <w:rPr>
                <w:sz w:val="22"/>
                <w:szCs w:val="22"/>
              </w:rPr>
              <w:t>ы</w:t>
            </w:r>
            <w:r w:rsidR="00E51B9E" w:rsidRPr="00FA6281">
              <w:rPr>
                <w:sz w:val="22"/>
                <w:szCs w:val="22"/>
              </w:rPr>
              <w:t xml:space="preserve"> новы</w:t>
            </w:r>
            <w:r w:rsidR="00E51B9E">
              <w:rPr>
                <w:sz w:val="22"/>
                <w:szCs w:val="22"/>
              </w:rPr>
              <w:t>е</w:t>
            </w:r>
            <w:r w:rsidR="00E51B9E" w:rsidRPr="00FA6281">
              <w:rPr>
                <w:sz w:val="22"/>
                <w:szCs w:val="22"/>
              </w:rPr>
              <w:t xml:space="preserve"> объект</w:t>
            </w:r>
            <w:r w:rsidR="00E51B9E">
              <w:rPr>
                <w:sz w:val="22"/>
                <w:szCs w:val="22"/>
              </w:rPr>
              <w:t>ы</w:t>
            </w:r>
            <w:r w:rsidR="00E51B9E" w:rsidRPr="00FA6281">
              <w:rPr>
                <w:sz w:val="22"/>
                <w:szCs w:val="22"/>
              </w:rPr>
              <w:t xml:space="preserve"> экскурсионного показа</w:t>
            </w:r>
            <w:r w:rsidR="00E51B9E" w:rsidRPr="008E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D514DE" w:rsidRPr="008F75DF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BE313C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7D795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Контрольная точка 1.1. </w:t>
            </w:r>
            <w:r w:rsidR="007D795F">
              <w:rPr>
                <w:sz w:val="22"/>
                <w:szCs w:val="22"/>
              </w:rPr>
              <w:t>проведены экскурсии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7D795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</w:t>
            </w:r>
            <w:r w:rsidR="007D795F">
              <w:rPr>
                <w:sz w:val="22"/>
                <w:szCs w:val="22"/>
              </w:rPr>
              <w:t>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BE313C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CE693A" w:rsidRDefault="007D795F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туристический маршрут</w:t>
            </w:r>
          </w:p>
        </w:tc>
      </w:tr>
    </w:tbl>
    <w:p w:rsidR="006F2A55" w:rsidRDefault="006F2A55" w:rsidP="006F2A55">
      <w:pPr>
        <w:shd w:val="clear" w:color="FFFFFF" w:fill="FFFFFF"/>
        <w:ind w:firstLine="709"/>
        <w:contextualSpacing/>
        <w:rPr>
          <w:sz w:val="23"/>
        </w:rPr>
      </w:pPr>
      <w:r w:rsidRPr="00A94DF6">
        <w:rPr>
          <w:sz w:val="23"/>
        </w:rPr>
        <w:t> </w:t>
      </w: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34BCC" w:rsidRDefault="00734BCC" w:rsidP="006F2A55">
      <w:pPr>
        <w:shd w:val="clear" w:color="FFFFFF" w:fill="FFFFFF"/>
        <w:ind w:firstLine="709"/>
        <w:contextualSpacing/>
        <w:rPr>
          <w:sz w:val="23"/>
        </w:rPr>
      </w:pPr>
    </w:p>
    <w:p w:rsidR="00734BCC" w:rsidRDefault="00734BCC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Pr="002E7EBE" w:rsidRDefault="007D795F" w:rsidP="007D795F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lastRenderedPageBreak/>
        <w:t>П</w:t>
      </w:r>
      <w:r w:rsidRPr="002E7EBE">
        <w:rPr>
          <w:b/>
          <w:highlight w:val="white"/>
        </w:rPr>
        <w:t>аспорт</w:t>
      </w:r>
    </w:p>
    <w:p w:rsidR="007D795F" w:rsidRPr="002E7EBE" w:rsidRDefault="007D795F" w:rsidP="007D795F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7D795F" w:rsidRDefault="007D795F" w:rsidP="007D795F">
      <w:pPr>
        <w:jc w:val="center"/>
        <w:rPr>
          <w:sz w:val="22"/>
          <w:szCs w:val="22"/>
        </w:rPr>
      </w:pP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655A2A">
        <w:rPr>
          <w:sz w:val="22"/>
          <w:szCs w:val="22"/>
        </w:rPr>
        <w:t>»</w:t>
      </w:r>
    </w:p>
    <w:p w:rsidR="007D795F" w:rsidRPr="00731706" w:rsidRDefault="007D795F" w:rsidP="007D795F">
      <w:pPr>
        <w:rPr>
          <w:b/>
          <w:sz w:val="22"/>
          <w:szCs w:val="22"/>
        </w:rPr>
      </w:pPr>
    </w:p>
    <w:p w:rsidR="007D795F" w:rsidRPr="007D795F" w:rsidRDefault="007D795F" w:rsidP="007D795F">
      <w:pPr>
        <w:pStyle w:val="a9"/>
        <w:numPr>
          <w:ilvl w:val="0"/>
          <w:numId w:val="33"/>
        </w:numPr>
        <w:ind w:left="360"/>
        <w:jc w:val="center"/>
        <w:rPr>
          <w:b/>
        </w:rPr>
      </w:pPr>
      <w:r w:rsidRPr="007D795F">
        <w:rPr>
          <w:b/>
        </w:rPr>
        <w:t xml:space="preserve">Основные положения комплекса процессных мероприятий </w:t>
      </w: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>
        <w:rPr>
          <w:color w:val="000000"/>
          <w:sz w:val="22"/>
          <w:szCs w:val="22"/>
        </w:rPr>
        <w:t>»</w:t>
      </w: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7D795F" w:rsidRPr="00415961" w:rsidTr="00BE313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E59" w:rsidRPr="00CA0E59" w:rsidRDefault="007D795F" w:rsidP="00CA0E59">
            <w:pPr>
              <w:pStyle w:val="aa"/>
              <w:ind w:firstLine="709"/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 xml:space="preserve">Основной целью процессных мероприятий является: - </w:t>
            </w:r>
            <w:r w:rsidR="00CA0E59" w:rsidRPr="00CA0E59">
              <w:rPr>
                <w:sz w:val="22"/>
                <w:szCs w:val="22"/>
              </w:rPr>
              <w:t>создание условий и возможностей для успешной самореализации молодежи, развитие ее потенциала в интересах Советского муниципального района.</w:t>
            </w:r>
          </w:p>
          <w:p w:rsidR="007D795F" w:rsidRPr="00731706" w:rsidRDefault="007D795F" w:rsidP="00BE313C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</w:tr>
    </w:tbl>
    <w:p w:rsidR="007D795F" w:rsidRPr="00415961" w:rsidRDefault="007D795F" w:rsidP="007D795F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7D795F" w:rsidRPr="007D795F" w:rsidRDefault="007D795F" w:rsidP="007D795F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7D795F">
        <w:rPr>
          <w:b/>
        </w:rPr>
        <w:t xml:space="preserve">Показатели реализации комплекса процессных мероприятий </w:t>
      </w:r>
      <w:r w:rsidRPr="007D795F">
        <w:rPr>
          <w:sz w:val="22"/>
          <w:szCs w:val="22"/>
        </w:rPr>
        <w:t>«</w:t>
      </w:r>
      <w:r w:rsidRPr="007D795F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7D795F">
        <w:rPr>
          <w:sz w:val="22"/>
          <w:szCs w:val="22"/>
        </w:rPr>
        <w:t>»</w:t>
      </w:r>
    </w:p>
    <w:p w:rsidR="007D795F" w:rsidRPr="007D795F" w:rsidRDefault="007D795F" w:rsidP="007D795F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7D795F" w:rsidRPr="00415961" w:rsidTr="00BE313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7D795F" w:rsidRPr="00415961" w:rsidTr="00BE313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>
              <w:rPr>
                <w:sz w:val="22"/>
                <w:szCs w:val="22"/>
              </w:rPr>
              <w:t>г.</w:t>
            </w:r>
          </w:p>
        </w:tc>
      </w:tr>
      <w:tr w:rsidR="007D795F" w:rsidRPr="00415961" w:rsidTr="00BE313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7D795F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734BCC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С</w:t>
            </w:r>
            <w:r w:rsidR="00734BCC" w:rsidRPr="000505AB">
              <w:rPr>
                <w:sz w:val="22"/>
                <w:szCs w:val="22"/>
              </w:rPr>
              <w:t>оздани</w:t>
            </w:r>
            <w:r w:rsidR="00734BCC">
              <w:rPr>
                <w:sz w:val="22"/>
                <w:szCs w:val="22"/>
              </w:rPr>
              <w:t>е</w:t>
            </w:r>
            <w:r w:rsidR="00734BCC" w:rsidRPr="000505AB">
              <w:rPr>
                <w:sz w:val="22"/>
                <w:szCs w:val="22"/>
              </w:rPr>
              <w:t xml:space="preserve"> условий и возможностей для успешной самореализации молодежи, развитие ее потенциала в интересах  </w:t>
            </w:r>
          </w:p>
        </w:tc>
      </w:tr>
      <w:tr w:rsidR="007D795F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BE313C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CA0E59" w:rsidRPr="00CA0E59" w:rsidRDefault="00CA0E59" w:rsidP="00CA0E59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CA0E59">
        <w:rPr>
          <w:b/>
          <w:highlight w:val="white"/>
        </w:rPr>
        <w:t xml:space="preserve">Перечень мероприятий (результатов) комплекса процессных мероприятий </w:t>
      </w:r>
      <w:r w:rsidRPr="00CA0E59">
        <w:rPr>
          <w:b/>
          <w:sz w:val="22"/>
          <w:szCs w:val="22"/>
        </w:rPr>
        <w:t>«</w:t>
      </w:r>
      <w:r w:rsidRPr="00CA0E59">
        <w:rPr>
          <w:b/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CA0E59">
        <w:rPr>
          <w:b/>
          <w:sz w:val="22"/>
          <w:szCs w:val="22"/>
        </w:rPr>
        <w:t>»</w:t>
      </w:r>
    </w:p>
    <w:p w:rsidR="007D795F" w:rsidRPr="00CA0E59" w:rsidRDefault="007D795F" w:rsidP="00CA0E59">
      <w:pPr>
        <w:ind w:left="36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7D795F" w:rsidRPr="00415961" w:rsidTr="00BE313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3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7D795F" w:rsidRPr="00415961" w:rsidTr="00BE313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7D795F" w:rsidRPr="00415961" w:rsidTr="00BE313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7D795F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8E4DFB" w:rsidRDefault="007D795F" w:rsidP="00734BC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734BCC">
              <w:rPr>
                <w:sz w:val="20"/>
                <w:szCs w:val="20"/>
              </w:rPr>
              <w:t>С</w:t>
            </w:r>
            <w:r w:rsidR="00CA0E59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ы условия</w:t>
            </w:r>
            <w:r w:rsidR="00CA0E59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и</w:t>
            </w:r>
            <w:r w:rsidR="00CA0E59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CA0E59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Проведение акций и конкурсов для молодежи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E3DC4" w:rsidRDefault="00CA0E59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Проведение патриотических и исторических акций и конкурсов для молодежи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BE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CA0E59">
      <w:pPr>
        <w:shd w:val="clear" w:color="FFFFFF" w:fill="FFFFFF"/>
        <w:contextualSpacing/>
        <w:rPr>
          <w:b/>
        </w:rPr>
      </w:pPr>
    </w:p>
    <w:p w:rsidR="00CA0E59" w:rsidRPr="00CA0E59" w:rsidRDefault="00CA0E59" w:rsidP="00CA0E59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CA0E59">
        <w:rPr>
          <w:b/>
        </w:rPr>
        <w:lastRenderedPageBreak/>
        <w:t xml:space="preserve">Финансовое обеспечение комплекса процессных мероприятий </w:t>
      </w:r>
      <w:r w:rsidRPr="00E073E6">
        <w:rPr>
          <w:b/>
          <w:sz w:val="22"/>
          <w:szCs w:val="22"/>
        </w:rPr>
        <w:t>«</w:t>
      </w:r>
      <w:r w:rsidRPr="00E073E6">
        <w:rPr>
          <w:b/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E073E6">
        <w:rPr>
          <w:b/>
          <w:sz w:val="22"/>
          <w:szCs w:val="22"/>
        </w:rPr>
        <w:t>»</w:t>
      </w:r>
    </w:p>
    <w:p w:rsidR="007D795F" w:rsidRPr="007D795F" w:rsidRDefault="007D795F" w:rsidP="00CA0E59">
      <w:pPr>
        <w:pStyle w:val="a9"/>
        <w:ind w:left="1080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7D795F" w:rsidRPr="00415961" w:rsidTr="00BE313C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D795F" w:rsidRPr="00A942B1" w:rsidRDefault="007D795F" w:rsidP="00BE313C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7D795F" w:rsidRPr="00415961" w:rsidTr="00BE313C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BE313C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7D795F" w:rsidRPr="00415961" w:rsidTr="00BE313C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36026B" w:rsidRDefault="007D795F" w:rsidP="00BE313C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7D795F" w:rsidRPr="00415961" w:rsidTr="00BE313C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D8185E" w:rsidRDefault="007D795F" w:rsidP="00BE313C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7D795F" w:rsidRPr="00731706" w:rsidRDefault="007D795F" w:rsidP="007D795F">
            <w:pPr>
              <w:jc w:val="center"/>
              <w:rPr>
                <w:b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  <w:p w:rsidR="007D795F" w:rsidRPr="00E51B9E" w:rsidRDefault="007D795F" w:rsidP="00BE313C">
            <w:pPr>
              <w:pStyle w:val="a9"/>
              <w:ind w:left="1080"/>
            </w:pPr>
          </w:p>
          <w:p w:rsidR="007D795F" w:rsidRPr="00D8185E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BE313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</w:tr>
      <w:tr w:rsidR="007D795F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D795F" w:rsidRPr="00D8185E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D795F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D795F" w:rsidRPr="00D8185E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E300A" w:rsidRDefault="007D795F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073E6" w:rsidRPr="00415961" w:rsidTr="00BE313C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073E6" w:rsidRPr="00D8185E" w:rsidRDefault="00E073E6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FE300A" w:rsidRDefault="00E073E6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1,0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1,0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1,0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1,0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3E6" w:rsidRPr="00E073E6" w:rsidRDefault="00E073E6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E073E6">
              <w:rPr>
                <w:sz w:val="22"/>
                <w:szCs w:val="22"/>
              </w:rPr>
              <w:t>1,0</w:t>
            </w:r>
          </w:p>
        </w:tc>
      </w:tr>
      <w:tr w:rsidR="007D795F" w:rsidRPr="00415961" w:rsidTr="00BE313C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795F" w:rsidRPr="00D8185E" w:rsidRDefault="007D795F" w:rsidP="00BE313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E073E6" w:rsidP="00E073E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7D795F" w:rsidRDefault="007D795F" w:rsidP="007D795F">
      <w:pPr>
        <w:shd w:val="clear" w:color="FFFFFF" w:fill="FFFFFF"/>
        <w:contextualSpacing/>
        <w:jc w:val="center"/>
        <w:rPr>
          <w:b/>
          <w:highlight w:val="white"/>
        </w:rPr>
      </w:pPr>
    </w:p>
    <w:p w:rsidR="007D795F" w:rsidRPr="00731706" w:rsidRDefault="007D795F" w:rsidP="007D795F">
      <w:pPr>
        <w:jc w:val="center"/>
        <w:rPr>
          <w:b/>
          <w:sz w:val="22"/>
          <w:szCs w:val="22"/>
        </w:rPr>
      </w:pPr>
      <w:r w:rsidRPr="00D514DE">
        <w:rPr>
          <w:b/>
          <w:highlight w:val="white"/>
        </w:rPr>
        <w:t>V. План реализации комплекса процессных мероприятий</w:t>
      </w:r>
      <w:r w:rsidRPr="00D514DE">
        <w:rPr>
          <w:b/>
        </w:rPr>
        <w:t xml:space="preserve"> </w:t>
      </w: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655A2A">
        <w:rPr>
          <w:sz w:val="22"/>
          <w:szCs w:val="22"/>
        </w:rPr>
        <w:t>»</w:t>
      </w:r>
    </w:p>
    <w:p w:rsidR="007D795F" w:rsidRPr="00D514DE" w:rsidRDefault="007D795F" w:rsidP="007D795F">
      <w:pPr>
        <w:jc w:val="center"/>
        <w:rPr>
          <w:b/>
          <w:sz w:val="22"/>
          <w:szCs w:val="22"/>
        </w:rPr>
      </w:pPr>
    </w:p>
    <w:p w:rsidR="007D795F" w:rsidRPr="00601FC8" w:rsidRDefault="007D795F" w:rsidP="007D795F">
      <w:pPr>
        <w:jc w:val="center"/>
        <w:rPr>
          <w:b/>
          <w:bCs/>
          <w:iCs/>
        </w:rPr>
      </w:pP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7D795F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7D795F" w:rsidRPr="00415961" w:rsidRDefault="007D795F" w:rsidP="00BE313C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7D795F" w:rsidRPr="00415961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BE313C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BE313C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7D795F" w:rsidRPr="00415961" w:rsidTr="00BE313C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DF7FE8" w:rsidRDefault="007D795F" w:rsidP="00734BC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С</w:t>
            </w:r>
            <w:r w:rsidR="00734BCC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ие</w:t>
            </w:r>
            <w:r w:rsidR="00734BCC" w:rsidRPr="000505AB">
              <w:rPr>
                <w:sz w:val="22"/>
                <w:szCs w:val="22"/>
              </w:rPr>
              <w:t xml:space="preserve"> услови</w:t>
            </w:r>
            <w:r w:rsidR="00734BCC">
              <w:rPr>
                <w:sz w:val="22"/>
                <w:szCs w:val="22"/>
              </w:rPr>
              <w:t>й</w:t>
            </w:r>
            <w:r w:rsidR="00734BCC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ей</w:t>
            </w:r>
            <w:r w:rsidR="00734BCC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</w:tr>
      <w:tr w:rsidR="007D795F" w:rsidRPr="008F75DF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B166B8" w:rsidRDefault="007D795F" w:rsidP="00BE313C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8E4DFB" w:rsidRDefault="007D795F" w:rsidP="00734BCC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734BCC">
              <w:rPr>
                <w:sz w:val="22"/>
                <w:szCs w:val="22"/>
              </w:rPr>
              <w:t>С</w:t>
            </w:r>
            <w:r w:rsidR="00E073E6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ы</w:t>
            </w:r>
            <w:r w:rsidR="00E073E6" w:rsidRPr="000505AB">
              <w:rPr>
                <w:sz w:val="22"/>
                <w:szCs w:val="22"/>
              </w:rPr>
              <w:t xml:space="preserve"> услови</w:t>
            </w:r>
            <w:r w:rsidR="00734BCC">
              <w:rPr>
                <w:sz w:val="22"/>
                <w:szCs w:val="22"/>
              </w:rPr>
              <w:t>я</w:t>
            </w:r>
            <w:r w:rsidR="00E073E6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и</w:t>
            </w:r>
            <w:r w:rsidR="00E073E6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7D795F" w:rsidRPr="008F75DF" w:rsidTr="00BE313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E073E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Контрольная точка 1.1. </w:t>
            </w:r>
            <w:r w:rsidR="00E073E6">
              <w:rPr>
                <w:sz w:val="20"/>
                <w:szCs w:val="20"/>
              </w:rPr>
              <w:t>Проведены акции и конкурсы для молодежи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BE313C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CE693A" w:rsidRDefault="00E073E6" w:rsidP="00BE313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 о конкурсе</w:t>
            </w:r>
          </w:p>
        </w:tc>
      </w:tr>
    </w:tbl>
    <w:p w:rsidR="007D795F" w:rsidRPr="00A94DF6" w:rsidRDefault="007D795F" w:rsidP="006F2A55">
      <w:pPr>
        <w:shd w:val="clear" w:color="FFFFFF" w:fill="FFFFFF"/>
        <w:ind w:firstLine="709"/>
        <w:contextualSpacing/>
      </w:pP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highlight w:val="white"/>
        </w:rPr>
        <w:t>──────────────────────────────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vertAlign w:val="superscript"/>
        </w:rPr>
        <w:t>1</w:t>
      </w:r>
      <w:r w:rsidRPr="00A94DF6">
        <w:t>Указывается вид документа, подтверждающий факт достижения контрольной точки.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2F15D4" w:rsidRPr="00A94DF6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Верно</w:t>
      </w:r>
      <w:r w:rsidR="002E13B8" w:rsidRPr="00A94DF6">
        <w:rPr>
          <w:b/>
          <w:sz w:val="28"/>
          <w:szCs w:val="28"/>
        </w:rPr>
        <w:t>:</w:t>
      </w:r>
    </w:p>
    <w:p w:rsidR="002F15D4" w:rsidRPr="00A94DF6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Руководитель аппарата</w:t>
      </w:r>
      <w:r w:rsidR="00DA3859" w:rsidRPr="00A94DF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F64E4B" w:rsidRPr="00A94DF6">
        <w:rPr>
          <w:b/>
          <w:sz w:val="28"/>
          <w:szCs w:val="28"/>
        </w:rPr>
        <w:t xml:space="preserve">                              </w:t>
      </w:r>
      <w:r w:rsidR="00DA3859" w:rsidRPr="00A94DF6">
        <w:rPr>
          <w:b/>
          <w:sz w:val="28"/>
          <w:szCs w:val="28"/>
        </w:rPr>
        <w:t xml:space="preserve">         И.Е. Григорьева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Pr="00415961" w:rsidRDefault="00284A37" w:rsidP="006F2A55">
      <w:pPr>
        <w:shd w:val="clear" w:color="FFFFFF" w:fill="FFFFFF"/>
        <w:ind w:firstLine="709"/>
        <w:contextualSpacing/>
      </w:pPr>
    </w:p>
    <w:p w:rsidR="00F64E4B" w:rsidRPr="00415961" w:rsidRDefault="00F64E4B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lastRenderedPageBreak/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924445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Структурный 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lastRenderedPageBreak/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lastRenderedPageBreak/>
              <w:t>1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>товаров победителям конкурса «Всем миром против страшного зла».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4015E3" w:rsidRDefault="00DC31DC" w:rsidP="00DC31DC">
      <w:pPr>
        <w:tabs>
          <w:tab w:val="left" w:pos="10206"/>
        </w:tabs>
        <w:jc w:val="center"/>
      </w:pPr>
      <w:r>
        <w:t xml:space="preserve">                    </w:t>
      </w:r>
    </w:p>
    <w:p w:rsidR="00BC6D62" w:rsidRDefault="00BC6D62" w:rsidP="00DC31DC">
      <w:pPr>
        <w:tabs>
          <w:tab w:val="left" w:pos="10206"/>
        </w:tabs>
        <w:jc w:val="center"/>
      </w:pPr>
    </w:p>
    <w:p w:rsidR="00A54EB4" w:rsidRDefault="00A54EB4" w:rsidP="00DC31DC">
      <w:pPr>
        <w:tabs>
          <w:tab w:val="left" w:pos="10206"/>
        </w:tabs>
        <w:jc w:val="center"/>
      </w:pPr>
    </w:p>
    <w:sectPr w:rsidR="00A54EB4" w:rsidSect="00EE3322">
      <w:footerReference w:type="default" r:id="rId14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004" w:rsidRDefault="00250004" w:rsidP="00EE3322">
      <w:r>
        <w:separator/>
      </w:r>
    </w:p>
  </w:endnote>
  <w:endnote w:type="continuationSeparator" w:id="1">
    <w:p w:rsidR="00250004" w:rsidRDefault="00250004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F5" w:rsidRPr="00B03DDD" w:rsidRDefault="00E073E6">
    <w:pPr>
      <w:pStyle w:val="a4"/>
      <w:jc w:val="right"/>
      <w:rPr>
        <w:sz w:val="20"/>
        <w:szCs w:val="20"/>
      </w:rPr>
    </w:pPr>
    <w:r>
      <w:rPr>
        <w:sz w:val="20"/>
        <w:szCs w:val="20"/>
      </w:rPr>
      <w:t>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F5" w:rsidRDefault="00BF2FF5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BF2FF5" w:rsidRPr="004069EE" w:rsidRDefault="00BF2FF5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F5" w:rsidRPr="00A574BB" w:rsidRDefault="00734BCC" w:rsidP="00A574BB">
    <w:pPr>
      <w:pStyle w:val="a4"/>
      <w:jc w:val="right"/>
      <w:rPr>
        <w:sz w:val="20"/>
        <w:szCs w:val="20"/>
      </w:rPr>
    </w:pPr>
    <w:r>
      <w:rPr>
        <w:sz w:val="20"/>
        <w:szCs w:val="20"/>
      </w:rPr>
      <w:t>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004" w:rsidRDefault="00250004" w:rsidP="00EE3322">
      <w:r>
        <w:separator/>
      </w:r>
    </w:p>
  </w:footnote>
  <w:footnote w:type="continuationSeparator" w:id="1">
    <w:p w:rsidR="00250004" w:rsidRDefault="00250004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5144CB4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1">
    <w:nsid w:val="20B615AF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5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7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C6507D1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1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22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3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6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8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8406FDF"/>
    <w:multiLevelType w:val="hybridMultilevel"/>
    <w:tmpl w:val="F9B8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32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2"/>
  </w:num>
  <w:num w:numId="4">
    <w:abstractNumId w:val="15"/>
  </w:num>
  <w:num w:numId="5">
    <w:abstractNumId w:val="13"/>
  </w:num>
  <w:num w:numId="6">
    <w:abstractNumId w:val="3"/>
  </w:num>
  <w:num w:numId="7">
    <w:abstractNumId w:val="24"/>
  </w:num>
  <w:num w:numId="8">
    <w:abstractNumId w:val="0"/>
  </w:num>
  <w:num w:numId="9">
    <w:abstractNumId w:val="2"/>
  </w:num>
  <w:num w:numId="10">
    <w:abstractNumId w:val="7"/>
  </w:num>
  <w:num w:numId="11">
    <w:abstractNumId w:val="23"/>
  </w:num>
  <w:num w:numId="12">
    <w:abstractNumId w:val="19"/>
  </w:num>
  <w:num w:numId="13">
    <w:abstractNumId w:val="25"/>
  </w:num>
  <w:num w:numId="14">
    <w:abstractNumId w:val="8"/>
  </w:num>
  <w:num w:numId="15">
    <w:abstractNumId w:val="10"/>
  </w:num>
  <w:num w:numId="16">
    <w:abstractNumId w:val="21"/>
  </w:num>
  <w:num w:numId="17">
    <w:abstractNumId w:val="16"/>
  </w:num>
  <w:num w:numId="18">
    <w:abstractNumId w:val="14"/>
  </w:num>
  <w:num w:numId="19">
    <w:abstractNumId w:val="28"/>
  </w:num>
  <w:num w:numId="20">
    <w:abstractNumId w:val="27"/>
  </w:num>
  <w:num w:numId="21">
    <w:abstractNumId w:val="20"/>
  </w:num>
  <w:num w:numId="22">
    <w:abstractNumId w:val="6"/>
  </w:num>
  <w:num w:numId="23">
    <w:abstractNumId w:val="22"/>
  </w:num>
  <w:num w:numId="24">
    <w:abstractNumId w:val="31"/>
  </w:num>
  <w:num w:numId="25">
    <w:abstractNumId w:val="17"/>
  </w:num>
  <w:num w:numId="26">
    <w:abstractNumId w:val="5"/>
  </w:num>
  <w:num w:numId="27">
    <w:abstractNumId w:val="32"/>
  </w:num>
  <w:num w:numId="28">
    <w:abstractNumId w:val="26"/>
  </w:num>
  <w:num w:numId="29">
    <w:abstractNumId w:val="4"/>
  </w:num>
  <w:num w:numId="30">
    <w:abstractNumId w:val="30"/>
  </w:num>
  <w:num w:numId="31">
    <w:abstractNumId w:val="18"/>
  </w:num>
  <w:num w:numId="32">
    <w:abstractNumId w:val="11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38594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1E3"/>
    <w:rsid w:val="0002032A"/>
    <w:rsid w:val="000203CF"/>
    <w:rsid w:val="00021F74"/>
    <w:rsid w:val="00023D51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5A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8EF"/>
    <w:rsid w:val="00081CE7"/>
    <w:rsid w:val="00082653"/>
    <w:rsid w:val="00083734"/>
    <w:rsid w:val="00083B3B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0C89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3750"/>
    <w:rsid w:val="000B4350"/>
    <w:rsid w:val="000B4362"/>
    <w:rsid w:val="000B4730"/>
    <w:rsid w:val="000B6614"/>
    <w:rsid w:val="000B67F0"/>
    <w:rsid w:val="000B6ACD"/>
    <w:rsid w:val="000B6D65"/>
    <w:rsid w:val="000B7B6A"/>
    <w:rsid w:val="000B7FE0"/>
    <w:rsid w:val="000C0A9F"/>
    <w:rsid w:val="000C299C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213"/>
    <w:rsid w:val="001418EE"/>
    <w:rsid w:val="00144473"/>
    <w:rsid w:val="0014488B"/>
    <w:rsid w:val="001469D9"/>
    <w:rsid w:val="00146F2E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0B5"/>
    <w:rsid w:val="00176CF8"/>
    <w:rsid w:val="00176FEB"/>
    <w:rsid w:val="00177ADC"/>
    <w:rsid w:val="00177BA0"/>
    <w:rsid w:val="001809AE"/>
    <w:rsid w:val="00182636"/>
    <w:rsid w:val="00182953"/>
    <w:rsid w:val="00183664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218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839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5EE8"/>
    <w:rsid w:val="0024634C"/>
    <w:rsid w:val="0024666D"/>
    <w:rsid w:val="00246B21"/>
    <w:rsid w:val="00247429"/>
    <w:rsid w:val="002475BA"/>
    <w:rsid w:val="00247AA2"/>
    <w:rsid w:val="00250004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37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6B23"/>
    <w:rsid w:val="002977D8"/>
    <w:rsid w:val="00297821"/>
    <w:rsid w:val="002A00A8"/>
    <w:rsid w:val="002A07E6"/>
    <w:rsid w:val="002A19B9"/>
    <w:rsid w:val="002A1A22"/>
    <w:rsid w:val="002A1C6C"/>
    <w:rsid w:val="002A3167"/>
    <w:rsid w:val="002A4542"/>
    <w:rsid w:val="002A50DE"/>
    <w:rsid w:val="002A5112"/>
    <w:rsid w:val="002A5CB2"/>
    <w:rsid w:val="002A6652"/>
    <w:rsid w:val="002A7058"/>
    <w:rsid w:val="002A74B7"/>
    <w:rsid w:val="002B0B21"/>
    <w:rsid w:val="002B1476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2BDA"/>
    <w:rsid w:val="002C33E0"/>
    <w:rsid w:val="002C4B41"/>
    <w:rsid w:val="002C571A"/>
    <w:rsid w:val="002C5B0D"/>
    <w:rsid w:val="002C5C32"/>
    <w:rsid w:val="002C6173"/>
    <w:rsid w:val="002C63FF"/>
    <w:rsid w:val="002C645B"/>
    <w:rsid w:val="002C66D6"/>
    <w:rsid w:val="002C6CBA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5FDE"/>
    <w:rsid w:val="002E6403"/>
    <w:rsid w:val="002E77C3"/>
    <w:rsid w:val="002E7EBE"/>
    <w:rsid w:val="002F00E8"/>
    <w:rsid w:val="002F0BBA"/>
    <w:rsid w:val="002F15D4"/>
    <w:rsid w:val="002F1AA2"/>
    <w:rsid w:val="002F1AB7"/>
    <w:rsid w:val="002F2068"/>
    <w:rsid w:val="002F232D"/>
    <w:rsid w:val="002F29B5"/>
    <w:rsid w:val="002F6480"/>
    <w:rsid w:val="00300535"/>
    <w:rsid w:val="00300E4E"/>
    <w:rsid w:val="00301597"/>
    <w:rsid w:val="00301D5B"/>
    <w:rsid w:val="0030408E"/>
    <w:rsid w:val="0030483F"/>
    <w:rsid w:val="00304C4B"/>
    <w:rsid w:val="00304EB2"/>
    <w:rsid w:val="003057DC"/>
    <w:rsid w:val="00305A67"/>
    <w:rsid w:val="003060C4"/>
    <w:rsid w:val="003061C0"/>
    <w:rsid w:val="0030641F"/>
    <w:rsid w:val="00306F28"/>
    <w:rsid w:val="003077D6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17D7E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879A2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C7B08"/>
    <w:rsid w:val="003D0464"/>
    <w:rsid w:val="003D0A3B"/>
    <w:rsid w:val="003D15AF"/>
    <w:rsid w:val="003D1F86"/>
    <w:rsid w:val="003D239A"/>
    <w:rsid w:val="003D28A7"/>
    <w:rsid w:val="003D3BF1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4958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6454"/>
    <w:rsid w:val="00416859"/>
    <w:rsid w:val="00417069"/>
    <w:rsid w:val="00417C4B"/>
    <w:rsid w:val="00420A98"/>
    <w:rsid w:val="00420B02"/>
    <w:rsid w:val="00421B22"/>
    <w:rsid w:val="00422976"/>
    <w:rsid w:val="00422D56"/>
    <w:rsid w:val="00423E68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4631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6A4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4AA"/>
    <w:rsid w:val="004A05FA"/>
    <w:rsid w:val="004A0EA8"/>
    <w:rsid w:val="004A187D"/>
    <w:rsid w:val="004A2C08"/>
    <w:rsid w:val="004A48B3"/>
    <w:rsid w:val="004A48D7"/>
    <w:rsid w:val="004A4989"/>
    <w:rsid w:val="004A503A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C7BDE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8CC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4F2D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46FFF"/>
    <w:rsid w:val="005506AD"/>
    <w:rsid w:val="005508AC"/>
    <w:rsid w:val="00550F59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2027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4E1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66F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3093"/>
    <w:rsid w:val="005D41AC"/>
    <w:rsid w:val="005D4849"/>
    <w:rsid w:val="005D495B"/>
    <w:rsid w:val="005D598C"/>
    <w:rsid w:val="005D68CC"/>
    <w:rsid w:val="005D708A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1FC8"/>
    <w:rsid w:val="0060307C"/>
    <w:rsid w:val="00603524"/>
    <w:rsid w:val="00603FCB"/>
    <w:rsid w:val="00605946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427"/>
    <w:rsid w:val="006335A9"/>
    <w:rsid w:val="00633B1E"/>
    <w:rsid w:val="00633E58"/>
    <w:rsid w:val="00635664"/>
    <w:rsid w:val="00635A8F"/>
    <w:rsid w:val="00636B0B"/>
    <w:rsid w:val="00636BC6"/>
    <w:rsid w:val="0063786D"/>
    <w:rsid w:val="0064053E"/>
    <w:rsid w:val="006407CB"/>
    <w:rsid w:val="00642017"/>
    <w:rsid w:val="00642592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5A2A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3526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394C"/>
    <w:rsid w:val="006A419A"/>
    <w:rsid w:val="006A4603"/>
    <w:rsid w:val="006A4C1D"/>
    <w:rsid w:val="006A5300"/>
    <w:rsid w:val="006A627C"/>
    <w:rsid w:val="006A6637"/>
    <w:rsid w:val="006A6ABC"/>
    <w:rsid w:val="006A7B9D"/>
    <w:rsid w:val="006A7C1F"/>
    <w:rsid w:val="006B063F"/>
    <w:rsid w:val="006B1858"/>
    <w:rsid w:val="006B20E1"/>
    <w:rsid w:val="006B214F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5C9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174F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06"/>
    <w:rsid w:val="0073179D"/>
    <w:rsid w:val="00731DA8"/>
    <w:rsid w:val="00732078"/>
    <w:rsid w:val="00732527"/>
    <w:rsid w:val="007329A7"/>
    <w:rsid w:val="007349C7"/>
    <w:rsid w:val="00734BCC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5893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0F38"/>
    <w:rsid w:val="0077335C"/>
    <w:rsid w:val="007745A0"/>
    <w:rsid w:val="0077679C"/>
    <w:rsid w:val="00776D15"/>
    <w:rsid w:val="00776E9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D795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C6F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4034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571E6"/>
    <w:rsid w:val="0086013C"/>
    <w:rsid w:val="008601B5"/>
    <w:rsid w:val="00860940"/>
    <w:rsid w:val="00862DD2"/>
    <w:rsid w:val="00863A67"/>
    <w:rsid w:val="00864626"/>
    <w:rsid w:val="00865A91"/>
    <w:rsid w:val="00866B36"/>
    <w:rsid w:val="0086731B"/>
    <w:rsid w:val="008715AD"/>
    <w:rsid w:val="00872075"/>
    <w:rsid w:val="00872FB2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1F86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345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C6964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599"/>
    <w:rsid w:val="008E562C"/>
    <w:rsid w:val="008E5805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8F75DF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177F"/>
    <w:rsid w:val="0095254C"/>
    <w:rsid w:val="00953076"/>
    <w:rsid w:val="0095369F"/>
    <w:rsid w:val="00953E12"/>
    <w:rsid w:val="009544B9"/>
    <w:rsid w:val="009559C9"/>
    <w:rsid w:val="009561A0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2D46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3AB1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6E72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01A"/>
    <w:rsid w:val="009C559E"/>
    <w:rsid w:val="009C5E86"/>
    <w:rsid w:val="009D01C9"/>
    <w:rsid w:val="009D03CF"/>
    <w:rsid w:val="009D1BC6"/>
    <w:rsid w:val="009D1D4C"/>
    <w:rsid w:val="009D1F66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06148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5AF9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836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287"/>
    <w:rsid w:val="00A53750"/>
    <w:rsid w:val="00A54EB4"/>
    <w:rsid w:val="00A557D9"/>
    <w:rsid w:val="00A55EBD"/>
    <w:rsid w:val="00A56584"/>
    <w:rsid w:val="00A56878"/>
    <w:rsid w:val="00A574BB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5220"/>
    <w:rsid w:val="00A86584"/>
    <w:rsid w:val="00A8674B"/>
    <w:rsid w:val="00A869F2"/>
    <w:rsid w:val="00A8727B"/>
    <w:rsid w:val="00A904B8"/>
    <w:rsid w:val="00A91E3F"/>
    <w:rsid w:val="00A92F9A"/>
    <w:rsid w:val="00A9355E"/>
    <w:rsid w:val="00A93833"/>
    <w:rsid w:val="00A93DF8"/>
    <w:rsid w:val="00A940D7"/>
    <w:rsid w:val="00A942B1"/>
    <w:rsid w:val="00A945F2"/>
    <w:rsid w:val="00A94DF6"/>
    <w:rsid w:val="00A95D1F"/>
    <w:rsid w:val="00A9613B"/>
    <w:rsid w:val="00A972DF"/>
    <w:rsid w:val="00AA0FAC"/>
    <w:rsid w:val="00AA1A89"/>
    <w:rsid w:val="00AA35DC"/>
    <w:rsid w:val="00AA3D36"/>
    <w:rsid w:val="00AA4134"/>
    <w:rsid w:val="00AA61A5"/>
    <w:rsid w:val="00AA6D9F"/>
    <w:rsid w:val="00AA7B19"/>
    <w:rsid w:val="00AA7C0F"/>
    <w:rsid w:val="00AB109D"/>
    <w:rsid w:val="00AB2CA3"/>
    <w:rsid w:val="00AB3141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37B"/>
    <w:rsid w:val="00AD58DE"/>
    <w:rsid w:val="00AD642D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9DC"/>
    <w:rsid w:val="00AF4BCE"/>
    <w:rsid w:val="00AF5701"/>
    <w:rsid w:val="00AF5B1A"/>
    <w:rsid w:val="00AF6874"/>
    <w:rsid w:val="00B0045C"/>
    <w:rsid w:val="00B00CB9"/>
    <w:rsid w:val="00B00DFB"/>
    <w:rsid w:val="00B00EFF"/>
    <w:rsid w:val="00B0193F"/>
    <w:rsid w:val="00B01A66"/>
    <w:rsid w:val="00B0212F"/>
    <w:rsid w:val="00B0321F"/>
    <w:rsid w:val="00B03DDD"/>
    <w:rsid w:val="00B03E6B"/>
    <w:rsid w:val="00B03F2B"/>
    <w:rsid w:val="00B03FCD"/>
    <w:rsid w:val="00B040AE"/>
    <w:rsid w:val="00B041C1"/>
    <w:rsid w:val="00B04C62"/>
    <w:rsid w:val="00B05591"/>
    <w:rsid w:val="00B058BE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166B8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1091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2FF5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CA8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06F7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383A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27E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415B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5BB9"/>
    <w:rsid w:val="00C979BE"/>
    <w:rsid w:val="00C97DF4"/>
    <w:rsid w:val="00CA029D"/>
    <w:rsid w:val="00CA0E59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152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461"/>
    <w:rsid w:val="00CD4FC6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93A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4DE"/>
    <w:rsid w:val="00D51EC8"/>
    <w:rsid w:val="00D52537"/>
    <w:rsid w:val="00D52AC6"/>
    <w:rsid w:val="00D52DA7"/>
    <w:rsid w:val="00D5439A"/>
    <w:rsid w:val="00D545FD"/>
    <w:rsid w:val="00D547C7"/>
    <w:rsid w:val="00D5534C"/>
    <w:rsid w:val="00D553A1"/>
    <w:rsid w:val="00D559DC"/>
    <w:rsid w:val="00D56230"/>
    <w:rsid w:val="00D566A4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73"/>
    <w:rsid w:val="00D804E6"/>
    <w:rsid w:val="00D80EFB"/>
    <w:rsid w:val="00D8185E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5D6"/>
    <w:rsid w:val="00D918C6"/>
    <w:rsid w:val="00D91AD2"/>
    <w:rsid w:val="00D9325E"/>
    <w:rsid w:val="00D93627"/>
    <w:rsid w:val="00D93E30"/>
    <w:rsid w:val="00D95598"/>
    <w:rsid w:val="00D95AED"/>
    <w:rsid w:val="00D95FEC"/>
    <w:rsid w:val="00D968BB"/>
    <w:rsid w:val="00D9699E"/>
    <w:rsid w:val="00D96AA9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D7A8C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DF7FE8"/>
    <w:rsid w:val="00E00AF1"/>
    <w:rsid w:val="00E00B06"/>
    <w:rsid w:val="00E00DC8"/>
    <w:rsid w:val="00E00F2D"/>
    <w:rsid w:val="00E02148"/>
    <w:rsid w:val="00E03C16"/>
    <w:rsid w:val="00E040E6"/>
    <w:rsid w:val="00E04A85"/>
    <w:rsid w:val="00E073E6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5BDF"/>
    <w:rsid w:val="00E46568"/>
    <w:rsid w:val="00E46980"/>
    <w:rsid w:val="00E505E4"/>
    <w:rsid w:val="00E51B9E"/>
    <w:rsid w:val="00E52804"/>
    <w:rsid w:val="00E538F7"/>
    <w:rsid w:val="00E53998"/>
    <w:rsid w:val="00E53B55"/>
    <w:rsid w:val="00E53DD8"/>
    <w:rsid w:val="00E5442E"/>
    <w:rsid w:val="00E56109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55D3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32DB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803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2AF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3DC4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58F6"/>
    <w:rsid w:val="00F36AB9"/>
    <w:rsid w:val="00F37BD8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E4B"/>
    <w:rsid w:val="00F64FC5"/>
    <w:rsid w:val="00F66BFE"/>
    <w:rsid w:val="00F66D8C"/>
    <w:rsid w:val="00F679F9"/>
    <w:rsid w:val="00F70077"/>
    <w:rsid w:val="00F708DF"/>
    <w:rsid w:val="00F708EC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6281"/>
    <w:rsid w:val="00FA7141"/>
    <w:rsid w:val="00FB0B3A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0D3F"/>
    <w:rsid w:val="00FC1078"/>
    <w:rsid w:val="00FC15E4"/>
    <w:rsid w:val="00FC15EC"/>
    <w:rsid w:val="00FC202B"/>
    <w:rsid w:val="00FC2440"/>
    <w:rsid w:val="00FC29DF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00A"/>
    <w:rsid w:val="00FE3BF0"/>
    <w:rsid w:val="00FE410D"/>
    <w:rsid w:val="00FE4F2C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8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  <w:style w:type="character" w:customStyle="1" w:styleId="18">
    <w:name w:val="Основной шрифт абзаца1"/>
    <w:uiPriority w:val="99"/>
    <w:qFormat/>
    <w:rsid w:val="00582027"/>
  </w:style>
  <w:style w:type="paragraph" w:customStyle="1" w:styleId="300">
    <w:name w:val="Основной текст30"/>
    <w:basedOn w:val="a"/>
    <w:rsid w:val="000C0A9F"/>
    <w:pPr>
      <w:shd w:val="clear" w:color="auto" w:fill="FFFFFF"/>
      <w:suppressAutoHyphens w:val="0"/>
      <w:spacing w:before="420" w:after="240" w:line="322" w:lineRule="exact"/>
      <w:ind w:hanging="420"/>
      <w:jc w:val="both"/>
    </w:pPr>
    <w:rPr>
      <w:rFonts w:eastAsia="Calibri"/>
      <w:sz w:val="27"/>
      <w:szCs w:val="27"/>
      <w:lang w:eastAsia="en-US"/>
    </w:rPr>
  </w:style>
  <w:style w:type="character" w:customStyle="1" w:styleId="110">
    <w:name w:val="Основной текст11"/>
    <w:uiPriority w:val="99"/>
    <w:rsid w:val="000C0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7E6C-69E1-4692-BC45-78E78FAB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5081</Words>
  <Characters>28965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MOLOD</cp:lastModifiedBy>
  <cp:revision>16</cp:revision>
  <cp:lastPrinted>2025-12-23T12:17:00Z</cp:lastPrinted>
  <dcterms:created xsi:type="dcterms:W3CDTF">2025-12-19T11:34:00Z</dcterms:created>
  <dcterms:modified xsi:type="dcterms:W3CDTF">2025-12-23T12:18:00Z</dcterms:modified>
</cp:coreProperties>
</file>