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42" w:rsidRDefault="002A4542" w:rsidP="002A45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42" w:rsidRDefault="002A4542" w:rsidP="002A4542">
      <w:pPr>
        <w:jc w:val="center"/>
      </w:pPr>
    </w:p>
    <w:p w:rsidR="002A4542" w:rsidRDefault="002A4542" w:rsidP="002A4542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2A4542" w:rsidRDefault="002A4542" w:rsidP="002A4542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2A4542" w:rsidRPr="007C3C4B" w:rsidRDefault="002A4542" w:rsidP="002A4542">
      <w:pPr>
        <w:jc w:val="center"/>
        <w:rPr>
          <w:sz w:val="6"/>
          <w:szCs w:val="6"/>
        </w:rPr>
      </w:pPr>
    </w:p>
    <w:p w:rsidR="002A4542" w:rsidRPr="000870D8" w:rsidRDefault="002A4542" w:rsidP="002A454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____________</w:t>
      </w:r>
      <w:r w:rsidRPr="00A91372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2A4542" w:rsidRDefault="002A4542" w:rsidP="002A4542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2A4542" w:rsidRPr="000B3750" w:rsidRDefault="002A4542" w:rsidP="00B03DDD">
      <w:pPr>
        <w:jc w:val="both"/>
        <w:rPr>
          <w:b/>
          <w:bCs/>
          <w:iCs/>
          <w:sz w:val="28"/>
          <w:szCs w:val="28"/>
        </w:rPr>
      </w:pPr>
      <w:r w:rsidRPr="001C6719">
        <w:rPr>
          <w:b/>
          <w:sz w:val="28"/>
          <w:szCs w:val="28"/>
        </w:rPr>
        <w:t xml:space="preserve">Об утверждении муниципальной программы </w:t>
      </w:r>
      <w:r w:rsidRPr="000B3750">
        <w:rPr>
          <w:b/>
          <w:sz w:val="28"/>
          <w:szCs w:val="28"/>
        </w:rPr>
        <w:t>«</w:t>
      </w:r>
      <w:r w:rsidR="000B3750" w:rsidRPr="000B3750">
        <w:rPr>
          <w:b/>
          <w:sz w:val="28"/>
          <w:szCs w:val="28"/>
        </w:rPr>
        <w:t xml:space="preserve">Проведение мероприятий на территории Советского муниципального района </w:t>
      </w:r>
      <w:r w:rsidR="000B3750">
        <w:rPr>
          <w:b/>
          <w:sz w:val="28"/>
          <w:szCs w:val="28"/>
        </w:rPr>
        <w:t xml:space="preserve">Саратовской области </w:t>
      </w:r>
      <w:r w:rsidR="000B3750" w:rsidRPr="000B3750">
        <w:rPr>
          <w:b/>
          <w:sz w:val="28"/>
          <w:szCs w:val="28"/>
        </w:rPr>
        <w:t>в связи с памятными событиями, знаменательными и юбилейными датами</w:t>
      </w:r>
      <w:r w:rsidRPr="000B3750">
        <w:rPr>
          <w:b/>
          <w:sz w:val="28"/>
          <w:szCs w:val="28"/>
        </w:rPr>
        <w:t>»</w:t>
      </w:r>
    </w:p>
    <w:p w:rsidR="002A4542" w:rsidRPr="001C6719" w:rsidRDefault="002A4542" w:rsidP="002A4542">
      <w:pPr>
        <w:pStyle w:val="aa"/>
        <w:tabs>
          <w:tab w:val="left" w:pos="3969"/>
        </w:tabs>
        <w:jc w:val="both"/>
        <w:rPr>
          <w:szCs w:val="28"/>
        </w:rPr>
      </w:pPr>
    </w:p>
    <w:p w:rsidR="002A4542" w:rsidRPr="00D657DC" w:rsidRDefault="00FE6D04" w:rsidP="002A4542">
      <w:pPr>
        <w:ind w:firstLine="709"/>
        <w:contextualSpacing/>
        <w:jc w:val="both"/>
        <w:rPr>
          <w:sz w:val="28"/>
          <w:szCs w:val="28"/>
        </w:rPr>
      </w:pPr>
      <w:r w:rsidRPr="00FE6D04">
        <w:rPr>
          <w:sz w:val="28"/>
          <w:szCs w:val="28"/>
        </w:rPr>
        <w:t>В целях поощрения граждан, коллективов и работников всех отраслей деятельности за трудовые показатели, профессиональное мастерство, многолетний добросовестный труд, общественную деятельность, развитие производства, качественное оказание услуг населению района, в связи с успешным завершением важных этапов работ, имеющих районное значение и в связи с профессиональными праздниками, знаменательными и юбилейными датами граждан, в жизни трудовых коллективов, организаций района</w:t>
      </w:r>
      <w:r w:rsidR="002A4542">
        <w:rPr>
          <w:sz w:val="28"/>
        </w:rPr>
        <w:t xml:space="preserve">, </w:t>
      </w:r>
      <w:r w:rsidR="002A4542" w:rsidRPr="001F516A">
        <w:rPr>
          <w:sz w:val="28"/>
          <w:szCs w:val="28"/>
        </w:rPr>
        <w:t xml:space="preserve">руководствуясь </w:t>
      </w:r>
      <w:r w:rsidR="002A4542">
        <w:rPr>
          <w:sz w:val="28"/>
          <w:szCs w:val="28"/>
        </w:rPr>
        <w:t xml:space="preserve">  </w:t>
      </w:r>
      <w:r w:rsidR="00B03DDD" w:rsidRPr="00BF34E1">
        <w:rPr>
          <w:sz w:val="28"/>
          <w:szCs w:val="28"/>
        </w:rPr>
        <w:t>Федеральным</w:t>
      </w:r>
      <w:r w:rsidR="00B03DDD">
        <w:rPr>
          <w:sz w:val="28"/>
          <w:szCs w:val="28"/>
        </w:rPr>
        <w:t>и</w:t>
      </w:r>
      <w:r w:rsidR="00B03DDD" w:rsidRPr="00BF34E1">
        <w:rPr>
          <w:sz w:val="28"/>
          <w:szCs w:val="28"/>
        </w:rPr>
        <w:t xml:space="preserve"> з</w:t>
      </w:r>
      <w:r w:rsidR="00B03DDD">
        <w:rPr>
          <w:sz w:val="28"/>
          <w:szCs w:val="28"/>
        </w:rPr>
        <w:t xml:space="preserve">аконами Российской Федерации от </w:t>
      </w:r>
      <w:r w:rsidR="00B03DDD" w:rsidRPr="00BF34E1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B03DDD" w:rsidRPr="008F7804">
        <w:rPr>
          <w:sz w:val="28"/>
          <w:szCs w:val="28"/>
          <w:shd w:val="clear" w:color="auto" w:fill="FFFFFF"/>
        </w:rPr>
        <w:t>,</w:t>
      </w:r>
      <w:r w:rsidR="00B03DDD">
        <w:rPr>
          <w:sz w:val="28"/>
          <w:szCs w:val="28"/>
          <w:shd w:val="clear" w:color="auto" w:fill="FFFFFF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="002A4542" w:rsidRPr="008F7804">
        <w:rPr>
          <w:bCs/>
          <w:sz w:val="28"/>
          <w:szCs w:val="28"/>
        </w:rPr>
        <w:t xml:space="preserve"> постановлением администрации Сов</w:t>
      </w:r>
      <w:r w:rsidR="002A4542">
        <w:rPr>
          <w:bCs/>
          <w:sz w:val="28"/>
          <w:szCs w:val="28"/>
        </w:rPr>
        <w:t xml:space="preserve">етского муниципального района </w:t>
      </w:r>
      <w:r w:rsidR="002A4542" w:rsidRPr="008F7804">
        <w:rPr>
          <w:bCs/>
          <w:sz w:val="28"/>
          <w:szCs w:val="28"/>
        </w:rPr>
        <w:t>от 06.10.2025 № 547 «</w:t>
      </w:r>
      <w:r w:rsidR="002A4542" w:rsidRPr="008F7804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="002A4542" w:rsidRPr="008F7804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области»,</w:t>
      </w:r>
      <w:r w:rsidR="002A4542" w:rsidRPr="008F7804">
        <w:rPr>
          <w:bCs/>
          <w:sz w:val="28"/>
          <w:szCs w:val="28"/>
        </w:rPr>
        <w:t xml:space="preserve"> Уставом С</w:t>
      </w:r>
      <w:r w:rsidR="002A4542">
        <w:rPr>
          <w:bCs/>
          <w:sz w:val="28"/>
          <w:szCs w:val="28"/>
        </w:rPr>
        <w:t xml:space="preserve">оветского муниципального района, </w:t>
      </w:r>
      <w:r w:rsidR="002A4542" w:rsidRPr="008F7804">
        <w:rPr>
          <w:bCs/>
          <w:sz w:val="28"/>
          <w:szCs w:val="28"/>
        </w:rPr>
        <w:t>администрация</w:t>
      </w:r>
      <w:r w:rsidR="002A4542">
        <w:rPr>
          <w:bCs/>
          <w:sz w:val="28"/>
          <w:szCs w:val="28"/>
        </w:rPr>
        <w:t xml:space="preserve"> </w:t>
      </w:r>
      <w:r w:rsidR="002A4542" w:rsidRPr="008F7804">
        <w:rPr>
          <w:bCs/>
          <w:sz w:val="28"/>
          <w:szCs w:val="28"/>
        </w:rPr>
        <w:t>Советского</w:t>
      </w:r>
      <w:r w:rsidR="002A4542">
        <w:rPr>
          <w:bCs/>
          <w:sz w:val="28"/>
          <w:szCs w:val="28"/>
        </w:rPr>
        <w:t xml:space="preserve"> </w:t>
      </w:r>
      <w:r w:rsidR="002A4542" w:rsidRPr="008F7804">
        <w:rPr>
          <w:bCs/>
          <w:sz w:val="28"/>
          <w:szCs w:val="28"/>
        </w:rPr>
        <w:t>муниципального</w:t>
      </w:r>
      <w:r w:rsidR="002A4542">
        <w:rPr>
          <w:bCs/>
          <w:sz w:val="28"/>
          <w:szCs w:val="28"/>
        </w:rPr>
        <w:t xml:space="preserve"> </w:t>
      </w:r>
      <w:r w:rsidR="002A4542" w:rsidRPr="008F7804">
        <w:rPr>
          <w:bCs/>
          <w:sz w:val="28"/>
          <w:szCs w:val="28"/>
        </w:rPr>
        <w:t>района</w:t>
      </w:r>
      <w:r w:rsidR="002A4542" w:rsidRPr="00D657DC">
        <w:rPr>
          <w:sz w:val="28"/>
          <w:szCs w:val="28"/>
        </w:rPr>
        <w:t xml:space="preserve"> ПОСТАНОВЛЯЕТ:</w:t>
      </w:r>
    </w:p>
    <w:p w:rsidR="002A4542" w:rsidRPr="00F17915" w:rsidRDefault="002A4542" w:rsidP="00B03DDD">
      <w:pPr>
        <w:pStyle w:val="a9"/>
        <w:numPr>
          <w:ilvl w:val="0"/>
          <w:numId w:val="30"/>
        </w:numPr>
        <w:suppressAutoHyphens w:val="0"/>
        <w:ind w:left="0" w:firstLine="709"/>
        <w:jc w:val="both"/>
        <w:rPr>
          <w:bCs/>
          <w:iCs/>
          <w:sz w:val="28"/>
          <w:szCs w:val="28"/>
        </w:rPr>
      </w:pPr>
      <w:r w:rsidRPr="00F17915">
        <w:rPr>
          <w:sz w:val="28"/>
          <w:szCs w:val="28"/>
        </w:rPr>
        <w:t xml:space="preserve">Утвердить муниципальную программу «Проведение мероприятий на территории </w:t>
      </w:r>
      <w:r w:rsidR="00B03DDD">
        <w:rPr>
          <w:sz w:val="28"/>
          <w:szCs w:val="28"/>
        </w:rPr>
        <w:t xml:space="preserve">Советского </w:t>
      </w:r>
      <w:r w:rsidR="000B3750">
        <w:rPr>
          <w:sz w:val="28"/>
          <w:szCs w:val="28"/>
        </w:rPr>
        <w:t xml:space="preserve">муниципального </w:t>
      </w:r>
      <w:r w:rsidR="00B03DDD">
        <w:rPr>
          <w:sz w:val="28"/>
          <w:szCs w:val="28"/>
        </w:rPr>
        <w:t>района Саратовской области в связи с памятными событиями,</w:t>
      </w:r>
      <w:r w:rsidRPr="00C52112">
        <w:rPr>
          <w:sz w:val="28"/>
          <w:szCs w:val="28"/>
        </w:rPr>
        <w:t xml:space="preserve"> </w:t>
      </w:r>
      <w:r>
        <w:rPr>
          <w:sz w:val="28"/>
          <w:szCs w:val="28"/>
        </w:rPr>
        <w:t>зна</w:t>
      </w:r>
      <w:r w:rsidRPr="00F17915">
        <w:rPr>
          <w:sz w:val="28"/>
          <w:szCs w:val="28"/>
        </w:rPr>
        <w:t>менательными и юбилейными датами» согласно приложению.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3750" w:rsidRPr="001559B7">
        <w:rPr>
          <w:color w:val="000000"/>
          <w:sz w:val="28"/>
          <w:szCs w:val="28"/>
        </w:rPr>
        <w:t xml:space="preserve">от </w:t>
      </w:r>
      <w:r w:rsidR="000B3750">
        <w:rPr>
          <w:color w:val="000000"/>
          <w:sz w:val="28"/>
          <w:szCs w:val="28"/>
        </w:rPr>
        <w:t>13</w:t>
      </w:r>
      <w:r w:rsidR="000B3750" w:rsidRPr="001559B7">
        <w:rPr>
          <w:color w:val="000000"/>
          <w:sz w:val="28"/>
          <w:szCs w:val="28"/>
        </w:rPr>
        <w:t>.</w:t>
      </w:r>
      <w:r w:rsidR="000B3750">
        <w:rPr>
          <w:color w:val="000000"/>
          <w:sz w:val="28"/>
          <w:szCs w:val="28"/>
        </w:rPr>
        <w:t>10</w:t>
      </w:r>
      <w:r w:rsidR="000B3750" w:rsidRPr="001559B7">
        <w:rPr>
          <w:color w:val="000000"/>
          <w:sz w:val="28"/>
          <w:szCs w:val="28"/>
        </w:rPr>
        <w:t xml:space="preserve">.2023 № </w:t>
      </w:r>
      <w:r w:rsidR="000B3750">
        <w:rPr>
          <w:color w:val="000000"/>
          <w:sz w:val="28"/>
          <w:szCs w:val="28"/>
        </w:rPr>
        <w:t>562</w:t>
      </w:r>
      <w:r w:rsidR="000B3750" w:rsidRPr="001559B7">
        <w:rPr>
          <w:color w:val="000000"/>
          <w:sz w:val="28"/>
          <w:szCs w:val="28"/>
        </w:rPr>
        <w:t xml:space="preserve"> </w:t>
      </w:r>
      <w:r w:rsidR="000B3750" w:rsidRPr="004665E6">
        <w:rPr>
          <w:sz w:val="28"/>
          <w:szCs w:val="28"/>
        </w:rPr>
        <w:t>«</w:t>
      </w:r>
      <w:r w:rsidR="004C7BDE">
        <w:rPr>
          <w:sz w:val="28"/>
          <w:szCs w:val="28"/>
        </w:rPr>
        <w:t>Об утверждении муниципальной программы «</w:t>
      </w:r>
      <w:r w:rsidR="000B3750" w:rsidRPr="004665E6">
        <w:rPr>
          <w:sz w:val="28"/>
          <w:szCs w:val="28"/>
        </w:rPr>
        <w:t>Проведение мероприятий на территории Советского муниципального района в связи с памятными событиями, знаменательными и юбилейными датами»</w:t>
      </w:r>
      <w:r>
        <w:rPr>
          <w:sz w:val="28"/>
          <w:szCs w:val="28"/>
        </w:rPr>
        <w:t>:</w:t>
      </w:r>
    </w:p>
    <w:p w:rsidR="002A4542" w:rsidRDefault="004C7BDE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4542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="002A454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2A4542">
        <w:rPr>
          <w:sz w:val="28"/>
          <w:szCs w:val="28"/>
        </w:rPr>
        <w:t xml:space="preserve">.2024 № </w:t>
      </w:r>
      <w:r>
        <w:rPr>
          <w:sz w:val="28"/>
          <w:szCs w:val="28"/>
        </w:rPr>
        <w:t>617</w:t>
      </w:r>
      <w:r w:rsidR="002A4542">
        <w:rPr>
          <w:sz w:val="28"/>
          <w:szCs w:val="28"/>
        </w:rPr>
        <w:t xml:space="preserve"> «О внесении изменений в постановление администрации Совет</w:t>
      </w:r>
      <w:r>
        <w:rPr>
          <w:sz w:val="28"/>
          <w:szCs w:val="28"/>
        </w:rPr>
        <w:t>ского муниципального района от 1</w:t>
      </w:r>
      <w:r w:rsidR="002A4542">
        <w:rPr>
          <w:sz w:val="28"/>
          <w:szCs w:val="28"/>
        </w:rPr>
        <w:t>3.10.2023 № 5</w:t>
      </w:r>
      <w:r>
        <w:rPr>
          <w:sz w:val="28"/>
          <w:szCs w:val="28"/>
        </w:rPr>
        <w:t>62</w:t>
      </w:r>
      <w:r w:rsidR="002A4542">
        <w:rPr>
          <w:sz w:val="28"/>
          <w:szCs w:val="28"/>
        </w:rPr>
        <w:t>»;</w:t>
      </w:r>
    </w:p>
    <w:p w:rsidR="002A4542" w:rsidRDefault="004C7BDE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A4542">
        <w:rPr>
          <w:sz w:val="28"/>
          <w:szCs w:val="28"/>
        </w:rPr>
        <w:t>от 2</w:t>
      </w:r>
      <w:r>
        <w:rPr>
          <w:sz w:val="28"/>
          <w:szCs w:val="28"/>
        </w:rPr>
        <w:t>8.12.2024 № 719</w:t>
      </w:r>
      <w:r w:rsidR="002A4542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23.10.2023 № 5</w:t>
      </w:r>
      <w:r>
        <w:rPr>
          <w:sz w:val="28"/>
          <w:szCs w:val="28"/>
        </w:rPr>
        <w:t>62</w:t>
      </w:r>
      <w:r w:rsidR="002A4542">
        <w:rPr>
          <w:sz w:val="28"/>
          <w:szCs w:val="28"/>
        </w:rPr>
        <w:t>»;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2</w:t>
      </w:r>
      <w:r w:rsidR="004C7BDE">
        <w:rPr>
          <w:sz w:val="28"/>
          <w:szCs w:val="28"/>
        </w:rPr>
        <w:t xml:space="preserve">5.02.2025 № </w:t>
      </w:r>
      <w:r>
        <w:rPr>
          <w:sz w:val="28"/>
          <w:szCs w:val="28"/>
        </w:rPr>
        <w:t>9</w:t>
      </w:r>
      <w:r w:rsidR="004C7BDE">
        <w:rPr>
          <w:sz w:val="28"/>
          <w:szCs w:val="28"/>
        </w:rPr>
        <w:t>6</w:t>
      </w:r>
      <w:r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23.10.2023 № 5</w:t>
      </w:r>
      <w:r w:rsidR="004C7BDE">
        <w:rPr>
          <w:sz w:val="28"/>
          <w:szCs w:val="28"/>
        </w:rPr>
        <w:t>62</w:t>
      </w:r>
      <w:r>
        <w:rPr>
          <w:sz w:val="28"/>
          <w:szCs w:val="28"/>
        </w:rPr>
        <w:t>»;</w:t>
      </w:r>
    </w:p>
    <w:p w:rsidR="002A4542" w:rsidRDefault="004C7BDE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13.10.2025 № 55</w:t>
      </w:r>
      <w:r w:rsidR="002A4542">
        <w:rPr>
          <w:sz w:val="28"/>
          <w:szCs w:val="28"/>
        </w:rPr>
        <w:t>8 «О внесении изменений в постановление администрации Советского муниципального района от 23.10.2023 № 5</w:t>
      </w:r>
      <w:r>
        <w:rPr>
          <w:sz w:val="28"/>
          <w:szCs w:val="28"/>
        </w:rPr>
        <w:t>62</w:t>
      </w:r>
      <w:r w:rsidR="002A4542">
        <w:rPr>
          <w:sz w:val="28"/>
          <w:szCs w:val="28"/>
        </w:rPr>
        <w:t>»;</w:t>
      </w:r>
    </w:p>
    <w:p w:rsidR="002A4542" w:rsidRPr="005B77A4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4F7F8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5B77A4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 xml:space="preserve"> 01.01.2026 и подлежит</w:t>
      </w:r>
      <w:r w:rsidRPr="005B77A4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му</w:t>
      </w:r>
      <w:r w:rsidRPr="005B77A4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ю</w:t>
      </w:r>
      <w:r w:rsidRPr="005B77A4">
        <w:rPr>
          <w:sz w:val="28"/>
          <w:szCs w:val="28"/>
        </w:rPr>
        <w:t>.</w:t>
      </w:r>
    </w:p>
    <w:p w:rsidR="002A4542" w:rsidRDefault="002A4542" w:rsidP="002A4542">
      <w:pPr>
        <w:pStyle w:val="aa"/>
        <w:rPr>
          <w:b/>
          <w:szCs w:val="28"/>
        </w:rPr>
      </w:pPr>
    </w:p>
    <w:p w:rsidR="002A4542" w:rsidRDefault="002A4542" w:rsidP="002A4542">
      <w:pPr>
        <w:pStyle w:val="aa"/>
        <w:rPr>
          <w:b/>
          <w:szCs w:val="28"/>
        </w:rPr>
      </w:pPr>
    </w:p>
    <w:p w:rsidR="002A4542" w:rsidRDefault="002A4542" w:rsidP="002A4542">
      <w:pPr>
        <w:pStyle w:val="aa"/>
        <w:rPr>
          <w:b/>
          <w:szCs w:val="28"/>
        </w:rPr>
      </w:pPr>
      <w:r w:rsidRPr="00111B95">
        <w:rPr>
          <w:b/>
          <w:szCs w:val="28"/>
        </w:rPr>
        <w:t>Глава Советского</w:t>
      </w:r>
    </w:p>
    <w:p w:rsidR="002A4542" w:rsidRPr="0063184F" w:rsidRDefault="002A4542" w:rsidP="002A4542">
      <w:pPr>
        <w:pStyle w:val="aa"/>
        <w:rPr>
          <w:b/>
          <w:szCs w:val="28"/>
        </w:rPr>
      </w:pPr>
      <w:r w:rsidRPr="00111B95">
        <w:rPr>
          <w:b/>
          <w:szCs w:val="28"/>
        </w:rPr>
        <w:t>муниципального  района</w:t>
      </w:r>
      <w:r>
        <w:rPr>
          <w:b/>
          <w:szCs w:val="28"/>
        </w:rPr>
        <w:t xml:space="preserve">                                                                   </w:t>
      </w:r>
      <w:r w:rsidRPr="00D657DC">
        <w:rPr>
          <w:b/>
          <w:szCs w:val="28"/>
        </w:rPr>
        <w:t>Е.В. Наумова</w:t>
      </w:r>
    </w:p>
    <w:p w:rsidR="002A4542" w:rsidRDefault="002A4542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b/>
          <w:szCs w:val="28"/>
        </w:rPr>
      </w:pPr>
      <w:r>
        <w:rPr>
          <w:sz w:val="24"/>
          <w:szCs w:val="24"/>
        </w:rPr>
        <w:t>Иванова Е.В. 5-37-71</w:t>
      </w: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4C7BDE" w:rsidRDefault="004C7BDE" w:rsidP="00E10B08">
      <w:pPr>
        <w:tabs>
          <w:tab w:val="left" w:pos="5529"/>
        </w:tabs>
        <w:ind w:left="5245"/>
        <w:rPr>
          <w:b/>
        </w:rPr>
      </w:pPr>
    </w:p>
    <w:p w:rsidR="004C7BDE" w:rsidRDefault="004C7BDE" w:rsidP="00E10B08">
      <w:pPr>
        <w:tabs>
          <w:tab w:val="left" w:pos="5529"/>
        </w:tabs>
        <w:ind w:left="5245"/>
        <w:rPr>
          <w:b/>
        </w:rPr>
      </w:pPr>
    </w:p>
    <w:p w:rsidR="004C7BDE" w:rsidRDefault="004C7BDE" w:rsidP="00E10B08">
      <w:pPr>
        <w:tabs>
          <w:tab w:val="left" w:pos="5529"/>
        </w:tabs>
        <w:ind w:left="5245"/>
        <w:rPr>
          <w:b/>
        </w:rPr>
      </w:pPr>
    </w:p>
    <w:p w:rsidR="004C7BDE" w:rsidRDefault="004C7BDE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FE6D04">
      <w:pPr>
        <w:tabs>
          <w:tab w:val="left" w:pos="5529"/>
        </w:tabs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D65BB3">
        <w:t xml:space="preserve"> </w:t>
      </w:r>
      <w:r w:rsidR="00524938">
        <w:t>_________</w:t>
      </w:r>
      <w:r w:rsidRPr="00552F56">
        <w:t xml:space="preserve"> №</w:t>
      </w:r>
      <w:r w:rsidR="00DE0D2E">
        <w:t xml:space="preserve"> </w:t>
      </w:r>
      <w:r w:rsidR="00524938">
        <w:t>______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083B3B" w:rsidRPr="00B71091" w:rsidRDefault="00083B3B" w:rsidP="00083B3B">
      <w:pPr>
        <w:jc w:val="center"/>
        <w:rPr>
          <w:b/>
          <w:bCs/>
          <w:iCs/>
          <w:sz w:val="28"/>
          <w:szCs w:val="28"/>
        </w:rPr>
      </w:pPr>
      <w:bookmarkStart w:id="0" w:name="sub_100"/>
      <w:r>
        <w:rPr>
          <w:b/>
          <w:bCs/>
          <w:sz w:val="28"/>
          <w:szCs w:val="28"/>
        </w:rPr>
        <w:t xml:space="preserve">Муниципальная программа </w:t>
      </w:r>
      <w:r w:rsidRPr="001168F9">
        <w:rPr>
          <w:b/>
          <w:sz w:val="28"/>
          <w:szCs w:val="28"/>
        </w:rPr>
        <w:t>«</w:t>
      </w:r>
      <w:r w:rsidRPr="00B71091">
        <w:rPr>
          <w:b/>
          <w:sz w:val="28"/>
          <w:szCs w:val="28"/>
        </w:rPr>
        <w:t xml:space="preserve">Проведение мероприятий на территории </w:t>
      </w:r>
      <w:r w:rsidR="00E56109">
        <w:rPr>
          <w:b/>
          <w:sz w:val="28"/>
          <w:szCs w:val="28"/>
        </w:rPr>
        <w:t xml:space="preserve"> </w:t>
      </w:r>
      <w:r w:rsidRPr="00B710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Советского</w:t>
      </w:r>
      <w:r w:rsidR="00E56109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района Саратовской области </w:t>
      </w:r>
      <w:r w:rsidRPr="00B71091">
        <w:rPr>
          <w:b/>
          <w:sz w:val="28"/>
          <w:szCs w:val="28"/>
        </w:rPr>
        <w:t>в связи с памятными событиями, знаменательными и юбилейными датами»</w:t>
      </w:r>
    </w:p>
    <w:p w:rsidR="00083B3B" w:rsidRDefault="00083B3B" w:rsidP="00083B3B">
      <w:pPr>
        <w:pStyle w:val="Default"/>
        <w:rPr>
          <w:b/>
          <w:bCs/>
          <w:sz w:val="28"/>
          <w:szCs w:val="28"/>
        </w:rPr>
      </w:pP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  <w:r w:rsidRPr="001168F9">
        <w:rPr>
          <w:b/>
          <w:bCs/>
          <w:sz w:val="28"/>
          <w:szCs w:val="28"/>
        </w:rPr>
        <w:t>Стратегические приоритеты муниципальной программы</w:t>
      </w: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</w:p>
    <w:p w:rsidR="00083B3B" w:rsidRPr="00950F05" w:rsidRDefault="00083B3B" w:rsidP="00083B3B">
      <w:pPr>
        <w:pStyle w:val="Default"/>
        <w:numPr>
          <w:ilvl w:val="0"/>
          <w:numId w:val="26"/>
        </w:numPr>
        <w:ind w:left="0" w:firstLine="709"/>
        <w:jc w:val="both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 xml:space="preserve">Характеристика текущего состояния соответствующей сферы социально-экономического развития Советского муниципального района </w:t>
      </w:r>
    </w:p>
    <w:p w:rsidR="00083B3B" w:rsidRDefault="00083B3B" w:rsidP="00084E84">
      <w:pPr>
        <w:pStyle w:val="Default"/>
        <w:jc w:val="center"/>
        <w:rPr>
          <w:b/>
          <w:bCs/>
          <w:sz w:val="28"/>
          <w:szCs w:val="28"/>
        </w:rPr>
      </w:pPr>
    </w:p>
    <w:p w:rsidR="00E56109" w:rsidRDefault="00E56109" w:rsidP="00E56109">
      <w:pPr>
        <w:ind w:firstLine="709"/>
        <w:jc w:val="both"/>
        <w:rPr>
          <w:sz w:val="28"/>
          <w:szCs w:val="28"/>
        </w:rPr>
      </w:pPr>
      <w:bookmarkStart w:id="1" w:name="sub_200"/>
      <w:bookmarkEnd w:id="0"/>
      <w:r w:rsidRPr="006852F3">
        <w:rPr>
          <w:sz w:val="28"/>
          <w:szCs w:val="28"/>
        </w:rPr>
        <w:t xml:space="preserve">Необходимо систематизировать деятельность по материальному стимулированию достижений организаций, заслуг отдельных граждан </w:t>
      </w:r>
      <w:r>
        <w:rPr>
          <w:sz w:val="28"/>
          <w:szCs w:val="28"/>
        </w:rPr>
        <w:t xml:space="preserve">Советского </w:t>
      </w:r>
      <w:r w:rsidRPr="006852F3">
        <w:rPr>
          <w:sz w:val="28"/>
          <w:szCs w:val="28"/>
        </w:rPr>
        <w:t xml:space="preserve"> муниципального района. Поощрение различных организаций и отдельных граждан муниципального района повышает рост активности в социальной, экономической, политической и общественной жизни </w:t>
      </w:r>
      <w:r>
        <w:rPr>
          <w:sz w:val="28"/>
          <w:szCs w:val="28"/>
        </w:rPr>
        <w:t xml:space="preserve">Советского </w:t>
      </w:r>
      <w:r w:rsidRPr="006852F3">
        <w:rPr>
          <w:sz w:val="28"/>
          <w:szCs w:val="28"/>
        </w:rPr>
        <w:t xml:space="preserve"> района. </w:t>
      </w:r>
    </w:p>
    <w:p w:rsidR="00E56109" w:rsidRPr="006852F3" w:rsidRDefault="00E56109" w:rsidP="00E56109">
      <w:pPr>
        <w:ind w:firstLine="709"/>
        <w:jc w:val="both"/>
        <w:rPr>
          <w:sz w:val="28"/>
          <w:szCs w:val="28"/>
        </w:rPr>
      </w:pPr>
      <w:r w:rsidRPr="006852F3">
        <w:rPr>
          <w:sz w:val="28"/>
          <w:szCs w:val="28"/>
        </w:rPr>
        <w:t xml:space="preserve">Программа реализует мероприятия по признанию заслуг  </w:t>
      </w:r>
      <w:r>
        <w:rPr>
          <w:sz w:val="28"/>
          <w:szCs w:val="28"/>
        </w:rPr>
        <w:t xml:space="preserve">граждан </w:t>
      </w:r>
      <w:r w:rsidRPr="006852F3">
        <w:rPr>
          <w:sz w:val="28"/>
          <w:szCs w:val="28"/>
        </w:rPr>
        <w:t xml:space="preserve">обществом на местном уровне в рамках достижений и успехов в виде поощрений организаций, граждан муниципального района за заслуги в экономике,  культуре, искусстве, воспитании, просвещении, охране здоровья, жизни и прав граждан, благотворительной деятельности и иных заслуг перед </w:t>
      </w:r>
      <w:r>
        <w:rPr>
          <w:sz w:val="28"/>
          <w:szCs w:val="28"/>
        </w:rPr>
        <w:t xml:space="preserve">Советским </w:t>
      </w:r>
      <w:r w:rsidRPr="006852F3">
        <w:rPr>
          <w:sz w:val="28"/>
          <w:szCs w:val="28"/>
        </w:rPr>
        <w:t>муниципальным районом.</w:t>
      </w:r>
    </w:p>
    <w:p w:rsidR="00E56109" w:rsidRPr="006852F3" w:rsidRDefault="00E56109" w:rsidP="00E56109">
      <w:pPr>
        <w:ind w:firstLine="709"/>
        <w:jc w:val="both"/>
        <w:rPr>
          <w:sz w:val="28"/>
          <w:szCs w:val="28"/>
        </w:rPr>
      </w:pPr>
      <w:r w:rsidRPr="006852F3">
        <w:rPr>
          <w:sz w:val="28"/>
          <w:szCs w:val="28"/>
        </w:rPr>
        <w:t xml:space="preserve">Проведение встреч главы </w:t>
      </w:r>
      <w:r>
        <w:rPr>
          <w:sz w:val="28"/>
          <w:szCs w:val="28"/>
        </w:rPr>
        <w:t xml:space="preserve">Советского </w:t>
      </w:r>
      <w:r w:rsidRPr="006852F3">
        <w:rPr>
          <w:sz w:val="28"/>
          <w:szCs w:val="28"/>
        </w:rPr>
        <w:t>муниципального района с общественн</w:t>
      </w:r>
      <w:r>
        <w:rPr>
          <w:sz w:val="28"/>
          <w:szCs w:val="28"/>
        </w:rPr>
        <w:t>остью и поощрение инициативных людей</w:t>
      </w:r>
      <w:r w:rsidRPr="006852F3">
        <w:rPr>
          <w:sz w:val="28"/>
          <w:szCs w:val="28"/>
        </w:rPr>
        <w:t xml:space="preserve"> являются эффективным способом выражения благодарности гражданам, внесшим вклад в решение социально-з</w:t>
      </w:r>
      <w:r>
        <w:rPr>
          <w:sz w:val="28"/>
          <w:szCs w:val="28"/>
        </w:rPr>
        <w:t>начимых задач.</w:t>
      </w:r>
      <w:r w:rsidRPr="006852F3">
        <w:rPr>
          <w:sz w:val="28"/>
          <w:szCs w:val="28"/>
        </w:rPr>
        <w:t xml:space="preserve"> Кроме того, </w:t>
      </w:r>
      <w:r>
        <w:rPr>
          <w:sz w:val="28"/>
          <w:szCs w:val="28"/>
        </w:rPr>
        <w:t>ежегодно</w:t>
      </w:r>
      <w:r w:rsidRPr="006852F3">
        <w:rPr>
          <w:sz w:val="28"/>
          <w:szCs w:val="28"/>
        </w:rPr>
        <w:t xml:space="preserve"> на территории муниципального района </w:t>
      </w:r>
      <w:r>
        <w:rPr>
          <w:sz w:val="28"/>
          <w:szCs w:val="28"/>
        </w:rPr>
        <w:t>проводятся   праздничные мероприятия, посвященные</w:t>
      </w:r>
      <w:r w:rsidRPr="006852F3">
        <w:rPr>
          <w:sz w:val="28"/>
          <w:szCs w:val="28"/>
        </w:rPr>
        <w:t xml:space="preserve">  </w:t>
      </w:r>
      <w:r>
        <w:rPr>
          <w:sz w:val="28"/>
          <w:szCs w:val="28"/>
        </w:rPr>
        <w:t>различным юбилейным и памятным датам, профессиональным праздникам</w:t>
      </w:r>
      <w:r w:rsidRPr="006852F3">
        <w:rPr>
          <w:sz w:val="28"/>
          <w:szCs w:val="28"/>
        </w:rPr>
        <w:t xml:space="preserve">. Программа позволит усовершенствовать систему работы при проведении организационных мероприятий на территории района, создать дополнительную мотивацию к эффективной деятельности и выразить признание людям, внесшим большой вклад в развитие </w:t>
      </w:r>
      <w:r>
        <w:rPr>
          <w:sz w:val="28"/>
          <w:szCs w:val="28"/>
        </w:rPr>
        <w:t xml:space="preserve">Советского </w:t>
      </w:r>
      <w:r w:rsidRPr="006852F3">
        <w:rPr>
          <w:sz w:val="28"/>
          <w:szCs w:val="28"/>
        </w:rPr>
        <w:t>муниципального района.</w:t>
      </w:r>
    </w:p>
    <w:p w:rsidR="00631A1A" w:rsidRDefault="00631A1A" w:rsidP="00631A1A">
      <w:pPr>
        <w:pStyle w:val="Default"/>
        <w:jc w:val="both"/>
      </w:pPr>
    </w:p>
    <w:bookmarkEnd w:id="1"/>
    <w:p w:rsidR="00083B3B" w:rsidRDefault="00083B3B" w:rsidP="00083B3B">
      <w:pPr>
        <w:pStyle w:val="Default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>Описание приоритетов и целей государственной и муниципальной политики в сфере реализации муниципальной программы</w:t>
      </w:r>
    </w:p>
    <w:p w:rsidR="00317D7E" w:rsidRPr="00950F05" w:rsidRDefault="00317D7E" w:rsidP="00317D7E">
      <w:pPr>
        <w:pStyle w:val="Default"/>
        <w:ind w:left="765"/>
        <w:rPr>
          <w:b/>
          <w:sz w:val="28"/>
          <w:szCs w:val="28"/>
        </w:rPr>
      </w:pPr>
    </w:p>
    <w:p w:rsidR="002C2BDA" w:rsidRDefault="008F6DB4" w:rsidP="00B71091">
      <w:pPr>
        <w:ind w:firstLine="709"/>
        <w:rPr>
          <w:sz w:val="28"/>
          <w:szCs w:val="28"/>
        </w:rPr>
      </w:pPr>
      <w:r w:rsidRPr="008F6DB4">
        <w:rPr>
          <w:sz w:val="28"/>
          <w:szCs w:val="28"/>
        </w:rPr>
        <w:t>Основные цели</w:t>
      </w:r>
      <w:r w:rsidR="00B71091">
        <w:rPr>
          <w:sz w:val="28"/>
          <w:szCs w:val="28"/>
        </w:rPr>
        <w:t>:</w:t>
      </w:r>
      <w:r w:rsidRPr="008F6DB4">
        <w:rPr>
          <w:sz w:val="28"/>
          <w:szCs w:val="28"/>
        </w:rPr>
        <w:t xml:space="preserve"> </w:t>
      </w:r>
    </w:p>
    <w:p w:rsidR="002C2BDA" w:rsidRPr="00CB41B9" w:rsidRDefault="002C2BDA" w:rsidP="002C2B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B41B9">
        <w:rPr>
          <w:sz w:val="28"/>
          <w:szCs w:val="28"/>
        </w:rPr>
        <w:t xml:space="preserve">овышение ответственности и материальной заинтересованности руководителей организаций и отдельных граждан </w:t>
      </w:r>
      <w:r>
        <w:rPr>
          <w:sz w:val="28"/>
          <w:szCs w:val="28"/>
        </w:rPr>
        <w:t xml:space="preserve">Советского </w:t>
      </w:r>
      <w:r w:rsidRPr="00CB41B9">
        <w:rPr>
          <w:sz w:val="28"/>
          <w:szCs w:val="28"/>
        </w:rPr>
        <w:t>муниципальн</w:t>
      </w:r>
      <w:r>
        <w:rPr>
          <w:sz w:val="28"/>
          <w:szCs w:val="28"/>
        </w:rPr>
        <w:t>ого района в результатах работы;</w:t>
      </w:r>
    </w:p>
    <w:p w:rsidR="002C2BDA" w:rsidRPr="00CB41B9" w:rsidRDefault="002C2BDA" w:rsidP="002C2B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CB41B9">
        <w:rPr>
          <w:sz w:val="28"/>
          <w:szCs w:val="28"/>
        </w:rPr>
        <w:t xml:space="preserve">совершенствование системы работы при проведении организационных мероприятий на территории </w:t>
      </w:r>
      <w:r>
        <w:rPr>
          <w:sz w:val="28"/>
          <w:szCs w:val="28"/>
        </w:rPr>
        <w:t xml:space="preserve">Советского </w:t>
      </w:r>
      <w:r w:rsidRPr="00CB41B9">
        <w:rPr>
          <w:sz w:val="28"/>
          <w:szCs w:val="28"/>
        </w:rPr>
        <w:t>муниципального района.</w:t>
      </w:r>
    </w:p>
    <w:p w:rsidR="00B71091" w:rsidRDefault="00B71091" w:rsidP="00B7109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C2BDA" w:rsidRDefault="002C2BDA" w:rsidP="00B71091">
      <w:pPr>
        <w:ind w:firstLine="709"/>
        <w:rPr>
          <w:sz w:val="28"/>
          <w:szCs w:val="28"/>
        </w:rPr>
      </w:pPr>
    </w:p>
    <w:p w:rsidR="00B71091" w:rsidRDefault="00B71091" w:rsidP="00B71091">
      <w:pPr>
        <w:ind w:firstLine="709"/>
        <w:rPr>
          <w:b/>
          <w:i/>
          <w:sz w:val="28"/>
          <w:szCs w:val="28"/>
        </w:rPr>
      </w:pPr>
      <w:r w:rsidRPr="008F6DB4">
        <w:rPr>
          <w:sz w:val="28"/>
          <w:szCs w:val="28"/>
        </w:rPr>
        <w:lastRenderedPageBreak/>
        <w:t xml:space="preserve">Основные </w:t>
      </w:r>
      <w:r>
        <w:rPr>
          <w:sz w:val="28"/>
          <w:szCs w:val="28"/>
        </w:rPr>
        <w:t>задачи:</w:t>
      </w:r>
    </w:p>
    <w:p w:rsidR="00B71091" w:rsidRPr="005D245E" w:rsidRDefault="00B71091" w:rsidP="00B71091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м</w:t>
      </w:r>
      <w:r w:rsidRPr="00CB41B9">
        <w:rPr>
          <w:sz w:val="28"/>
          <w:szCs w:val="28"/>
        </w:rPr>
        <w:t xml:space="preserve">атериальное стимулирование за многолетний добросовестный труд, большой личный вклад в социально – экономическое развитие </w:t>
      </w:r>
      <w:r>
        <w:rPr>
          <w:sz w:val="28"/>
          <w:szCs w:val="28"/>
        </w:rPr>
        <w:t>С</w:t>
      </w:r>
      <w:r w:rsidR="002C2BDA">
        <w:rPr>
          <w:sz w:val="28"/>
          <w:szCs w:val="28"/>
        </w:rPr>
        <w:t>оветского муниципального района</w:t>
      </w:r>
      <w:r>
        <w:rPr>
          <w:sz w:val="28"/>
          <w:szCs w:val="28"/>
        </w:rPr>
        <w:t>;</w:t>
      </w:r>
    </w:p>
    <w:p w:rsidR="002C2BDA" w:rsidRPr="009D3CAE" w:rsidRDefault="002C2BDA" w:rsidP="002C2BDA">
      <w:pPr>
        <w:ind w:firstLine="709"/>
        <w:jc w:val="both"/>
        <w:rPr>
          <w:b/>
          <w:i/>
          <w:sz w:val="28"/>
          <w:szCs w:val="28"/>
        </w:rPr>
      </w:pPr>
      <w:r w:rsidRPr="009D3CAE">
        <w:rPr>
          <w:sz w:val="28"/>
          <w:szCs w:val="28"/>
        </w:rPr>
        <w:t>- повышение уровня организации подготовки и прове</w:t>
      </w:r>
      <w:r>
        <w:rPr>
          <w:sz w:val="28"/>
          <w:szCs w:val="28"/>
        </w:rPr>
        <w:t xml:space="preserve">дения, значимых для Советского </w:t>
      </w:r>
      <w:r w:rsidRPr="009D3CAE">
        <w:rPr>
          <w:sz w:val="28"/>
          <w:szCs w:val="28"/>
        </w:rPr>
        <w:t>муниципального района мероприятий</w:t>
      </w:r>
      <w:r>
        <w:rPr>
          <w:sz w:val="28"/>
          <w:szCs w:val="28"/>
        </w:rPr>
        <w:t>.</w:t>
      </w:r>
    </w:p>
    <w:p w:rsidR="00317D7E" w:rsidRPr="0049002F" w:rsidRDefault="00317D7E" w:rsidP="00B71091">
      <w:pPr>
        <w:ind w:firstLine="709"/>
        <w:jc w:val="both"/>
        <w:rPr>
          <w:sz w:val="28"/>
          <w:szCs w:val="28"/>
        </w:rPr>
      </w:pPr>
    </w:p>
    <w:p w:rsidR="003F5D82" w:rsidRPr="00317D7E" w:rsidRDefault="009437E2" w:rsidP="00317D7E">
      <w:pPr>
        <w:pStyle w:val="a9"/>
        <w:numPr>
          <w:ilvl w:val="0"/>
          <w:numId w:val="26"/>
        </w:numPr>
        <w:rPr>
          <w:b/>
          <w:sz w:val="28"/>
          <w:szCs w:val="28"/>
        </w:rPr>
      </w:pPr>
      <w:r w:rsidRPr="00317D7E">
        <w:rPr>
          <w:b/>
          <w:sz w:val="28"/>
          <w:szCs w:val="28"/>
          <w:highlight w:val="white"/>
        </w:rPr>
        <w:t>Прогноз развития сферы реализации муниципальной программы</w:t>
      </w:r>
    </w:p>
    <w:p w:rsidR="00317D7E" w:rsidRPr="00317D7E" w:rsidRDefault="00317D7E" w:rsidP="00317D7E">
      <w:pPr>
        <w:pStyle w:val="a9"/>
        <w:ind w:left="765"/>
        <w:rPr>
          <w:b/>
          <w:sz w:val="28"/>
          <w:szCs w:val="28"/>
        </w:rPr>
      </w:pPr>
    </w:p>
    <w:p w:rsidR="002C2BDA" w:rsidRPr="00E20138" w:rsidRDefault="002C2BDA" w:rsidP="002C2B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E20138">
        <w:rPr>
          <w:sz w:val="28"/>
          <w:szCs w:val="28"/>
        </w:rPr>
        <w:t xml:space="preserve">оощрение различных организаций и отдельных граждан района за достигнутые высокие показатели в работе, добросовестный труд, вклад в развитие </w:t>
      </w:r>
      <w:r>
        <w:rPr>
          <w:sz w:val="28"/>
          <w:szCs w:val="28"/>
        </w:rPr>
        <w:t xml:space="preserve">Советского </w:t>
      </w:r>
      <w:r w:rsidRPr="00E20138">
        <w:rPr>
          <w:sz w:val="28"/>
          <w:szCs w:val="28"/>
        </w:rPr>
        <w:t>муниципального района.</w:t>
      </w:r>
    </w:p>
    <w:p w:rsidR="002C2BDA" w:rsidRPr="00E20138" w:rsidRDefault="002C2BDA" w:rsidP="002C2B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E20138">
        <w:rPr>
          <w:sz w:val="28"/>
          <w:szCs w:val="28"/>
        </w:rPr>
        <w:t>совершенствование системы работы при проведении организационных мероприятий на территории муниципального района.</w:t>
      </w:r>
    </w:p>
    <w:p w:rsidR="00B71091" w:rsidRDefault="00B71091" w:rsidP="00B71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проводится путем сопоставления целевых и фактических значений показателей результативности.</w:t>
      </w: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9C06F6">
      <w:pPr>
        <w:jc w:val="center"/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Паспорт</w:t>
      </w:r>
    </w:p>
    <w:p w:rsidR="00B71091" w:rsidRPr="00B71091" w:rsidRDefault="00F708EC" w:rsidP="00B71091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9C06F6" w:rsidRPr="0049002F">
        <w:rPr>
          <w:b/>
          <w:sz w:val="28"/>
          <w:szCs w:val="28"/>
        </w:rPr>
        <w:t xml:space="preserve">программы </w:t>
      </w:r>
      <w:r w:rsidR="00B71091" w:rsidRPr="00B71091">
        <w:rPr>
          <w:b/>
          <w:sz w:val="28"/>
          <w:szCs w:val="28"/>
        </w:rPr>
        <w:t xml:space="preserve">«Проведение мероприятий на территории </w:t>
      </w:r>
      <w:r>
        <w:rPr>
          <w:b/>
          <w:sz w:val="28"/>
          <w:szCs w:val="28"/>
        </w:rPr>
        <w:t xml:space="preserve">Советского </w:t>
      </w:r>
      <w:r w:rsidR="002C2BD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Саратовской области</w:t>
      </w:r>
      <w:r w:rsidR="005C466F" w:rsidRPr="005C466F">
        <w:rPr>
          <w:sz w:val="28"/>
          <w:szCs w:val="28"/>
        </w:rPr>
        <w:t xml:space="preserve"> </w:t>
      </w:r>
      <w:r w:rsidR="00B71091" w:rsidRPr="00B71091">
        <w:rPr>
          <w:b/>
          <w:sz w:val="28"/>
          <w:szCs w:val="28"/>
        </w:rPr>
        <w:t>в связи с памятными событиями, знаменательными и юбилейными датами»</w:t>
      </w:r>
    </w:p>
    <w:p w:rsidR="00E255C4" w:rsidRPr="00E255C4" w:rsidRDefault="00E255C4" w:rsidP="00E255C4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881F86" w:rsidP="00881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 w:rsidR="009C06F6">
              <w:rPr>
                <w:sz w:val="28"/>
                <w:szCs w:val="28"/>
              </w:rPr>
              <w:t xml:space="preserve">по </w:t>
            </w:r>
            <w:r w:rsidR="00E255C4">
              <w:rPr>
                <w:sz w:val="28"/>
                <w:szCs w:val="28"/>
              </w:rPr>
              <w:t xml:space="preserve">социальным </w:t>
            </w:r>
            <w:r w:rsidR="009C06F6">
              <w:rPr>
                <w:sz w:val="28"/>
                <w:szCs w:val="28"/>
              </w:rPr>
              <w:t xml:space="preserve"> вопросам администрации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6F6">
              <w:rPr>
                <w:sz w:val="28"/>
                <w:szCs w:val="28"/>
              </w:rPr>
              <w:t xml:space="preserve">тдел </w:t>
            </w:r>
            <w:r>
              <w:rPr>
                <w:sz w:val="28"/>
                <w:szCs w:val="28"/>
              </w:rPr>
              <w:t>по молодежной политике, физкультуре и спорту и социальным вопросам</w:t>
            </w:r>
          </w:p>
          <w:p w:rsidR="009C06F6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6A6ABC" w:rsidRDefault="001B3218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92344"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637A0B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7C2B95" w:rsidRPr="0049002F" w:rsidTr="00F708EC">
        <w:trPr>
          <w:trHeight w:val="164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B95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Pr="006A6ABC" w:rsidRDefault="00B71091" w:rsidP="002C2BD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</w:t>
            </w:r>
            <w:r w:rsidRPr="00CB41B9">
              <w:rPr>
                <w:sz w:val="28"/>
                <w:szCs w:val="28"/>
              </w:rPr>
              <w:t xml:space="preserve">овышение ответственности и материальной заинтересованности руководителей организаций и отдельных граждан </w:t>
            </w:r>
            <w:r>
              <w:rPr>
                <w:sz w:val="28"/>
                <w:szCs w:val="28"/>
              </w:rPr>
              <w:t>С</w:t>
            </w:r>
            <w:r w:rsidR="002C2BDA">
              <w:rPr>
                <w:sz w:val="28"/>
                <w:szCs w:val="28"/>
              </w:rPr>
              <w:t>оветского муниципального района</w:t>
            </w:r>
            <w:r>
              <w:rPr>
                <w:sz w:val="28"/>
                <w:szCs w:val="28"/>
              </w:rPr>
              <w:t xml:space="preserve"> в результатах работы</w:t>
            </w:r>
            <w:r w:rsidR="00F708E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у</w:t>
            </w:r>
            <w:r w:rsidRPr="00CB41B9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</w:t>
            </w:r>
            <w:r w:rsidR="00F708EC">
              <w:rPr>
                <w:sz w:val="28"/>
                <w:szCs w:val="28"/>
              </w:rPr>
              <w:t>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DC06C9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отсутствуют</w:t>
            </w:r>
          </w:p>
        </w:tc>
      </w:tr>
      <w:tr w:rsidR="000B4350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4350" w:rsidRDefault="000B4350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0B4350" w:rsidRPr="0049002F" w:rsidRDefault="000B4350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–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</w:t>
            </w:r>
            <w:r w:rsidR="00D547C7">
              <w:rPr>
                <w:rStyle w:val="aff"/>
                <w:bCs/>
                <w:color w:val="000000"/>
                <w:sz w:val="28"/>
                <w:szCs w:val="28"/>
              </w:rPr>
              <w:t>29</w:t>
            </w:r>
            <w:r w:rsidR="00183664">
              <w:rPr>
                <w:rStyle w:val="aff"/>
                <w:bCs/>
                <w:color w:val="000000"/>
                <w:sz w:val="28"/>
                <w:szCs w:val="28"/>
              </w:rPr>
              <w:t>0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,0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2026 год – </w:t>
            </w:r>
            <w:r w:rsidR="007C2B95"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7C2B95"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50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2027 год – 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35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35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>2028 год – 35,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35,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F708E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lastRenderedPageBreak/>
              <w:t xml:space="preserve">2029 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год – 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35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35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2030 год –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35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35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49002F" w:rsidRDefault="000B4350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F708DF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49002F" w:rsidRDefault="00F708DF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 w:rsidRPr="0049002F">
              <w:rPr>
                <w:sz w:val="28"/>
                <w:szCs w:val="28"/>
              </w:rPr>
              <w:t xml:space="preserve">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46A" w:rsidRPr="00434631" w:rsidRDefault="001B3218" w:rsidP="001B32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ценностей, </w:t>
            </w:r>
            <w:r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«Реализация потенциала каждого человека, развитие его талантов, воспитание патриотичной и социально ответственной личности».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317D7E">
          <w:footerReference w:type="default" r:id="rId9"/>
          <w:footerReference w:type="first" r:id="rId10"/>
          <w:pgSz w:w="11906" w:h="16838"/>
          <w:pgMar w:top="454" w:right="567" w:bottom="992" w:left="1701" w:header="720" w:footer="589" w:gutter="0"/>
          <w:pgNumType w:start="2"/>
          <w:cols w:space="720"/>
          <w:docGrid w:linePitch="360"/>
        </w:sect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134"/>
        <w:gridCol w:w="1134"/>
        <w:gridCol w:w="992"/>
        <w:gridCol w:w="993"/>
        <w:gridCol w:w="992"/>
        <w:gridCol w:w="992"/>
        <w:gridCol w:w="992"/>
        <w:gridCol w:w="2268"/>
        <w:gridCol w:w="3261"/>
      </w:tblGrid>
      <w:tr w:rsidR="009C06F6" w:rsidRPr="0014523C" w:rsidTr="00A574BB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9C06F6" w:rsidRPr="0014523C" w:rsidTr="00A574BB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F708EC" w:rsidP="00F708E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  <w:r w:rsidRPr="00B22715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A574BB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06F6" w:rsidRPr="0014523C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34631" w:rsidRDefault="009C06F6" w:rsidP="00F708EC">
            <w:pPr>
              <w:tabs>
                <w:tab w:val="left" w:pos="709"/>
              </w:tabs>
              <w:ind w:firstLine="709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Цель муниципальной программы</w:t>
            </w:r>
            <w:r>
              <w:rPr>
                <w:sz w:val="20"/>
                <w:szCs w:val="20"/>
              </w:rPr>
              <w:t xml:space="preserve"> -</w:t>
            </w:r>
            <w:r w:rsidR="00434631" w:rsidRPr="00434631">
              <w:rPr>
                <w:sz w:val="20"/>
                <w:szCs w:val="20"/>
              </w:rPr>
              <w:t xml:space="preserve"> повышение ответственности и материальной заинтересованности руководителей организаций и отдельных граждан Степновского </w:t>
            </w:r>
            <w:r w:rsidR="005C466F" w:rsidRPr="005C466F">
              <w:rPr>
                <w:sz w:val="20"/>
                <w:szCs w:val="20"/>
              </w:rPr>
              <w:t>городского поселения</w:t>
            </w:r>
            <w:r w:rsidR="005C466F" w:rsidRPr="00434631">
              <w:rPr>
                <w:sz w:val="20"/>
                <w:szCs w:val="20"/>
              </w:rPr>
              <w:t xml:space="preserve"> </w:t>
            </w:r>
            <w:r w:rsidR="00434631" w:rsidRPr="00434631">
              <w:rPr>
                <w:sz w:val="20"/>
                <w:szCs w:val="20"/>
              </w:rPr>
              <w:t>в результатах работы</w:t>
            </w:r>
            <w:r w:rsidR="00F708EC">
              <w:rPr>
                <w:sz w:val="20"/>
                <w:szCs w:val="20"/>
              </w:rPr>
              <w:t xml:space="preserve"> и </w:t>
            </w:r>
            <w:r w:rsidR="00434631" w:rsidRPr="00434631">
              <w:rPr>
                <w:sz w:val="20"/>
                <w:szCs w:val="20"/>
              </w:rPr>
              <w:t xml:space="preserve">усовершенствование системы работы при проведении организационных мероприятий </w:t>
            </w:r>
          </w:p>
        </w:tc>
      </w:tr>
      <w:tr w:rsidR="00D547C7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415961" w:rsidRDefault="00D547C7" w:rsidP="00A574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A55054" w:rsidRDefault="00D547C7" w:rsidP="00434631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Мероприятие 1</w:t>
            </w:r>
          </w:p>
          <w:p w:rsidR="00D547C7" w:rsidRPr="008E4DFB" w:rsidRDefault="00D547C7" w:rsidP="00A574BB">
            <w:pPr>
              <w:contextualSpacing/>
              <w:jc w:val="center"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Количество п</w:t>
            </w:r>
            <w:r w:rsidRPr="002A6DDC">
              <w:rPr>
                <w:sz w:val="20"/>
                <w:szCs w:val="20"/>
              </w:rPr>
              <w:t>риобретен</w:t>
            </w:r>
            <w:r>
              <w:rPr>
                <w:sz w:val="20"/>
                <w:szCs w:val="20"/>
              </w:rPr>
              <w:t>ных</w:t>
            </w:r>
            <w:r w:rsidRPr="002A6DDC">
              <w:rPr>
                <w:sz w:val="20"/>
                <w:szCs w:val="20"/>
              </w:rPr>
              <w:t xml:space="preserve"> цветов для поощрения и возложения, рамок для почетных грамот и благодарственных писем</w:t>
            </w:r>
            <w:r>
              <w:rPr>
                <w:sz w:val="20"/>
                <w:szCs w:val="20"/>
              </w:rPr>
              <w:t>, сувенирной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9C501A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415961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2A6DDC" w:rsidRDefault="00D547C7" w:rsidP="000201E3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0C299C" w:rsidRDefault="00D547C7" w:rsidP="00405861">
            <w:pPr>
              <w:contextualSpacing/>
              <w:rPr>
                <w:sz w:val="20"/>
                <w:szCs w:val="20"/>
              </w:rPr>
            </w:pPr>
            <w:r w:rsidRPr="000C299C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</w:t>
            </w:r>
          </w:p>
        </w:tc>
      </w:tr>
      <w:tr w:rsidR="00D547C7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415961" w:rsidRDefault="00D547C7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D547C7" w:rsidRDefault="00D547C7" w:rsidP="00D547C7">
            <w:pPr>
              <w:jc w:val="center"/>
              <w:rPr>
                <w:sz w:val="20"/>
                <w:szCs w:val="20"/>
                <w:u w:val="single"/>
              </w:rPr>
            </w:pPr>
            <w:r w:rsidRPr="00D547C7">
              <w:rPr>
                <w:sz w:val="20"/>
                <w:szCs w:val="20"/>
                <w:u w:val="single"/>
              </w:rPr>
              <w:t>Мероприятие 2</w:t>
            </w:r>
          </w:p>
          <w:p w:rsidR="00D547C7" w:rsidRPr="00D547C7" w:rsidRDefault="00D547C7" w:rsidP="00D547C7">
            <w:pPr>
              <w:jc w:val="center"/>
              <w:rPr>
                <w:sz w:val="20"/>
                <w:szCs w:val="20"/>
              </w:rPr>
            </w:pPr>
            <w:r w:rsidRPr="00D547C7">
              <w:rPr>
                <w:sz w:val="20"/>
                <w:szCs w:val="20"/>
              </w:rPr>
              <w:t>Уровень организованных общенародных праздников и профессиональных праздников</w:t>
            </w:r>
          </w:p>
          <w:p w:rsidR="00D547C7" w:rsidRPr="00D547C7" w:rsidRDefault="00D547C7" w:rsidP="00D547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0201E3" w:rsidRDefault="00D547C7" w:rsidP="006A6ABC">
            <w:pPr>
              <w:rPr>
                <w:sz w:val="20"/>
                <w:szCs w:val="20"/>
              </w:rPr>
            </w:pPr>
            <w:r w:rsidRPr="000201E3">
              <w:rPr>
                <w:sz w:val="20"/>
                <w:szCs w:val="2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0C299C" w:rsidRDefault="00D547C7" w:rsidP="00405861">
            <w:pPr>
              <w:contextualSpacing/>
              <w:rPr>
                <w:sz w:val="20"/>
                <w:szCs w:val="20"/>
              </w:rPr>
            </w:pPr>
            <w:r w:rsidRPr="000C299C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</w:t>
            </w:r>
          </w:p>
        </w:tc>
      </w:tr>
    </w:tbl>
    <w:p w:rsidR="00A574BB" w:rsidRDefault="00A574BB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  <w:vertAlign w:val="superscript"/>
        </w:rPr>
      </w:pP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8E4DFB" w:rsidRDefault="00A54EB4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0201E3" w:rsidRPr="003077D6" w:rsidRDefault="000201E3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7D6" w:rsidRPr="003077D6" w:rsidRDefault="003B0CAB" w:rsidP="003077D6">
            <w:pPr>
              <w:jc w:val="center"/>
              <w:rPr>
                <w:bCs/>
                <w:iCs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="003077D6" w:rsidRPr="003077D6">
              <w:t>«Проведение мероприятий в связи с памятными событиями, знаменательными и юбилейными датами»</w:t>
            </w:r>
          </w:p>
          <w:p w:rsidR="003B0CAB" w:rsidRPr="00415961" w:rsidRDefault="003B0CAB" w:rsidP="00D00A6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.1.</w:t>
            </w: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735ADC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="008E4DFB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0E66C6" w:rsidRPr="003B0CAB" w:rsidTr="00B71091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415961" w:rsidRDefault="000E66C6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66C6" w:rsidRPr="000C299C" w:rsidRDefault="000C299C" w:rsidP="000201E3">
            <w:pPr>
              <w:rPr>
                <w:b/>
                <w:i/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1. Материальное стимулирование за многолетний добросовестный труд, большой личный вклад в социально – экономическое развитие С</w:t>
            </w:r>
            <w:r w:rsidR="000201E3">
              <w:rPr>
                <w:sz w:val="22"/>
                <w:szCs w:val="22"/>
              </w:rPr>
              <w:t>оветского муниципального образования</w:t>
            </w:r>
            <w:r w:rsidRPr="000C299C">
              <w:rPr>
                <w:sz w:val="22"/>
                <w:szCs w:val="22"/>
              </w:rPr>
              <w:t>;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633427" w:rsidRDefault="003D3BF1" w:rsidP="0095177F">
            <w:pPr>
              <w:pStyle w:val="Default"/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поощрение граждан, коллективов и организаций за многолетний добросовестный труд, активное участие в общественной жизни, значительный трудовой, творческий, материально - финансовый вклад в социально – экономическое развитие С</w:t>
            </w:r>
            <w:r w:rsidR="000201E3">
              <w:rPr>
                <w:sz w:val="22"/>
                <w:szCs w:val="22"/>
              </w:rPr>
              <w:t xml:space="preserve">оветского муниципального </w:t>
            </w:r>
            <w:r w:rsidR="0095177F">
              <w:rPr>
                <w:sz w:val="22"/>
                <w:szCs w:val="22"/>
              </w:rPr>
              <w:t>района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D6" w:rsidRPr="00633427" w:rsidRDefault="00A574BB" w:rsidP="00A574BB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633427">
              <w:rPr>
                <w:sz w:val="22"/>
                <w:szCs w:val="22"/>
              </w:rPr>
              <w:t>Количество приобретенных цветов для поощрения и возложения, рамок для почетных грамот и благодарственных писем, сувенирной продукции</w:t>
            </w:r>
          </w:p>
        </w:tc>
      </w:tr>
      <w:tr w:rsidR="000201E3" w:rsidRPr="003B0CAB" w:rsidTr="000201E3">
        <w:trPr>
          <w:trHeight w:val="25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01E3" w:rsidRPr="005A404D" w:rsidRDefault="000201E3" w:rsidP="00392344">
            <w:pPr>
              <w:contextualSpacing/>
              <w:jc w:val="center"/>
            </w:pPr>
            <w:r w:rsidRPr="005A404D">
              <w:lastRenderedPageBreak/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5A404D" w:rsidRDefault="000201E3" w:rsidP="00392344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5A404D" w:rsidRDefault="000201E3" w:rsidP="00392344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5A404D" w:rsidRDefault="000201E3" w:rsidP="00392344">
            <w:pPr>
              <w:contextualSpacing/>
              <w:jc w:val="center"/>
            </w:pPr>
            <w:r w:rsidRPr="005A404D">
              <w:t>4</w:t>
            </w:r>
          </w:p>
        </w:tc>
      </w:tr>
      <w:tr w:rsidR="000201E3" w:rsidRPr="003B0CAB" w:rsidTr="00B71091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01E3" w:rsidRPr="00415961" w:rsidRDefault="000201E3" w:rsidP="00D32A0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1.3.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0C299C" w:rsidRDefault="000201E3" w:rsidP="000C299C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2. Сохранение и развитие культурных традиций путем вовлечения жителей к участию в торжественных мероприятиях;</w:t>
            </w:r>
          </w:p>
          <w:p w:rsidR="000201E3" w:rsidRPr="000C299C" w:rsidRDefault="000201E3" w:rsidP="006A6AB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33427" w:rsidRDefault="000201E3" w:rsidP="003D3BF1">
            <w:pPr>
              <w:pStyle w:val="Default"/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 xml:space="preserve">поощрение граждан, коллективов и организаций за многолетний добросовестный труд, активное участие в общественной жизни, значительный трудовой, творческий, материально - финансовый вклад в социально – экономическое развитие </w:t>
            </w:r>
            <w:r w:rsidR="0095177F" w:rsidRPr="00633427">
              <w:rPr>
                <w:sz w:val="22"/>
                <w:szCs w:val="22"/>
              </w:rPr>
              <w:t>С</w:t>
            </w:r>
            <w:r w:rsidR="0095177F">
              <w:rPr>
                <w:sz w:val="22"/>
                <w:szCs w:val="22"/>
              </w:rPr>
              <w:t>оветского муниципального района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33427" w:rsidRDefault="000201E3" w:rsidP="008C6964">
            <w:pPr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Количество организованных  общенародных праздников и профессиональных праздников</w:t>
            </w:r>
          </w:p>
          <w:p w:rsidR="000201E3" w:rsidRPr="00633427" w:rsidRDefault="000201E3" w:rsidP="00B71091">
            <w:pPr>
              <w:contextualSpacing/>
              <w:rPr>
                <w:sz w:val="22"/>
                <w:szCs w:val="22"/>
                <w:highlight w:val="yellow"/>
              </w:rPr>
            </w:pPr>
          </w:p>
        </w:tc>
      </w:tr>
    </w:tbl>
    <w:p w:rsidR="00A70F90" w:rsidRPr="003B0CAB" w:rsidRDefault="00A70F90" w:rsidP="00244C04">
      <w:pPr>
        <w:ind w:left="10206" w:right="-450"/>
        <w:contextualSpacing/>
        <w:rPr>
          <w:sz w:val="20"/>
          <w:szCs w:val="20"/>
        </w:rPr>
      </w:pPr>
    </w:p>
    <w:p w:rsidR="00D20349" w:rsidRDefault="00D20349" w:rsidP="00D20349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>IV. Финансовое обеспечение муниципальной программы</w:t>
      </w:r>
    </w:p>
    <w:p w:rsidR="00F708EC" w:rsidRPr="002E7EBE" w:rsidRDefault="00F708EC" w:rsidP="00D20349">
      <w:pPr>
        <w:shd w:val="clear" w:color="FFFFFF" w:fill="FFFFFF"/>
        <w:ind w:firstLine="709"/>
        <w:contextualSpacing/>
        <w:jc w:val="center"/>
      </w:pP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405861" w:rsidP="0040586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0201E3" w:rsidRPr="00415961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Муниципальная программа</w:t>
            </w:r>
          </w:p>
          <w:p w:rsidR="000201E3" w:rsidRPr="00416859" w:rsidRDefault="000201E3" w:rsidP="000201E3">
            <w:pPr>
              <w:jc w:val="center"/>
              <w:rPr>
                <w:bCs/>
                <w:iCs/>
              </w:rPr>
            </w:pPr>
            <w:r w:rsidRPr="003077D6">
              <w:t xml:space="preserve">«Проведение мероприятий на территории </w:t>
            </w:r>
            <w:r>
              <w:t xml:space="preserve">Советского муниципального района Саратовской области </w:t>
            </w:r>
            <w:r w:rsidRPr="003077D6">
              <w:t>в связи с памятными событиями, знаменательными и юбилейными датами»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0201E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0201E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0201E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Default="000201E3" w:rsidP="000201E3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Default="000201E3" w:rsidP="000201E3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Default="000201E3" w:rsidP="000201E3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0201E3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0A189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Default="000201E3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Default="000201E3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Default="000201E3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A94DF6" w:rsidRPr="00415961" w:rsidTr="00DF2EEC">
        <w:trPr>
          <w:trHeight w:val="26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95177F" w:rsidRPr="00415961" w:rsidTr="00DF2EEC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95177F" w:rsidRPr="00415961" w:rsidRDefault="0095177F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95177F" w:rsidRPr="00415961" w:rsidRDefault="0095177F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95177F" w:rsidRPr="00415961" w:rsidRDefault="0095177F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95177F" w:rsidRPr="00415961" w:rsidRDefault="0095177F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95177F" w:rsidRPr="00415961" w:rsidRDefault="0095177F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6859" w:rsidRDefault="0095177F" w:rsidP="008C6964">
            <w:pPr>
              <w:jc w:val="center"/>
              <w:rPr>
                <w:bCs/>
                <w:iCs/>
              </w:rPr>
            </w:pPr>
            <w:r w:rsidRPr="00415961">
              <w:rPr>
                <w:bCs/>
                <w:sz w:val="22"/>
                <w:szCs w:val="22"/>
              </w:rPr>
              <w:t xml:space="preserve">Комплекс процессных мероприятий </w:t>
            </w:r>
            <w:r w:rsidRPr="003077D6">
              <w:t>«Проведение мероприятий в связи с памятными событиями, знаменательными и юбилейными датами»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633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A94DF6">
      <w:pPr>
        <w:ind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"/>
      </w:tblGrid>
      <w:tr w:rsidR="005A404D" w:rsidTr="00CC7F7A">
        <w:trPr>
          <w:trHeight w:val="285"/>
        </w:trPr>
        <w:tc>
          <w:tcPr>
            <w:tcW w:w="262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2E7EBE" w:rsidRDefault="00416859" w:rsidP="00416859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lastRenderedPageBreak/>
        <w:t>П</w:t>
      </w:r>
      <w:r w:rsidR="006F2A55" w:rsidRPr="002E7EBE">
        <w:rPr>
          <w:b/>
          <w:highlight w:val="white"/>
        </w:rPr>
        <w:t>аспорт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416859" w:rsidRPr="003077D6" w:rsidRDefault="00880587" w:rsidP="00416859">
      <w:pPr>
        <w:jc w:val="center"/>
        <w:rPr>
          <w:bCs/>
          <w:iCs/>
        </w:rPr>
      </w:pPr>
      <w:r w:rsidRPr="00880587">
        <w:rPr>
          <w:b/>
          <w:sz w:val="22"/>
          <w:szCs w:val="22"/>
        </w:rPr>
        <w:t>«</w:t>
      </w:r>
      <w:r w:rsidR="00416859" w:rsidRPr="003077D6">
        <w:t>Проведение мероприятий в связи с памятными событиями, знаменательными и юбилейными датами»</w:t>
      </w:r>
    </w:p>
    <w:p w:rsidR="00880587" w:rsidRPr="00880587" w:rsidRDefault="00880587" w:rsidP="00416859">
      <w:pPr>
        <w:shd w:val="clear" w:color="FFFFFF" w:fill="FFFFFF"/>
        <w:ind w:left="426" w:firstLine="709"/>
        <w:contextualSpacing/>
        <w:rPr>
          <w:b/>
          <w:sz w:val="22"/>
          <w:szCs w:val="22"/>
        </w:rPr>
      </w:pPr>
    </w:p>
    <w:p w:rsidR="00416859" w:rsidRPr="00416859" w:rsidRDefault="006F2A55" w:rsidP="00416859">
      <w:pPr>
        <w:jc w:val="center"/>
        <w:rPr>
          <w:b/>
          <w:bCs/>
          <w:iCs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="00416859" w:rsidRPr="00880587">
        <w:rPr>
          <w:b/>
          <w:sz w:val="22"/>
          <w:szCs w:val="22"/>
        </w:rPr>
        <w:t>«</w:t>
      </w:r>
      <w:r w:rsidR="00416859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p w:rsidR="006F2A55" w:rsidRPr="00416859" w:rsidRDefault="006F2A55" w:rsidP="00416859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D5796F" w:rsidP="0095177F">
            <w:pPr>
              <w:tabs>
                <w:tab w:val="left" w:pos="709"/>
              </w:tabs>
            </w:pPr>
            <w:r w:rsidRPr="00D5796F">
              <w:rPr>
                <w:sz w:val="22"/>
                <w:szCs w:val="22"/>
              </w:rPr>
              <w:t xml:space="preserve">Основной целью </w:t>
            </w:r>
            <w:r>
              <w:rPr>
                <w:sz w:val="22"/>
                <w:szCs w:val="22"/>
              </w:rPr>
              <w:t>процессных мероприятий</w:t>
            </w:r>
            <w:r w:rsidR="00880587">
              <w:rPr>
                <w:sz w:val="22"/>
                <w:szCs w:val="22"/>
              </w:rPr>
              <w:t xml:space="preserve"> является: - </w:t>
            </w:r>
            <w:r w:rsidR="002C6CBA" w:rsidRPr="0095177F">
              <w:rPr>
                <w:sz w:val="22"/>
                <w:szCs w:val="22"/>
              </w:rPr>
              <w:t>поощрение граждан, коллективов и организаций за многолетний добросовестный труд, активное участие в общественной жизни, значительный трудовой, творческий, материально -  финансовый вклад в социально – экономическое развитие С</w:t>
            </w:r>
            <w:r w:rsidR="0095177F">
              <w:rPr>
                <w:sz w:val="22"/>
                <w:szCs w:val="22"/>
              </w:rPr>
              <w:t>оветского муниципального района</w:t>
            </w:r>
          </w:p>
        </w:tc>
      </w:tr>
    </w:tbl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2C6CBA" w:rsidRPr="00416859" w:rsidRDefault="006F2A55" w:rsidP="002C6CBA">
      <w:pPr>
        <w:jc w:val="center"/>
        <w:rPr>
          <w:b/>
          <w:bCs/>
          <w:iCs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2C6CBA" w:rsidRPr="00880587">
        <w:rPr>
          <w:b/>
          <w:sz w:val="22"/>
          <w:szCs w:val="22"/>
        </w:rPr>
        <w:t>«</w:t>
      </w:r>
      <w:r w:rsidR="002C6CBA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p w:rsidR="006F2A55" w:rsidRPr="002E7EBE" w:rsidRDefault="006F2A55" w:rsidP="002C6CBA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6E174F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Default="008C6964" w:rsidP="008C6964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 xml:space="preserve">Задача 1. Материальное стимулирование за многолетний добросовестный труд, большой личный вклад в социально – экономическое развитие </w:t>
            </w:r>
            <w:r w:rsidR="0095177F" w:rsidRPr="0095177F">
              <w:rPr>
                <w:sz w:val="22"/>
                <w:szCs w:val="22"/>
              </w:rPr>
              <w:t>С</w:t>
            </w:r>
            <w:r w:rsidR="0095177F">
              <w:rPr>
                <w:sz w:val="22"/>
                <w:szCs w:val="22"/>
              </w:rPr>
              <w:t>оветского муниципального района</w:t>
            </w:r>
          </w:p>
          <w:p w:rsidR="0095177F" w:rsidRPr="00415961" w:rsidRDefault="0095177F" w:rsidP="008C6964">
            <w:pPr>
              <w:rPr>
                <w:sz w:val="22"/>
                <w:szCs w:val="22"/>
              </w:rPr>
            </w:pPr>
          </w:p>
        </w:tc>
      </w:tr>
      <w:tr w:rsidR="0095177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A942B1">
            <w:pPr>
              <w:contextualSpacing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Количество приобретенных цветов для поощрения и возложения, рамок для почетных грамот и благодарственных писем, сувенирной продукции</w:t>
            </w:r>
          </w:p>
          <w:p w:rsidR="0095177F" w:rsidRDefault="0095177F" w:rsidP="00A942B1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9C501A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Default="0095177F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Default="008C6964" w:rsidP="008C6964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2. Сохранение и развитие культурных традиций путем вовлечения жителей к участию в торжественных мероприятиях</w:t>
            </w:r>
          </w:p>
          <w:p w:rsidR="0095177F" w:rsidRPr="008C6964" w:rsidRDefault="0095177F" w:rsidP="008C6964">
            <w:pPr>
              <w:rPr>
                <w:sz w:val="22"/>
                <w:szCs w:val="22"/>
              </w:rPr>
            </w:pPr>
          </w:p>
        </w:tc>
      </w:tr>
      <w:tr w:rsidR="0095177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9C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организованных </w:t>
            </w:r>
            <w:r w:rsidRPr="00633427">
              <w:rPr>
                <w:sz w:val="22"/>
                <w:szCs w:val="22"/>
              </w:rPr>
              <w:t>общенародных праздников и профессиональных праздников</w:t>
            </w:r>
          </w:p>
          <w:p w:rsidR="0095177F" w:rsidRPr="009C501A" w:rsidRDefault="0095177F" w:rsidP="009C501A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CC7F7A" w:rsidRDefault="00CC7F7A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E45BDF" w:rsidRPr="00416859" w:rsidRDefault="006F2A55" w:rsidP="00E45BDF">
      <w:pPr>
        <w:jc w:val="center"/>
        <w:rPr>
          <w:b/>
          <w:bCs/>
          <w:iCs/>
        </w:rPr>
      </w:pPr>
      <w:r w:rsidRPr="002E7EBE">
        <w:rPr>
          <w:b/>
          <w:highlight w:val="white"/>
        </w:rPr>
        <w:lastRenderedPageBreak/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E45BDF" w:rsidRPr="00880587">
        <w:rPr>
          <w:b/>
          <w:sz w:val="22"/>
          <w:szCs w:val="22"/>
        </w:rPr>
        <w:t>«</w:t>
      </w:r>
      <w:r w:rsidR="00E45BDF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p w:rsidR="006F2A55" w:rsidRPr="002E7EBE" w:rsidRDefault="006F2A55" w:rsidP="00E45BDF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D547C7" w:rsidP="00D547C7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95177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8E4DFB" w:rsidRDefault="0095177F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Мероприятие (результат) 1. П</w:t>
            </w:r>
            <w:r w:rsidRPr="002A6DDC">
              <w:rPr>
                <w:sz w:val="20"/>
                <w:szCs w:val="20"/>
              </w:rPr>
              <w:t>риобретен</w:t>
            </w:r>
            <w:r>
              <w:rPr>
                <w:sz w:val="20"/>
                <w:szCs w:val="20"/>
              </w:rPr>
              <w:t xml:space="preserve">ы цветы </w:t>
            </w:r>
            <w:r>
              <w:rPr>
                <w:sz w:val="22"/>
                <w:szCs w:val="22"/>
              </w:rPr>
              <w:t>для поощрения и возложения, рамки</w:t>
            </w:r>
            <w:r w:rsidRPr="00633427">
              <w:rPr>
                <w:sz w:val="22"/>
                <w:szCs w:val="22"/>
              </w:rPr>
              <w:t xml:space="preserve"> для почетных грамот и благодарственных писем, сувенирн</w:t>
            </w:r>
            <w:r>
              <w:rPr>
                <w:sz w:val="22"/>
                <w:szCs w:val="22"/>
              </w:rPr>
              <w:t>ая</w:t>
            </w:r>
            <w:r w:rsidRPr="00633427">
              <w:rPr>
                <w:sz w:val="22"/>
                <w:szCs w:val="22"/>
              </w:rPr>
              <w:t xml:space="preserve"> продукци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6242D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EE3DC4" w:rsidRDefault="0095177F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415961">
              <w:rPr>
                <w:sz w:val="22"/>
                <w:szCs w:val="22"/>
              </w:rPr>
              <w:t xml:space="preserve">акупка </w:t>
            </w:r>
            <w:r>
              <w:rPr>
                <w:sz w:val="22"/>
                <w:szCs w:val="22"/>
              </w:rPr>
              <w:t xml:space="preserve">цветов, рамок и сувенирной продукции  </w:t>
            </w:r>
            <w:r w:rsidRPr="00294E4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942B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951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95177F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95177F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95177F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95177F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95177F">
            <w:pPr>
              <w:jc w:val="center"/>
            </w:pPr>
            <w:r w:rsidRPr="002E6CD6">
              <w:rPr>
                <w:sz w:val="22"/>
                <w:szCs w:val="22"/>
              </w:rPr>
              <w:t>150</w:t>
            </w:r>
          </w:p>
        </w:tc>
      </w:tr>
      <w:tr w:rsidR="0095177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</w:pPr>
            <w:r>
              <w:t xml:space="preserve"> 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0483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(результат) 2. Организованы общенародные и профессиональные праздники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294E46" w:rsidRDefault="0095177F" w:rsidP="00A942B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праздников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праздников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C501A" w:rsidRDefault="0095177F" w:rsidP="00392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6C75C9" w:rsidRDefault="006C75C9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95177F" w:rsidRPr="00601FC8" w:rsidRDefault="006F2A55" w:rsidP="00601FC8">
      <w:pPr>
        <w:jc w:val="center"/>
        <w:rPr>
          <w:b/>
          <w:bCs/>
          <w:iCs/>
        </w:rPr>
      </w:pPr>
      <w:r w:rsidRPr="002E7EBE">
        <w:rPr>
          <w:b/>
        </w:rPr>
        <w:t xml:space="preserve">IV. Финансовое обеспечение </w:t>
      </w:r>
      <w:r w:rsidR="00601FC8" w:rsidRPr="002E7EBE">
        <w:rPr>
          <w:b/>
        </w:rPr>
        <w:t xml:space="preserve">комплекса процессных мероприятий </w:t>
      </w:r>
      <w:r w:rsidR="00601FC8" w:rsidRPr="00880587">
        <w:rPr>
          <w:b/>
          <w:sz w:val="22"/>
          <w:szCs w:val="22"/>
        </w:rPr>
        <w:t>«</w:t>
      </w:r>
      <w:r w:rsidR="00601FC8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9712E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A942B1" w:rsidRDefault="00FE3BF0" w:rsidP="00D5796F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6C75C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95177F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95177F" w:rsidRPr="00E45BDF" w:rsidRDefault="0095177F" w:rsidP="00E45BDF">
            <w:pPr>
              <w:rPr>
                <w:bCs/>
                <w:iCs/>
              </w:rPr>
            </w:pPr>
            <w:r w:rsidRPr="00E45BDF">
              <w:rPr>
                <w:sz w:val="22"/>
                <w:szCs w:val="22"/>
              </w:rPr>
              <w:t>«</w:t>
            </w:r>
            <w:r w:rsidRPr="00E45BDF">
              <w:t>Проведение мероприятий в связи с памятными событиями, знаменательными и юбилейными датами»</w:t>
            </w:r>
          </w:p>
          <w:p w:rsidR="0095177F" w:rsidRPr="00415961" w:rsidRDefault="0095177F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  <w:p w:rsidR="0095177F" w:rsidRPr="00415961" w:rsidRDefault="0095177F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923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95177F">
              <w:rPr>
                <w:b/>
                <w:sz w:val="22"/>
                <w:szCs w:val="22"/>
              </w:rPr>
              <w:t>290,0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923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95177F">
              <w:rPr>
                <w:b/>
                <w:sz w:val="22"/>
                <w:szCs w:val="22"/>
              </w:rPr>
              <w:t>150,0 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923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95177F">
              <w:rPr>
                <w:b/>
                <w:sz w:val="22"/>
                <w:szCs w:val="22"/>
              </w:rPr>
              <w:t>35,0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92344">
            <w:pPr>
              <w:jc w:val="center"/>
              <w:rPr>
                <w:b/>
              </w:rPr>
            </w:pPr>
            <w:r w:rsidRPr="0095177F">
              <w:rPr>
                <w:b/>
                <w:sz w:val="22"/>
                <w:szCs w:val="22"/>
              </w:rPr>
              <w:t>35,0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92344">
            <w:pPr>
              <w:jc w:val="center"/>
              <w:rPr>
                <w:b/>
              </w:rPr>
            </w:pPr>
            <w:r w:rsidRPr="0095177F">
              <w:rPr>
                <w:b/>
                <w:sz w:val="22"/>
                <w:szCs w:val="22"/>
              </w:rPr>
              <w:t>35,0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95177F" w:rsidRDefault="0095177F" w:rsidP="00392344">
            <w:pPr>
              <w:jc w:val="center"/>
              <w:rPr>
                <w:b/>
              </w:rPr>
            </w:pPr>
            <w:r w:rsidRPr="0095177F">
              <w:rPr>
                <w:b/>
                <w:sz w:val="22"/>
                <w:szCs w:val="22"/>
              </w:rPr>
              <w:t>35,0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E45BDF" w:rsidRDefault="006C75C9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415961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  <w:p w:rsidR="0095177F" w:rsidRPr="0095177F" w:rsidRDefault="0095177F" w:rsidP="0095177F">
            <w:pPr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  <w:p w:rsidR="0095177F" w:rsidRPr="0095177F" w:rsidRDefault="0095177F" w:rsidP="0095177F">
            <w:pPr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Default="0095177F" w:rsidP="00392344">
            <w:pPr>
              <w:jc w:val="center"/>
            </w:pPr>
            <w:r w:rsidRPr="00190ABE">
              <w:rPr>
                <w:sz w:val="22"/>
                <w:szCs w:val="22"/>
              </w:rPr>
              <w:t>35,0</w:t>
            </w:r>
          </w:p>
        </w:tc>
      </w:tr>
      <w:tr w:rsidR="006C75C9" w:rsidRPr="00415961" w:rsidTr="0095177F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75C9" w:rsidRPr="00415961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95177F"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415961" w:rsidRDefault="0095177F" w:rsidP="00392344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36026B" w:rsidRDefault="0095177F" w:rsidP="00392344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392344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EB0803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CC0725" w:rsidRDefault="00EB0803" w:rsidP="00B71091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Мероприятие (результат) 1. П</w:t>
            </w:r>
            <w:r w:rsidRPr="002A6DDC">
              <w:rPr>
                <w:sz w:val="20"/>
                <w:szCs w:val="20"/>
              </w:rPr>
              <w:t>риобретен</w:t>
            </w:r>
            <w:r>
              <w:rPr>
                <w:sz w:val="20"/>
                <w:szCs w:val="20"/>
              </w:rPr>
              <w:t xml:space="preserve">ы цветы </w:t>
            </w:r>
            <w:r>
              <w:rPr>
                <w:sz w:val="22"/>
                <w:szCs w:val="22"/>
              </w:rPr>
              <w:t>для поощрения и возложения, рамки</w:t>
            </w:r>
            <w:r w:rsidRPr="00633427">
              <w:rPr>
                <w:sz w:val="22"/>
                <w:szCs w:val="22"/>
              </w:rPr>
              <w:t xml:space="preserve"> для почетных грамот и благодарственных писем, сувенирн</w:t>
            </w:r>
            <w:r>
              <w:rPr>
                <w:sz w:val="22"/>
                <w:szCs w:val="22"/>
              </w:rPr>
              <w:t>ая</w:t>
            </w:r>
            <w:r w:rsidRPr="00633427">
              <w:rPr>
                <w:sz w:val="22"/>
                <w:szCs w:val="22"/>
              </w:rPr>
              <w:t xml:space="preserve"> продукци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415961" w:rsidRDefault="00EB0803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FD78E2" w:rsidRDefault="00EB0803" w:rsidP="00EB080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95177F">
            <w:pPr>
              <w:jc w:val="center"/>
            </w:pPr>
            <w:r>
              <w:rPr>
                <w:b/>
                <w:sz w:val="22"/>
                <w:szCs w:val="22"/>
              </w:rPr>
              <w:t>100</w:t>
            </w:r>
            <w:r w:rsidRPr="00E2596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>
              <w:rPr>
                <w:b/>
                <w:sz w:val="22"/>
                <w:szCs w:val="22"/>
              </w:rPr>
              <w:t>20</w:t>
            </w:r>
            <w:r w:rsidRPr="00E2596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 w:rsidRPr="00DF7507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 w:rsidRPr="00DF7507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 w:rsidRPr="00DF7507">
              <w:rPr>
                <w:b/>
                <w:sz w:val="22"/>
                <w:szCs w:val="22"/>
              </w:rPr>
              <w:t>20,0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EB0803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803" w:rsidRPr="00415961" w:rsidRDefault="00EB0803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415961" w:rsidRDefault="00EB0803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EB0803">
              <w:rPr>
                <w:sz w:val="22"/>
                <w:szCs w:val="22"/>
              </w:rPr>
              <w:t>180,0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100,0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20,0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20,0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EB0803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B0803" w:rsidRPr="00415961" w:rsidRDefault="00EB0803" w:rsidP="00B71091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Мероприятие (результат) 2. Организованы общенародные и профессиональные праздники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415961" w:rsidRDefault="00EB0803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FD78E2" w:rsidRDefault="00EB0803" w:rsidP="00EB080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FD78E2" w:rsidRDefault="00EB0803" w:rsidP="00EB080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</w:t>
            </w:r>
            <w:r w:rsidRPr="00FD78E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FD78E2" w:rsidRDefault="00EB0803" w:rsidP="00EB080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 w:rsidRPr="006B57B7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 w:rsidRPr="006B57B7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Default="00EB0803" w:rsidP="00EB0803">
            <w:pPr>
              <w:jc w:val="center"/>
            </w:pPr>
            <w:r w:rsidRPr="006B57B7">
              <w:rPr>
                <w:b/>
                <w:sz w:val="22"/>
                <w:szCs w:val="22"/>
              </w:rPr>
              <w:t>15,0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EB0803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B0803" w:rsidRPr="00415961" w:rsidRDefault="00EB0803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415961" w:rsidRDefault="00EB0803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EB0803">
              <w:rPr>
                <w:sz w:val="22"/>
                <w:szCs w:val="22"/>
              </w:rPr>
              <w:t>110,0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EB0803">
              <w:rPr>
                <w:sz w:val="22"/>
                <w:szCs w:val="22"/>
              </w:rPr>
              <w:t>50,0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EB0803">
              <w:rPr>
                <w:sz w:val="22"/>
                <w:szCs w:val="22"/>
              </w:rPr>
              <w:t>15,0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15,0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15,0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EB0803" w:rsidP="00392344">
            <w:pPr>
              <w:jc w:val="center"/>
            </w:pPr>
            <w:r w:rsidRPr="00EB0803">
              <w:rPr>
                <w:sz w:val="22"/>
                <w:szCs w:val="22"/>
              </w:rPr>
              <w:t>15,0</w:t>
            </w:r>
          </w:p>
        </w:tc>
      </w:tr>
      <w:tr w:rsidR="0095177F" w:rsidRPr="00415961" w:rsidTr="006C75C9">
        <w:trPr>
          <w:trHeight w:val="475"/>
        </w:trPr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601FC8" w:rsidRDefault="006F2A55" w:rsidP="00601FC8">
      <w:pPr>
        <w:jc w:val="center"/>
        <w:rPr>
          <w:b/>
          <w:bCs/>
          <w:iCs/>
        </w:rPr>
      </w:pPr>
      <w:r w:rsidRPr="002E7EBE">
        <w:rPr>
          <w:b/>
          <w:highlight w:val="white"/>
        </w:rPr>
        <w:t>V. План реализации комплекса процессных мероприятий</w:t>
      </w:r>
      <w:r w:rsidR="00601FC8">
        <w:rPr>
          <w:b/>
        </w:rPr>
        <w:t xml:space="preserve"> </w:t>
      </w:r>
      <w:r w:rsidR="00601FC8" w:rsidRPr="00880587">
        <w:rPr>
          <w:b/>
          <w:sz w:val="22"/>
          <w:szCs w:val="22"/>
        </w:rPr>
        <w:t>«</w:t>
      </w:r>
      <w:r w:rsidR="00601FC8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543"/>
      </w:tblGrid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2F15D4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EB0803" w:rsidRDefault="00F9448F" w:rsidP="00EB0803">
            <w:pPr>
              <w:tabs>
                <w:tab w:val="left" w:pos="142"/>
              </w:tabs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Задача:</w:t>
            </w:r>
            <w:r w:rsidRPr="00F9448F">
              <w:rPr>
                <w:sz w:val="22"/>
                <w:szCs w:val="22"/>
              </w:rPr>
              <w:t xml:space="preserve"> </w:t>
            </w:r>
            <w:r w:rsidR="008F75DF" w:rsidRPr="002C6CBA">
              <w:rPr>
                <w:sz w:val="22"/>
                <w:szCs w:val="22"/>
              </w:rPr>
              <w:t>материальное стимулирование за многолетний добросовестный труд, большой личный вклад в социально – экономическое развитие С</w:t>
            </w:r>
            <w:r w:rsidR="00EB0803">
              <w:rPr>
                <w:sz w:val="22"/>
                <w:szCs w:val="22"/>
              </w:rPr>
              <w:t>оветского муниципального района</w:t>
            </w:r>
            <w:r w:rsidR="00EB0803" w:rsidRPr="00EB0803">
              <w:rPr>
                <w:sz w:val="22"/>
                <w:szCs w:val="22"/>
              </w:rPr>
              <w:t>;</w:t>
            </w:r>
          </w:p>
          <w:p w:rsidR="00F9448F" w:rsidRPr="00EB0803" w:rsidRDefault="00EB0803" w:rsidP="00EB0803">
            <w:pPr>
              <w:rPr>
                <w:b/>
                <w:i/>
                <w:sz w:val="22"/>
                <w:szCs w:val="22"/>
              </w:rPr>
            </w:pPr>
            <w:r w:rsidRPr="00EB0803">
              <w:rPr>
                <w:sz w:val="22"/>
                <w:szCs w:val="22"/>
              </w:rPr>
              <w:t>- повышение уровня организации подготовки и проведения, значимых для Советского муниципального района мероприятий.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B166B8" w:rsidRDefault="008F75DF" w:rsidP="00D5796F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8E4DFB" w:rsidRDefault="008F75DF" w:rsidP="005C466F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A94DF6">
              <w:rPr>
                <w:sz w:val="20"/>
                <w:szCs w:val="20"/>
              </w:rPr>
              <w:t>П</w:t>
            </w:r>
            <w:r w:rsidR="00A94DF6" w:rsidRPr="002A6DDC">
              <w:rPr>
                <w:sz w:val="20"/>
                <w:szCs w:val="20"/>
              </w:rPr>
              <w:t>риобретен</w:t>
            </w:r>
            <w:r w:rsidR="00A94DF6">
              <w:rPr>
                <w:sz w:val="20"/>
                <w:szCs w:val="20"/>
              </w:rPr>
              <w:t xml:space="preserve">ы цветы </w:t>
            </w:r>
            <w:r w:rsidR="00A94DF6">
              <w:rPr>
                <w:sz w:val="22"/>
                <w:szCs w:val="22"/>
              </w:rPr>
              <w:t>для поощрения и возложения, рамки</w:t>
            </w:r>
            <w:r w:rsidR="00A94DF6" w:rsidRPr="00633427">
              <w:rPr>
                <w:sz w:val="22"/>
                <w:szCs w:val="22"/>
              </w:rPr>
              <w:t xml:space="preserve"> для почетных грамот и благодарственных писем, сувенирн</w:t>
            </w:r>
            <w:r w:rsidR="00A94DF6">
              <w:rPr>
                <w:sz w:val="22"/>
                <w:szCs w:val="22"/>
              </w:rPr>
              <w:t>ая</w:t>
            </w:r>
            <w:r w:rsidR="00A94DF6" w:rsidRPr="00633427">
              <w:rPr>
                <w:sz w:val="22"/>
                <w:szCs w:val="22"/>
              </w:rPr>
              <w:t xml:space="preserve"> продукци</w:t>
            </w:r>
            <w:r w:rsidR="00A94DF6">
              <w:rPr>
                <w:sz w:val="22"/>
                <w:szCs w:val="22"/>
              </w:rPr>
              <w:t>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1.1. 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 xml:space="preserve"> Муниципальный контракт 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</w:pPr>
            <w:r w:rsidRPr="00A94DF6">
              <w:t xml:space="preserve">  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B71091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0"/>
                <w:szCs w:val="20"/>
              </w:rPr>
              <w:t xml:space="preserve">Мероприятие (результат) 2. </w:t>
            </w:r>
            <w:r w:rsidR="00A94DF6" w:rsidRPr="00A94DF6">
              <w:rPr>
                <w:sz w:val="20"/>
                <w:szCs w:val="20"/>
              </w:rPr>
              <w:t>Организованы общенародные и профессиональные праздники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8F75DF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</w:pPr>
            <w:r w:rsidRPr="00CE693A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891F9A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Контрольная точка 2.1.сделано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CE693A">
            <w:r w:rsidRPr="00CE693A">
              <w:rPr>
                <w:sz w:val="22"/>
                <w:szCs w:val="22"/>
              </w:rPr>
              <w:t xml:space="preserve">ежегодно до </w:t>
            </w:r>
            <w:r w:rsidR="00CE693A" w:rsidRPr="00CE693A">
              <w:rPr>
                <w:sz w:val="22"/>
                <w:szCs w:val="22"/>
              </w:rPr>
              <w:t>01</w:t>
            </w:r>
            <w:r w:rsidRPr="00CE693A">
              <w:rPr>
                <w:sz w:val="22"/>
                <w:szCs w:val="22"/>
              </w:rPr>
              <w:t xml:space="preserve"> </w:t>
            </w:r>
            <w:r w:rsidR="00CE693A" w:rsidRPr="00CE693A">
              <w:rPr>
                <w:sz w:val="22"/>
                <w:szCs w:val="22"/>
              </w:rPr>
              <w:t>августа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>
            <w:r w:rsidRPr="00CE693A">
              <w:rPr>
                <w:iCs/>
                <w:sz w:val="22"/>
                <w:szCs w:val="22"/>
              </w:rPr>
              <w:t xml:space="preserve">Отдел </w:t>
            </w:r>
            <w:r w:rsidRPr="00CE693A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Default="008F75DF" w:rsidP="00891F9A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 xml:space="preserve"> Муниципальный контракт </w:t>
            </w:r>
          </w:p>
          <w:p w:rsidR="00EB0803" w:rsidRPr="00CE693A" w:rsidRDefault="00EB0803" w:rsidP="00891F9A">
            <w:pPr>
              <w:contextualSpacing/>
              <w:rPr>
                <w:sz w:val="22"/>
                <w:szCs w:val="22"/>
              </w:rPr>
            </w:pPr>
          </w:p>
        </w:tc>
      </w:tr>
      <w:tr w:rsidR="00EB0803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415961" w:rsidRDefault="00EB0803" w:rsidP="00392344">
            <w:pPr>
              <w:contextualSpacing/>
              <w:jc w:val="center"/>
            </w:pPr>
            <w:r w:rsidRPr="00415961">
              <w:rPr>
                <w:sz w:val="23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7966DC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7966DC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7966DC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0803" w:rsidRPr="007966DC" w:rsidRDefault="00EB0803" w:rsidP="00392344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8F75DF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>
            <w:r w:rsidRPr="00CE693A">
              <w:rPr>
                <w:sz w:val="22"/>
                <w:szCs w:val="22"/>
              </w:rPr>
              <w:t xml:space="preserve">ежегодно до </w:t>
            </w:r>
            <w:r w:rsidR="00CE693A" w:rsidRPr="00CE693A">
              <w:rPr>
                <w:sz w:val="22"/>
                <w:szCs w:val="22"/>
              </w:rPr>
              <w:t>01 сентября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>
            <w:r w:rsidRPr="00CE693A">
              <w:rPr>
                <w:iCs/>
                <w:sz w:val="22"/>
                <w:szCs w:val="22"/>
              </w:rPr>
              <w:t xml:space="preserve">Отдел </w:t>
            </w:r>
            <w:r w:rsidRPr="00CE693A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</w:tbl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sz w:val="23"/>
        </w:rPr>
        <w:t> 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highlight w:val="white"/>
        </w:rPr>
        <w:t>──────────────────────────────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vertAlign w:val="superscript"/>
        </w:rPr>
        <w:t>1</w:t>
      </w:r>
      <w:r w:rsidRPr="00A94DF6">
        <w:t>Указывается вид документа, подтверждающий факт достижения контрольной точки.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2F15D4" w:rsidRPr="00A94DF6" w:rsidRDefault="002F15D4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Верно</w:t>
      </w:r>
      <w:r w:rsidR="002E13B8" w:rsidRPr="00A94DF6">
        <w:rPr>
          <w:b/>
          <w:sz w:val="28"/>
          <w:szCs w:val="28"/>
        </w:rPr>
        <w:t>:</w:t>
      </w:r>
    </w:p>
    <w:p w:rsidR="002F15D4" w:rsidRPr="00A94DF6" w:rsidRDefault="002E13B8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Руководитель аппарата</w:t>
      </w:r>
      <w:r w:rsidR="00DA3859" w:rsidRPr="00A94DF6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F64E4B" w:rsidRPr="00A94DF6">
        <w:rPr>
          <w:b/>
          <w:sz w:val="28"/>
          <w:szCs w:val="28"/>
        </w:rPr>
        <w:t xml:space="preserve">                              </w:t>
      </w:r>
      <w:r w:rsidR="00DA3859" w:rsidRPr="00A94DF6">
        <w:rPr>
          <w:b/>
          <w:sz w:val="28"/>
          <w:szCs w:val="28"/>
        </w:rPr>
        <w:t xml:space="preserve">         И.Е. Григорьева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6F2A55" w:rsidRDefault="006F2A55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Pr="00415961" w:rsidRDefault="00284A37" w:rsidP="006F2A55">
      <w:pPr>
        <w:shd w:val="clear" w:color="FFFFFF" w:fill="FFFFFF"/>
        <w:ind w:firstLine="709"/>
        <w:contextualSpacing/>
      </w:pPr>
    </w:p>
    <w:p w:rsidR="00F64E4B" w:rsidRPr="00415961" w:rsidRDefault="00F64E4B" w:rsidP="006F2A55">
      <w:pPr>
        <w:shd w:val="clear" w:color="FFFFFF" w:fill="FFFFFF"/>
        <w:ind w:firstLine="709"/>
        <w:contextualSpacing/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A54EB4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924445">
        <w:rPr>
          <w:b/>
          <w:sz w:val="28"/>
          <w:szCs w:val="28"/>
          <w:highlight w:val="white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Pr="006E568F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924445" w:rsidRDefault="00A54EB4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4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Default="00244C04" w:rsidP="00924445">
      <w:pPr>
        <w:ind w:left="10206" w:right="-591"/>
        <w:contextualSpacing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>о расходах на реализацию муниципальной программы «</w:t>
      </w:r>
      <w:r w:rsidR="00924445">
        <w:rPr>
          <w:b/>
          <w:highlight w:val="white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Pr="006E568F">
        <w:rPr>
          <w:b/>
          <w:highlight w:val="white"/>
        </w:rPr>
        <w:t xml:space="preserve">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Default="00A54EB4" w:rsidP="00A54EB4">
      <w:pPr>
        <w:ind w:firstLine="709"/>
        <w:contextualSpacing/>
        <w:jc w:val="center"/>
        <w:rPr>
          <w:b/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BD0641" w:rsidRDefault="00BD0641" w:rsidP="00A54EB4">
      <w:pPr>
        <w:ind w:firstLine="709"/>
        <w:contextualSpacing/>
        <w:jc w:val="center"/>
        <w:rPr>
          <w:b/>
          <w:highlight w:val="white"/>
        </w:rPr>
      </w:pPr>
    </w:p>
    <w:p w:rsidR="00BD0641" w:rsidRPr="006E568F" w:rsidRDefault="00BD0641" w:rsidP="00A54EB4">
      <w:pPr>
        <w:ind w:firstLine="709"/>
        <w:contextualSpacing/>
        <w:jc w:val="center"/>
        <w:rPr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Предусмотрено в муниципальной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Утверждено решением о районном 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фактическое 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фактическое 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 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4445" w:rsidRPr="00415961" w:rsidRDefault="00924445" w:rsidP="0092444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924445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924445"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 xml:space="preserve">Структурный </w:t>
            </w:r>
            <w:r w:rsidRPr="006E568F">
              <w:lastRenderedPageBreak/>
              <w:t>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7C2B95" w:rsidRDefault="007C2B95" w:rsidP="00924445">
      <w:pPr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Pr="006E568F" w:rsidRDefault="002B45E5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5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93"/>
        <w:gridCol w:w="2748"/>
        <w:gridCol w:w="4482"/>
        <w:gridCol w:w="2997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1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  <w:lang w:eastAsia="ru-RU"/>
              </w:rPr>
              <w:t xml:space="preserve">Покос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4499" w:type="dxa"/>
          </w:tcPr>
          <w:p w:rsidR="00BD0641" w:rsidRPr="008E4DFB" w:rsidRDefault="00BD0641" w:rsidP="00BD0641">
            <w:pPr>
              <w:rPr>
                <w:sz w:val="22"/>
                <w:szCs w:val="22"/>
              </w:rPr>
            </w:pPr>
            <w:r>
              <w:rPr>
                <w:color w:val="34343C"/>
                <w:lang w:eastAsia="ru-RU"/>
              </w:rPr>
              <w:t xml:space="preserve">Количество выявленных и скошенных </w:t>
            </w:r>
            <w:r w:rsidRPr="008E4DFB">
              <w:rPr>
                <w:sz w:val="22"/>
                <w:szCs w:val="22"/>
                <w:lang w:eastAsia="ru-RU"/>
              </w:rPr>
              <w:t xml:space="preserve">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color w:val="000000"/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 xml:space="preserve">Приобретение </w:t>
            </w:r>
            <w:r w:rsidRPr="008E4DFB">
              <w:rPr>
                <w:color w:val="000000"/>
                <w:sz w:val="22"/>
                <w:szCs w:val="22"/>
              </w:rPr>
              <w:t>товаров победителям конкурса «Всем миром против страшного зла».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1734B1" w:rsidRDefault="00924445" w:rsidP="00924445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Количество </w:t>
            </w:r>
            <w:r>
              <w:rPr>
                <w:color w:val="34343C"/>
                <w:lang w:eastAsia="ru-RU"/>
              </w:rPr>
              <w:t>принятых конкурсных работ</w:t>
            </w: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3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8E4DFB">
              <w:rPr>
                <w:color w:val="000000"/>
                <w:sz w:val="22"/>
                <w:szCs w:val="22"/>
              </w:rPr>
              <w:t>Изготовление информационных материалов.</w:t>
            </w: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79142A" w:rsidRDefault="00BD0641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>
              <w:rPr>
                <w:color w:val="34343C"/>
                <w:lang w:eastAsia="ru-RU"/>
              </w:rPr>
              <w:t>Количество буклетов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093748" w:rsidRPr="00E9176D" w:rsidRDefault="00093748" w:rsidP="00093748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</w:t>
      </w:r>
    </w:p>
    <w:p w:rsidR="004015E3" w:rsidRDefault="00723E8D" w:rsidP="00093748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</w:r>
      <w:r w:rsidR="00093748">
        <w:rPr>
          <w:b/>
          <w:sz w:val="19"/>
          <w:szCs w:val="19"/>
        </w:rPr>
        <w:t xml:space="preserve">          </w:t>
      </w: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D631CD" w:rsidRPr="00723E8D" w:rsidRDefault="004015E3" w:rsidP="00D631CD">
      <w:pPr>
        <w:rPr>
          <w:b/>
        </w:rPr>
      </w:pPr>
      <w:r>
        <w:rPr>
          <w:b/>
          <w:sz w:val="19"/>
          <w:szCs w:val="19"/>
        </w:rPr>
        <w:t xml:space="preserve">         </w:t>
      </w:r>
      <w:r w:rsidR="00093748">
        <w:rPr>
          <w:b/>
          <w:sz w:val="19"/>
          <w:szCs w:val="19"/>
        </w:rPr>
        <w:t xml:space="preserve">    </w:t>
      </w:r>
    </w:p>
    <w:p w:rsidR="00D631CD" w:rsidRDefault="00D631CD" w:rsidP="00DC31DC">
      <w:pPr>
        <w:tabs>
          <w:tab w:val="left" w:pos="10206"/>
        </w:tabs>
        <w:jc w:val="center"/>
      </w:pPr>
    </w:p>
    <w:p w:rsidR="00D631CD" w:rsidRDefault="00D631CD" w:rsidP="00DC31DC">
      <w:pPr>
        <w:tabs>
          <w:tab w:val="left" w:pos="10206"/>
        </w:tabs>
        <w:jc w:val="center"/>
      </w:pPr>
    </w:p>
    <w:p w:rsidR="004015E3" w:rsidRDefault="00DC31DC" w:rsidP="00DC31DC">
      <w:pPr>
        <w:tabs>
          <w:tab w:val="left" w:pos="10206"/>
        </w:tabs>
        <w:jc w:val="center"/>
      </w:pPr>
      <w:r>
        <w:t xml:space="preserve">                    </w:t>
      </w:r>
    </w:p>
    <w:p w:rsidR="00BC6D62" w:rsidRDefault="00BC6D62" w:rsidP="00DC31DC">
      <w:pPr>
        <w:tabs>
          <w:tab w:val="left" w:pos="10206"/>
        </w:tabs>
        <w:jc w:val="center"/>
      </w:pPr>
    </w:p>
    <w:p w:rsidR="00A54EB4" w:rsidRDefault="00A54EB4" w:rsidP="00DC31DC">
      <w:pPr>
        <w:tabs>
          <w:tab w:val="left" w:pos="10206"/>
        </w:tabs>
        <w:jc w:val="center"/>
      </w:pPr>
    </w:p>
    <w:sectPr w:rsidR="00A54EB4" w:rsidSect="00EE3322">
      <w:footerReference w:type="default" r:id="rId12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5F0" w:rsidRDefault="003605F0" w:rsidP="00EE3322">
      <w:r>
        <w:separator/>
      </w:r>
    </w:p>
  </w:endnote>
  <w:endnote w:type="continuationSeparator" w:id="1">
    <w:p w:rsidR="003605F0" w:rsidRDefault="003605F0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PT Serif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44" w:rsidRPr="00B03DDD" w:rsidRDefault="00637A0B">
    <w:pPr>
      <w:pStyle w:val="a4"/>
      <w:jc w:val="right"/>
      <w:rPr>
        <w:sz w:val="20"/>
        <w:szCs w:val="20"/>
      </w:rPr>
    </w:pPr>
    <w:r>
      <w:rPr>
        <w:sz w:val="20"/>
        <w:szCs w:val="20"/>
      </w:rPr>
      <w:t>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44" w:rsidRDefault="00392344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392344" w:rsidRPr="004069EE" w:rsidRDefault="00392344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44" w:rsidRPr="00A574BB" w:rsidRDefault="00392344" w:rsidP="00A574BB">
    <w:pPr>
      <w:pStyle w:val="a4"/>
      <w:jc w:val="right"/>
      <w:rPr>
        <w:sz w:val="20"/>
        <w:szCs w:val="20"/>
      </w:rPr>
    </w:pPr>
    <w:r>
      <w:rPr>
        <w:sz w:val="20"/>
        <w:szCs w:val="20"/>
      </w:rPr>
      <w:t>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5F0" w:rsidRDefault="003605F0" w:rsidP="00EE3322">
      <w:r>
        <w:separator/>
      </w:r>
    </w:p>
  </w:footnote>
  <w:footnote w:type="continuationSeparator" w:id="1">
    <w:p w:rsidR="003605F0" w:rsidRDefault="003605F0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3446DD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42A02"/>
    <w:multiLevelType w:val="hybridMultilevel"/>
    <w:tmpl w:val="0BC27E48"/>
    <w:lvl w:ilvl="0" w:tplc="5D3AF9B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10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4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5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8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9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0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3">
    <w:nsid w:val="6AF4540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5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6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8406FDF"/>
    <w:multiLevelType w:val="hybridMultilevel"/>
    <w:tmpl w:val="F9B8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9">
    <w:nsid w:val="7FF3591A"/>
    <w:multiLevelType w:val="hybridMultilevel"/>
    <w:tmpl w:val="0A2E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0"/>
  </w:num>
  <w:num w:numId="4">
    <w:abstractNumId w:val="13"/>
  </w:num>
  <w:num w:numId="5">
    <w:abstractNumId w:val="11"/>
  </w:num>
  <w:num w:numId="6">
    <w:abstractNumId w:val="3"/>
  </w:num>
  <w:num w:numId="7">
    <w:abstractNumId w:val="21"/>
  </w:num>
  <w:num w:numId="8">
    <w:abstractNumId w:val="0"/>
  </w:num>
  <w:num w:numId="9">
    <w:abstractNumId w:val="2"/>
  </w:num>
  <w:num w:numId="10">
    <w:abstractNumId w:val="7"/>
  </w:num>
  <w:num w:numId="11">
    <w:abstractNumId w:val="20"/>
  </w:num>
  <w:num w:numId="12">
    <w:abstractNumId w:val="16"/>
  </w:num>
  <w:num w:numId="13">
    <w:abstractNumId w:val="22"/>
  </w:num>
  <w:num w:numId="14">
    <w:abstractNumId w:val="8"/>
  </w:num>
  <w:num w:numId="15">
    <w:abstractNumId w:val="9"/>
  </w:num>
  <w:num w:numId="16">
    <w:abstractNumId w:val="18"/>
  </w:num>
  <w:num w:numId="17">
    <w:abstractNumId w:val="14"/>
  </w:num>
  <w:num w:numId="18">
    <w:abstractNumId w:val="12"/>
  </w:num>
  <w:num w:numId="19">
    <w:abstractNumId w:val="25"/>
  </w:num>
  <w:num w:numId="20">
    <w:abstractNumId w:val="24"/>
  </w:num>
  <w:num w:numId="21">
    <w:abstractNumId w:val="17"/>
  </w:num>
  <w:num w:numId="22">
    <w:abstractNumId w:val="6"/>
  </w:num>
  <w:num w:numId="23">
    <w:abstractNumId w:val="19"/>
  </w:num>
  <w:num w:numId="24">
    <w:abstractNumId w:val="28"/>
  </w:num>
  <w:num w:numId="25">
    <w:abstractNumId w:val="15"/>
  </w:num>
  <w:num w:numId="26">
    <w:abstractNumId w:val="5"/>
  </w:num>
  <w:num w:numId="27">
    <w:abstractNumId w:val="29"/>
  </w:num>
  <w:num w:numId="28">
    <w:abstractNumId w:val="23"/>
  </w:num>
  <w:num w:numId="29">
    <w:abstractNumId w:val="4"/>
  </w:num>
  <w:num w:numId="3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26306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1E3"/>
    <w:rsid w:val="0002032A"/>
    <w:rsid w:val="000203CF"/>
    <w:rsid w:val="00021F74"/>
    <w:rsid w:val="00023D51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CE7"/>
    <w:rsid w:val="00082653"/>
    <w:rsid w:val="00083734"/>
    <w:rsid w:val="00083B3B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0C89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3750"/>
    <w:rsid w:val="000B4350"/>
    <w:rsid w:val="000B4362"/>
    <w:rsid w:val="000B4730"/>
    <w:rsid w:val="000B6614"/>
    <w:rsid w:val="000B67F0"/>
    <w:rsid w:val="000B6ACD"/>
    <w:rsid w:val="000B6D65"/>
    <w:rsid w:val="000B7B6A"/>
    <w:rsid w:val="000B7FE0"/>
    <w:rsid w:val="000C299C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66C6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8F9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213"/>
    <w:rsid w:val="001418EE"/>
    <w:rsid w:val="00144473"/>
    <w:rsid w:val="0014488B"/>
    <w:rsid w:val="001469D9"/>
    <w:rsid w:val="00146F2E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5DF1"/>
    <w:rsid w:val="001760B5"/>
    <w:rsid w:val="00176CF8"/>
    <w:rsid w:val="00176FEB"/>
    <w:rsid w:val="00177ADC"/>
    <w:rsid w:val="00177BA0"/>
    <w:rsid w:val="001809AE"/>
    <w:rsid w:val="00182636"/>
    <w:rsid w:val="00182953"/>
    <w:rsid w:val="00183664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218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0ECE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5EE8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37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77D8"/>
    <w:rsid w:val="00297821"/>
    <w:rsid w:val="002A00A8"/>
    <w:rsid w:val="002A07E6"/>
    <w:rsid w:val="002A19B9"/>
    <w:rsid w:val="002A1A22"/>
    <w:rsid w:val="002A1C6C"/>
    <w:rsid w:val="002A3167"/>
    <w:rsid w:val="002A4542"/>
    <w:rsid w:val="002A50DE"/>
    <w:rsid w:val="002A5112"/>
    <w:rsid w:val="002A5CB2"/>
    <w:rsid w:val="002A6652"/>
    <w:rsid w:val="002A7058"/>
    <w:rsid w:val="002A74B7"/>
    <w:rsid w:val="002B0B21"/>
    <w:rsid w:val="002B1476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2BDA"/>
    <w:rsid w:val="002C33E0"/>
    <w:rsid w:val="002C4B41"/>
    <w:rsid w:val="002C571A"/>
    <w:rsid w:val="002C5B0D"/>
    <w:rsid w:val="002C5C32"/>
    <w:rsid w:val="002C6173"/>
    <w:rsid w:val="002C63FF"/>
    <w:rsid w:val="002C645B"/>
    <w:rsid w:val="002C6CBA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5FDE"/>
    <w:rsid w:val="002E6403"/>
    <w:rsid w:val="002E77C3"/>
    <w:rsid w:val="002E7EBE"/>
    <w:rsid w:val="002F00E8"/>
    <w:rsid w:val="002F0BBA"/>
    <w:rsid w:val="002F15D4"/>
    <w:rsid w:val="002F1AA2"/>
    <w:rsid w:val="002F1AB7"/>
    <w:rsid w:val="002F2068"/>
    <w:rsid w:val="002F232D"/>
    <w:rsid w:val="002F29B5"/>
    <w:rsid w:val="002F6480"/>
    <w:rsid w:val="00300535"/>
    <w:rsid w:val="00300E4E"/>
    <w:rsid w:val="00301597"/>
    <w:rsid w:val="00301D5B"/>
    <w:rsid w:val="0030408E"/>
    <w:rsid w:val="0030483F"/>
    <w:rsid w:val="00304C4B"/>
    <w:rsid w:val="00304EB2"/>
    <w:rsid w:val="003057DC"/>
    <w:rsid w:val="00305A67"/>
    <w:rsid w:val="003060C4"/>
    <w:rsid w:val="003061C0"/>
    <w:rsid w:val="0030641F"/>
    <w:rsid w:val="00306F28"/>
    <w:rsid w:val="003077D6"/>
    <w:rsid w:val="00310328"/>
    <w:rsid w:val="00310A69"/>
    <w:rsid w:val="00313A6E"/>
    <w:rsid w:val="00314747"/>
    <w:rsid w:val="00314A44"/>
    <w:rsid w:val="00316B62"/>
    <w:rsid w:val="0031700A"/>
    <w:rsid w:val="003170E2"/>
    <w:rsid w:val="00317865"/>
    <w:rsid w:val="00317D7E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525"/>
    <w:rsid w:val="003605F0"/>
    <w:rsid w:val="003606B6"/>
    <w:rsid w:val="00360B0E"/>
    <w:rsid w:val="003610FA"/>
    <w:rsid w:val="00361A97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879A2"/>
    <w:rsid w:val="00390078"/>
    <w:rsid w:val="003902E9"/>
    <w:rsid w:val="0039104C"/>
    <w:rsid w:val="00391296"/>
    <w:rsid w:val="003917A4"/>
    <w:rsid w:val="0039234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3BC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3BF1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420A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788"/>
    <w:rsid w:val="00412825"/>
    <w:rsid w:val="00413706"/>
    <w:rsid w:val="004137DF"/>
    <w:rsid w:val="00414AE1"/>
    <w:rsid w:val="00415961"/>
    <w:rsid w:val="00416454"/>
    <w:rsid w:val="00416859"/>
    <w:rsid w:val="00417069"/>
    <w:rsid w:val="00417C4B"/>
    <w:rsid w:val="00420A98"/>
    <w:rsid w:val="00420B02"/>
    <w:rsid w:val="00421B22"/>
    <w:rsid w:val="00422976"/>
    <w:rsid w:val="00422D56"/>
    <w:rsid w:val="00423E68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4631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6A4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7E1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861"/>
    <w:rsid w:val="00474C22"/>
    <w:rsid w:val="00474C8E"/>
    <w:rsid w:val="00474FAD"/>
    <w:rsid w:val="00475BCF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C7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4AA"/>
    <w:rsid w:val="004A05FA"/>
    <w:rsid w:val="004A0EA8"/>
    <w:rsid w:val="004A187D"/>
    <w:rsid w:val="004A2C08"/>
    <w:rsid w:val="004A48B3"/>
    <w:rsid w:val="004A48D7"/>
    <w:rsid w:val="004A4989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C7BDE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4F2D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46FFF"/>
    <w:rsid w:val="005506AD"/>
    <w:rsid w:val="005508AC"/>
    <w:rsid w:val="00550F59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566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4E1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66F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3093"/>
    <w:rsid w:val="005D41AC"/>
    <w:rsid w:val="005D4849"/>
    <w:rsid w:val="005D495B"/>
    <w:rsid w:val="005D598C"/>
    <w:rsid w:val="005D68CC"/>
    <w:rsid w:val="005D708A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1FC8"/>
    <w:rsid w:val="0060307C"/>
    <w:rsid w:val="00603524"/>
    <w:rsid w:val="00603FCB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A1A"/>
    <w:rsid w:val="00631B94"/>
    <w:rsid w:val="006324D5"/>
    <w:rsid w:val="0063253C"/>
    <w:rsid w:val="00632709"/>
    <w:rsid w:val="00632C50"/>
    <w:rsid w:val="00633427"/>
    <w:rsid w:val="006335A9"/>
    <w:rsid w:val="00633B1E"/>
    <w:rsid w:val="00633E58"/>
    <w:rsid w:val="00635664"/>
    <w:rsid w:val="00635A8F"/>
    <w:rsid w:val="00636B0B"/>
    <w:rsid w:val="00636BC6"/>
    <w:rsid w:val="0063786D"/>
    <w:rsid w:val="00637A0B"/>
    <w:rsid w:val="0064053E"/>
    <w:rsid w:val="006407CB"/>
    <w:rsid w:val="00642017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44ED"/>
    <w:rsid w:val="00674C19"/>
    <w:rsid w:val="00675433"/>
    <w:rsid w:val="00675835"/>
    <w:rsid w:val="0067585E"/>
    <w:rsid w:val="006767D8"/>
    <w:rsid w:val="006768F3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394C"/>
    <w:rsid w:val="006A419A"/>
    <w:rsid w:val="006A4603"/>
    <w:rsid w:val="006A4C1D"/>
    <w:rsid w:val="006A5300"/>
    <w:rsid w:val="006A627C"/>
    <w:rsid w:val="006A6637"/>
    <w:rsid w:val="006A6ABC"/>
    <w:rsid w:val="006A7B9D"/>
    <w:rsid w:val="006A7C1F"/>
    <w:rsid w:val="006B063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5C9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174F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0C4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0F38"/>
    <w:rsid w:val="0077335C"/>
    <w:rsid w:val="007745A0"/>
    <w:rsid w:val="0077679C"/>
    <w:rsid w:val="00776D15"/>
    <w:rsid w:val="00776E9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2B95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C6F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6013C"/>
    <w:rsid w:val="008601B5"/>
    <w:rsid w:val="00860940"/>
    <w:rsid w:val="00862DD2"/>
    <w:rsid w:val="00863A67"/>
    <w:rsid w:val="00865A91"/>
    <w:rsid w:val="00866B36"/>
    <w:rsid w:val="0086731B"/>
    <w:rsid w:val="008715AD"/>
    <w:rsid w:val="00872075"/>
    <w:rsid w:val="00872FB2"/>
    <w:rsid w:val="008752A1"/>
    <w:rsid w:val="00875E0F"/>
    <w:rsid w:val="00876558"/>
    <w:rsid w:val="008770AB"/>
    <w:rsid w:val="00877EB4"/>
    <w:rsid w:val="00880311"/>
    <w:rsid w:val="00880587"/>
    <w:rsid w:val="00880D31"/>
    <w:rsid w:val="008816B1"/>
    <w:rsid w:val="008816EF"/>
    <w:rsid w:val="00881F86"/>
    <w:rsid w:val="008821EC"/>
    <w:rsid w:val="00882A7F"/>
    <w:rsid w:val="00883BAF"/>
    <w:rsid w:val="00883D52"/>
    <w:rsid w:val="0088482E"/>
    <w:rsid w:val="00885325"/>
    <w:rsid w:val="00885BA3"/>
    <w:rsid w:val="00885C07"/>
    <w:rsid w:val="00886323"/>
    <w:rsid w:val="00887C30"/>
    <w:rsid w:val="008905A5"/>
    <w:rsid w:val="00891AAA"/>
    <w:rsid w:val="00891F9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E98"/>
    <w:rsid w:val="008A72E8"/>
    <w:rsid w:val="008B08AF"/>
    <w:rsid w:val="008B13F6"/>
    <w:rsid w:val="008B2345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C6964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4DFB"/>
    <w:rsid w:val="008E5085"/>
    <w:rsid w:val="008E5599"/>
    <w:rsid w:val="008E562C"/>
    <w:rsid w:val="008E5805"/>
    <w:rsid w:val="008E7C7D"/>
    <w:rsid w:val="008E7F28"/>
    <w:rsid w:val="008F01C6"/>
    <w:rsid w:val="008F0F0B"/>
    <w:rsid w:val="008F1116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6DB4"/>
    <w:rsid w:val="008F712C"/>
    <w:rsid w:val="008F75DF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4445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177F"/>
    <w:rsid w:val="0095254C"/>
    <w:rsid w:val="00953076"/>
    <w:rsid w:val="0095369F"/>
    <w:rsid w:val="00953E12"/>
    <w:rsid w:val="009544B9"/>
    <w:rsid w:val="009559C9"/>
    <w:rsid w:val="009561A0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3AB1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6E72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01A"/>
    <w:rsid w:val="009C559E"/>
    <w:rsid w:val="009C5E86"/>
    <w:rsid w:val="009D01C9"/>
    <w:rsid w:val="009D03CF"/>
    <w:rsid w:val="009D1BC6"/>
    <w:rsid w:val="009D1D4C"/>
    <w:rsid w:val="009D1F66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3D2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836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287"/>
    <w:rsid w:val="00A53750"/>
    <w:rsid w:val="00A54EB4"/>
    <w:rsid w:val="00A557D9"/>
    <w:rsid w:val="00A55EBD"/>
    <w:rsid w:val="00A56584"/>
    <w:rsid w:val="00A56878"/>
    <w:rsid w:val="00A574BB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2F9A"/>
    <w:rsid w:val="00A9355E"/>
    <w:rsid w:val="00A93833"/>
    <w:rsid w:val="00A93DF8"/>
    <w:rsid w:val="00A940D7"/>
    <w:rsid w:val="00A942B1"/>
    <w:rsid w:val="00A945F2"/>
    <w:rsid w:val="00A94DF6"/>
    <w:rsid w:val="00A95D1F"/>
    <w:rsid w:val="00A9613B"/>
    <w:rsid w:val="00A972DF"/>
    <w:rsid w:val="00AA0FAC"/>
    <w:rsid w:val="00AA35DC"/>
    <w:rsid w:val="00AA3D36"/>
    <w:rsid w:val="00AA4134"/>
    <w:rsid w:val="00AA61A5"/>
    <w:rsid w:val="00AA6D9F"/>
    <w:rsid w:val="00AA7B19"/>
    <w:rsid w:val="00AA7C0F"/>
    <w:rsid w:val="00AB109D"/>
    <w:rsid w:val="00AB2CA3"/>
    <w:rsid w:val="00AB3141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37B"/>
    <w:rsid w:val="00AD58DE"/>
    <w:rsid w:val="00AD642D"/>
    <w:rsid w:val="00AD6481"/>
    <w:rsid w:val="00AD6F68"/>
    <w:rsid w:val="00AE01C2"/>
    <w:rsid w:val="00AE0307"/>
    <w:rsid w:val="00AE0612"/>
    <w:rsid w:val="00AE0EA2"/>
    <w:rsid w:val="00AE1285"/>
    <w:rsid w:val="00AE171F"/>
    <w:rsid w:val="00AE26ED"/>
    <w:rsid w:val="00AE2C27"/>
    <w:rsid w:val="00AE4A29"/>
    <w:rsid w:val="00AE4E91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9DC"/>
    <w:rsid w:val="00AF4BCE"/>
    <w:rsid w:val="00AF5701"/>
    <w:rsid w:val="00AF5B1A"/>
    <w:rsid w:val="00AF6874"/>
    <w:rsid w:val="00B0045C"/>
    <w:rsid w:val="00B00CB9"/>
    <w:rsid w:val="00B00DFB"/>
    <w:rsid w:val="00B00EFF"/>
    <w:rsid w:val="00B0193F"/>
    <w:rsid w:val="00B01A66"/>
    <w:rsid w:val="00B0212F"/>
    <w:rsid w:val="00B0321F"/>
    <w:rsid w:val="00B03DDD"/>
    <w:rsid w:val="00B03E6B"/>
    <w:rsid w:val="00B03F2B"/>
    <w:rsid w:val="00B03FCD"/>
    <w:rsid w:val="00B040AE"/>
    <w:rsid w:val="00B041C1"/>
    <w:rsid w:val="00B04C62"/>
    <w:rsid w:val="00B05591"/>
    <w:rsid w:val="00B058BE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166B8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D87"/>
    <w:rsid w:val="00B63186"/>
    <w:rsid w:val="00B6782B"/>
    <w:rsid w:val="00B70A1F"/>
    <w:rsid w:val="00B71091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9F2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641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4246"/>
    <w:rsid w:val="00BE56C6"/>
    <w:rsid w:val="00BE5AAE"/>
    <w:rsid w:val="00BE664E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CA8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178ED"/>
    <w:rsid w:val="00C2040E"/>
    <w:rsid w:val="00C206F7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383A"/>
    <w:rsid w:val="00C36313"/>
    <w:rsid w:val="00C370B1"/>
    <w:rsid w:val="00C372BA"/>
    <w:rsid w:val="00C400FC"/>
    <w:rsid w:val="00C42C4A"/>
    <w:rsid w:val="00C43518"/>
    <w:rsid w:val="00C44886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AC8"/>
    <w:rsid w:val="00C8415B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725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4DB"/>
    <w:rsid w:val="00CC5B6B"/>
    <w:rsid w:val="00CC633C"/>
    <w:rsid w:val="00CC642E"/>
    <w:rsid w:val="00CC7A99"/>
    <w:rsid w:val="00CC7F7A"/>
    <w:rsid w:val="00CC7F88"/>
    <w:rsid w:val="00CD19C7"/>
    <w:rsid w:val="00CD1E2B"/>
    <w:rsid w:val="00CD2C7A"/>
    <w:rsid w:val="00CD3461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E693A"/>
    <w:rsid w:val="00CE6AE6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45FD"/>
    <w:rsid w:val="00D547C7"/>
    <w:rsid w:val="00D5534C"/>
    <w:rsid w:val="00D553A1"/>
    <w:rsid w:val="00D559DC"/>
    <w:rsid w:val="00D56230"/>
    <w:rsid w:val="00D566A4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73"/>
    <w:rsid w:val="00D804E6"/>
    <w:rsid w:val="00D80EFB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8C6"/>
    <w:rsid w:val="00D91AD2"/>
    <w:rsid w:val="00D9325E"/>
    <w:rsid w:val="00D93627"/>
    <w:rsid w:val="00D93E30"/>
    <w:rsid w:val="00D95598"/>
    <w:rsid w:val="00D95AED"/>
    <w:rsid w:val="00D95FEC"/>
    <w:rsid w:val="00D9699E"/>
    <w:rsid w:val="00D973DE"/>
    <w:rsid w:val="00DA0C3B"/>
    <w:rsid w:val="00DA11C8"/>
    <w:rsid w:val="00DA140C"/>
    <w:rsid w:val="00DA1BF3"/>
    <w:rsid w:val="00DA271F"/>
    <w:rsid w:val="00DA288C"/>
    <w:rsid w:val="00DA298B"/>
    <w:rsid w:val="00DA3859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D7A8C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5C4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07B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5BDF"/>
    <w:rsid w:val="00E46568"/>
    <w:rsid w:val="00E46980"/>
    <w:rsid w:val="00E505E4"/>
    <w:rsid w:val="00E52804"/>
    <w:rsid w:val="00E538F7"/>
    <w:rsid w:val="00E53998"/>
    <w:rsid w:val="00E53B55"/>
    <w:rsid w:val="00E53DD8"/>
    <w:rsid w:val="00E5442E"/>
    <w:rsid w:val="00E56109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55D3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803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2AF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46A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3DC4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5D37"/>
    <w:rsid w:val="00F36AB9"/>
    <w:rsid w:val="00F37BD8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E4B"/>
    <w:rsid w:val="00F64FC5"/>
    <w:rsid w:val="00F66BFE"/>
    <w:rsid w:val="00F66D8C"/>
    <w:rsid w:val="00F679F9"/>
    <w:rsid w:val="00F70077"/>
    <w:rsid w:val="00F708DF"/>
    <w:rsid w:val="00F708EC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0D3F"/>
    <w:rsid w:val="00FC1078"/>
    <w:rsid w:val="00FC15E4"/>
    <w:rsid w:val="00FC15EC"/>
    <w:rsid w:val="00FC202B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23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8E2"/>
    <w:rsid w:val="00FD7D6F"/>
    <w:rsid w:val="00FE280E"/>
    <w:rsid w:val="00FE3BF0"/>
    <w:rsid w:val="00FE410D"/>
    <w:rsid w:val="00FE4F2C"/>
    <w:rsid w:val="00FE6D04"/>
    <w:rsid w:val="00FE7481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6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uiPriority w:val="99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paragraph" w:styleId="aff9">
    <w:name w:val="Plain Text"/>
    <w:basedOn w:val="a"/>
    <w:link w:val="affa"/>
    <w:rsid w:val="00CC0725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rsid w:val="00CC0725"/>
    <w:rPr>
      <w:rFonts w:ascii="Courier New" w:hAnsi="Courier New"/>
    </w:rPr>
  </w:style>
  <w:style w:type="paragraph" w:styleId="affb">
    <w:name w:val="No Spacing"/>
    <w:uiPriority w:val="1"/>
    <w:qFormat/>
    <w:rsid w:val="008F1116"/>
    <w:pPr>
      <w:overflowPunct w:val="0"/>
      <w:autoSpaceDE w:val="0"/>
      <w:autoSpaceDN w:val="0"/>
      <w:adjustRightInd w:val="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05CA0-4D15-4937-9F61-E906C70F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3533</Words>
  <Characters>20142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MOLOD</cp:lastModifiedBy>
  <cp:revision>10</cp:revision>
  <cp:lastPrinted>2025-12-24T04:39:00Z</cp:lastPrinted>
  <dcterms:created xsi:type="dcterms:W3CDTF">2025-12-19T11:34:00Z</dcterms:created>
  <dcterms:modified xsi:type="dcterms:W3CDTF">2025-12-24T04:44:00Z</dcterms:modified>
</cp:coreProperties>
</file>