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542" w:rsidRDefault="002A4542" w:rsidP="002A454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4542" w:rsidRDefault="002A4542" w:rsidP="002A4542">
      <w:pPr>
        <w:jc w:val="center"/>
      </w:pPr>
    </w:p>
    <w:p w:rsidR="002A4542" w:rsidRDefault="002A4542" w:rsidP="002A4542">
      <w:pPr>
        <w:pStyle w:val="4"/>
        <w:tabs>
          <w:tab w:val="center" w:pos="4819"/>
        </w:tabs>
        <w:jc w:val="left"/>
      </w:pPr>
      <w:r>
        <w:tab/>
        <w:t>АДМИНИСТРАЦИЯ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2A4542" w:rsidRDefault="002A4542" w:rsidP="002A4542">
      <w:pPr>
        <w:pStyle w:val="a6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2A4542" w:rsidRDefault="002A4542" w:rsidP="002A4542">
      <w:pPr>
        <w:pStyle w:val="a6"/>
        <w:spacing w:before="240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2A4542" w:rsidRPr="007C3C4B" w:rsidRDefault="002A4542" w:rsidP="002A4542">
      <w:pPr>
        <w:jc w:val="center"/>
        <w:rPr>
          <w:sz w:val="6"/>
          <w:szCs w:val="6"/>
        </w:rPr>
      </w:pPr>
    </w:p>
    <w:p w:rsidR="002A4542" w:rsidRPr="000870D8" w:rsidRDefault="002A4542" w:rsidP="002A4542">
      <w:pPr>
        <w:framePr w:w="3421" w:h="511" w:hSpace="180" w:wrap="auto" w:vAnchor="page" w:hAnchor="page" w:x="1711" w:y="3751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____________</w:t>
      </w:r>
      <w:r w:rsidRPr="00A91372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jc w:val="center"/>
        <w:rPr>
          <w:sz w:val="20"/>
        </w:rPr>
      </w:pPr>
    </w:p>
    <w:p w:rsidR="002A4542" w:rsidRDefault="002A4542" w:rsidP="002A4542">
      <w:pPr>
        <w:pStyle w:val="aa"/>
        <w:ind w:right="4195"/>
        <w:jc w:val="center"/>
        <w:rPr>
          <w:sz w:val="20"/>
        </w:rPr>
      </w:pPr>
      <w:r w:rsidRPr="008D361B">
        <w:rPr>
          <w:sz w:val="20"/>
        </w:rPr>
        <w:t>р.п.Степно</w:t>
      </w:r>
      <w:r>
        <w:rPr>
          <w:sz w:val="20"/>
        </w:rPr>
        <w:t>е</w:t>
      </w:r>
    </w:p>
    <w:p w:rsidR="002A4542" w:rsidRDefault="002A4542" w:rsidP="002A4542">
      <w:pPr>
        <w:pStyle w:val="aa"/>
        <w:tabs>
          <w:tab w:val="left" w:pos="3969"/>
        </w:tabs>
        <w:jc w:val="both"/>
        <w:rPr>
          <w:b/>
          <w:szCs w:val="28"/>
        </w:rPr>
      </w:pPr>
    </w:p>
    <w:p w:rsidR="002A4542" w:rsidRPr="008571E6" w:rsidRDefault="002A4542" w:rsidP="00B03DDD">
      <w:pPr>
        <w:jc w:val="both"/>
        <w:rPr>
          <w:b/>
          <w:bCs/>
          <w:iCs/>
          <w:sz w:val="28"/>
          <w:szCs w:val="28"/>
        </w:rPr>
      </w:pPr>
      <w:r w:rsidRPr="008571E6">
        <w:rPr>
          <w:b/>
          <w:sz w:val="28"/>
          <w:szCs w:val="28"/>
        </w:rPr>
        <w:t xml:space="preserve">Об утверждении муниципальной программы </w:t>
      </w:r>
      <w:r w:rsidR="00582027" w:rsidRPr="008571E6">
        <w:rPr>
          <w:b/>
          <w:sz w:val="28"/>
          <w:szCs w:val="28"/>
        </w:rPr>
        <w:t>«Сохранение и укрепление общественного здоровья на территории Советского муниципального района Саратовской области»</w:t>
      </w:r>
    </w:p>
    <w:p w:rsidR="002A4542" w:rsidRDefault="002A4542" w:rsidP="002A4542">
      <w:pPr>
        <w:pStyle w:val="aa"/>
        <w:tabs>
          <w:tab w:val="left" w:pos="3969"/>
        </w:tabs>
        <w:jc w:val="both"/>
        <w:rPr>
          <w:szCs w:val="28"/>
        </w:rPr>
      </w:pPr>
    </w:p>
    <w:p w:rsidR="008571E6" w:rsidRPr="008571E6" w:rsidRDefault="008571E6" w:rsidP="002A4542">
      <w:pPr>
        <w:pStyle w:val="aa"/>
        <w:tabs>
          <w:tab w:val="left" w:pos="3969"/>
        </w:tabs>
        <w:jc w:val="both"/>
        <w:rPr>
          <w:szCs w:val="28"/>
        </w:rPr>
      </w:pPr>
    </w:p>
    <w:p w:rsidR="002A4542" w:rsidRPr="008571E6" w:rsidRDefault="002A4542" w:rsidP="002A4542">
      <w:pPr>
        <w:ind w:firstLine="709"/>
        <w:contextualSpacing/>
        <w:jc w:val="both"/>
        <w:rPr>
          <w:sz w:val="28"/>
          <w:szCs w:val="28"/>
        </w:rPr>
      </w:pPr>
      <w:r w:rsidRPr="008571E6">
        <w:rPr>
          <w:sz w:val="28"/>
          <w:szCs w:val="28"/>
        </w:rPr>
        <w:t xml:space="preserve">В целях создания условий для приостановления роста злоупотребления наркотиками и их незаконного оборота, своевременного выявления, лечения и реабилитации больных наркологического профиля, руководствуясь   </w:t>
      </w:r>
      <w:r w:rsidR="00B03DDD" w:rsidRPr="008571E6">
        <w:rPr>
          <w:sz w:val="28"/>
          <w:szCs w:val="28"/>
        </w:rPr>
        <w:t>Федеральными законами Российской Федерации от 06.10.2003 № 131-ФЗ «Об общих принципах организации местного самоуправления в Российской Федерации»</w:t>
      </w:r>
      <w:r w:rsidR="00B03DDD" w:rsidRPr="008571E6">
        <w:rPr>
          <w:sz w:val="28"/>
          <w:szCs w:val="28"/>
          <w:shd w:val="clear" w:color="auto" w:fill="FFFFFF"/>
        </w:rPr>
        <w:t>, от 20.03.2025 № 33-ФЗ «Об общих принципах организации местного самоуправления в единой системе публичной власти»,</w:t>
      </w:r>
      <w:r w:rsidRPr="008571E6">
        <w:rPr>
          <w:bCs/>
          <w:sz w:val="28"/>
          <w:szCs w:val="28"/>
        </w:rPr>
        <w:t xml:space="preserve"> постановлением администрации Советского муниципального района от 06.10.2025 № 547 «</w:t>
      </w:r>
      <w:r w:rsidRPr="008571E6">
        <w:rPr>
          <w:sz w:val="28"/>
          <w:szCs w:val="28"/>
          <w:highlight w:val="white"/>
        </w:rPr>
        <w:t>Об утверждении Порядка разработки, реализации, мониторинга и оценки эффективности</w:t>
      </w:r>
      <w:r w:rsidRPr="008571E6">
        <w:rPr>
          <w:bCs/>
          <w:sz w:val="28"/>
          <w:szCs w:val="28"/>
          <w:highlight w:val="white"/>
        </w:rPr>
        <w:t xml:space="preserve"> реализации муниципальных программ на территории Советского муниципального района Саратовской области, Степновского городского поселения Советского муниципального района Саратовской области»,</w:t>
      </w:r>
      <w:r w:rsidRPr="008571E6">
        <w:rPr>
          <w:bCs/>
          <w:sz w:val="28"/>
          <w:szCs w:val="28"/>
        </w:rPr>
        <w:t xml:space="preserve"> Уставом Советского муниципального района, администрация Советского муниципального района</w:t>
      </w:r>
      <w:r w:rsidRPr="008571E6">
        <w:rPr>
          <w:sz w:val="28"/>
          <w:szCs w:val="28"/>
        </w:rPr>
        <w:t xml:space="preserve"> ПОСТАНОВЛЯЕТ:</w:t>
      </w:r>
    </w:p>
    <w:p w:rsidR="002A4542" w:rsidRPr="008571E6" w:rsidRDefault="002A4542" w:rsidP="00B03DDD">
      <w:pPr>
        <w:pStyle w:val="a9"/>
        <w:numPr>
          <w:ilvl w:val="0"/>
          <w:numId w:val="30"/>
        </w:numPr>
        <w:suppressAutoHyphens w:val="0"/>
        <w:ind w:left="0" w:firstLine="709"/>
        <w:jc w:val="both"/>
        <w:rPr>
          <w:bCs/>
          <w:iCs/>
          <w:sz w:val="28"/>
          <w:szCs w:val="28"/>
        </w:rPr>
      </w:pPr>
      <w:r w:rsidRPr="008571E6">
        <w:rPr>
          <w:sz w:val="28"/>
          <w:szCs w:val="28"/>
        </w:rPr>
        <w:t xml:space="preserve">Утвердить муниципальную программу </w:t>
      </w:r>
      <w:r w:rsidR="00582027" w:rsidRPr="008571E6">
        <w:rPr>
          <w:sz w:val="28"/>
          <w:szCs w:val="28"/>
        </w:rPr>
        <w:t xml:space="preserve">«Сохранение и укрепление общественного здоровья на территории Советского муниципального района Саратовской области» </w:t>
      </w:r>
      <w:r w:rsidRPr="008571E6">
        <w:rPr>
          <w:sz w:val="28"/>
          <w:szCs w:val="28"/>
        </w:rPr>
        <w:t>согласно приложению.</w:t>
      </w: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>2. Признать утратившими силу постановления администрации Советского муниципального района:</w:t>
      </w: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 xml:space="preserve">- </w:t>
      </w:r>
      <w:r w:rsidR="000B3750" w:rsidRPr="008571E6">
        <w:rPr>
          <w:color w:val="000000"/>
          <w:sz w:val="28"/>
          <w:szCs w:val="28"/>
        </w:rPr>
        <w:t xml:space="preserve">от </w:t>
      </w:r>
      <w:r w:rsidR="00582027" w:rsidRPr="008571E6">
        <w:rPr>
          <w:color w:val="000000"/>
          <w:sz w:val="28"/>
          <w:szCs w:val="28"/>
        </w:rPr>
        <w:t>06</w:t>
      </w:r>
      <w:r w:rsidR="000B3750" w:rsidRPr="008571E6">
        <w:rPr>
          <w:color w:val="000000"/>
          <w:sz w:val="28"/>
          <w:szCs w:val="28"/>
        </w:rPr>
        <w:t>.10.2023 № 5</w:t>
      </w:r>
      <w:r w:rsidR="00582027" w:rsidRPr="008571E6">
        <w:rPr>
          <w:color w:val="000000"/>
          <w:sz w:val="28"/>
          <w:szCs w:val="28"/>
        </w:rPr>
        <w:t>38</w:t>
      </w:r>
      <w:r w:rsidR="000B3750" w:rsidRPr="008571E6">
        <w:rPr>
          <w:color w:val="000000"/>
          <w:sz w:val="28"/>
          <w:szCs w:val="28"/>
        </w:rPr>
        <w:t xml:space="preserve"> </w:t>
      </w:r>
      <w:r w:rsidR="000B3750" w:rsidRPr="008571E6">
        <w:rPr>
          <w:sz w:val="28"/>
          <w:szCs w:val="28"/>
        </w:rPr>
        <w:t>«</w:t>
      </w:r>
      <w:r w:rsidR="004C7BDE" w:rsidRPr="008571E6">
        <w:rPr>
          <w:sz w:val="28"/>
          <w:szCs w:val="28"/>
        </w:rPr>
        <w:t xml:space="preserve">Об утверждении муниципальной программы </w:t>
      </w:r>
      <w:r w:rsidR="00582027" w:rsidRPr="008571E6">
        <w:rPr>
          <w:color w:val="000000"/>
          <w:sz w:val="28"/>
          <w:szCs w:val="28"/>
        </w:rPr>
        <w:t xml:space="preserve">администрации Советского муниципального района </w:t>
      </w:r>
      <w:r w:rsidR="00582027" w:rsidRPr="008571E6">
        <w:rPr>
          <w:sz w:val="28"/>
          <w:szCs w:val="28"/>
        </w:rPr>
        <w:t>«Сохранение и укрепление общественного здоровья на территории Советского муниципального района»</w:t>
      </w:r>
      <w:r w:rsidR="00582027" w:rsidRPr="008571E6">
        <w:rPr>
          <w:color w:val="000000"/>
          <w:sz w:val="28"/>
          <w:szCs w:val="28"/>
        </w:rPr>
        <w:t>;</w:t>
      </w:r>
    </w:p>
    <w:p w:rsidR="008571E6" w:rsidRPr="008571E6" w:rsidRDefault="004C7BDE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 xml:space="preserve">- </w:t>
      </w:r>
      <w:r w:rsidR="002A4542" w:rsidRPr="008571E6">
        <w:rPr>
          <w:sz w:val="28"/>
          <w:szCs w:val="28"/>
        </w:rPr>
        <w:t xml:space="preserve">от </w:t>
      </w:r>
      <w:r w:rsidRPr="008571E6">
        <w:rPr>
          <w:sz w:val="28"/>
          <w:szCs w:val="28"/>
        </w:rPr>
        <w:t>2</w:t>
      </w:r>
      <w:r w:rsidR="00582027" w:rsidRPr="008571E6">
        <w:rPr>
          <w:sz w:val="28"/>
          <w:szCs w:val="28"/>
        </w:rPr>
        <w:t>1</w:t>
      </w:r>
      <w:r w:rsidR="002A4542" w:rsidRPr="008571E6">
        <w:rPr>
          <w:sz w:val="28"/>
          <w:szCs w:val="28"/>
        </w:rPr>
        <w:t>.</w:t>
      </w:r>
      <w:r w:rsidR="00582027" w:rsidRPr="008571E6">
        <w:rPr>
          <w:sz w:val="28"/>
          <w:szCs w:val="28"/>
        </w:rPr>
        <w:t>02</w:t>
      </w:r>
      <w:r w:rsidR="002A4542" w:rsidRPr="008571E6">
        <w:rPr>
          <w:sz w:val="28"/>
          <w:szCs w:val="28"/>
        </w:rPr>
        <w:t>.202</w:t>
      </w:r>
      <w:r w:rsidR="00582027" w:rsidRPr="008571E6">
        <w:rPr>
          <w:sz w:val="28"/>
          <w:szCs w:val="28"/>
        </w:rPr>
        <w:t>5</w:t>
      </w:r>
      <w:r w:rsidR="002A4542" w:rsidRPr="008571E6">
        <w:rPr>
          <w:sz w:val="28"/>
          <w:szCs w:val="28"/>
        </w:rPr>
        <w:t xml:space="preserve"> № </w:t>
      </w:r>
      <w:r w:rsidR="00582027" w:rsidRPr="008571E6">
        <w:rPr>
          <w:sz w:val="28"/>
          <w:szCs w:val="28"/>
        </w:rPr>
        <w:t>85</w:t>
      </w:r>
      <w:r w:rsidR="002A4542" w:rsidRPr="008571E6">
        <w:rPr>
          <w:sz w:val="28"/>
          <w:szCs w:val="28"/>
        </w:rPr>
        <w:t xml:space="preserve"> «О внесении изменений в постановление администрации Совет</w:t>
      </w:r>
      <w:r w:rsidRPr="008571E6">
        <w:rPr>
          <w:sz w:val="28"/>
          <w:szCs w:val="28"/>
        </w:rPr>
        <w:t>ского муниципального рай</w:t>
      </w:r>
      <w:r w:rsidR="00582027" w:rsidRPr="008571E6">
        <w:rPr>
          <w:sz w:val="28"/>
          <w:szCs w:val="28"/>
        </w:rPr>
        <w:t>она от 06.</w:t>
      </w:r>
      <w:r w:rsidR="002A4542" w:rsidRPr="008571E6">
        <w:rPr>
          <w:sz w:val="28"/>
          <w:szCs w:val="28"/>
        </w:rPr>
        <w:t>10.2023 № 5</w:t>
      </w:r>
      <w:r w:rsidR="00582027" w:rsidRPr="008571E6">
        <w:rPr>
          <w:sz w:val="28"/>
          <w:szCs w:val="28"/>
        </w:rPr>
        <w:t>38</w:t>
      </w:r>
      <w:r w:rsidR="002A4542" w:rsidRPr="008571E6">
        <w:rPr>
          <w:sz w:val="28"/>
          <w:szCs w:val="28"/>
        </w:rPr>
        <w:t>»</w:t>
      </w:r>
      <w:r w:rsidR="008571E6" w:rsidRPr="008571E6">
        <w:rPr>
          <w:sz w:val="28"/>
          <w:szCs w:val="28"/>
        </w:rPr>
        <w:t>;</w:t>
      </w:r>
    </w:p>
    <w:p w:rsidR="002A4542" w:rsidRDefault="008571E6" w:rsidP="008571E6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t>- - от 17.11.2025 № 634 «О внесении изменений в постановление администрации Советского муниципального района от 06.10.2023 № 538».</w:t>
      </w:r>
    </w:p>
    <w:p w:rsidR="008571E6" w:rsidRDefault="008571E6" w:rsidP="008571E6">
      <w:pPr>
        <w:pStyle w:val="a9"/>
        <w:ind w:left="0" w:firstLine="709"/>
        <w:jc w:val="both"/>
        <w:rPr>
          <w:sz w:val="28"/>
          <w:szCs w:val="28"/>
        </w:rPr>
      </w:pPr>
    </w:p>
    <w:p w:rsidR="008571E6" w:rsidRPr="008571E6" w:rsidRDefault="008571E6" w:rsidP="008571E6">
      <w:pPr>
        <w:pStyle w:val="a9"/>
        <w:ind w:left="0" w:firstLine="709"/>
        <w:jc w:val="both"/>
        <w:rPr>
          <w:sz w:val="28"/>
          <w:szCs w:val="28"/>
        </w:rPr>
      </w:pPr>
    </w:p>
    <w:p w:rsidR="002A4542" w:rsidRPr="008571E6" w:rsidRDefault="002A4542" w:rsidP="002A4542">
      <w:pPr>
        <w:pStyle w:val="a9"/>
        <w:ind w:left="0" w:firstLine="709"/>
        <w:jc w:val="both"/>
        <w:rPr>
          <w:sz w:val="28"/>
          <w:szCs w:val="28"/>
        </w:rPr>
      </w:pPr>
      <w:r w:rsidRPr="008571E6">
        <w:rPr>
          <w:sz w:val="28"/>
          <w:szCs w:val="28"/>
        </w:rPr>
        <w:lastRenderedPageBreak/>
        <w:t>3. Настоящее постановление вступает в силу с 01.01.2026 и подлежит официальному опубликованию.</w:t>
      </w:r>
    </w:p>
    <w:p w:rsidR="002A4542" w:rsidRPr="008571E6" w:rsidRDefault="002A4542" w:rsidP="002A4542">
      <w:pPr>
        <w:pStyle w:val="aa"/>
        <w:rPr>
          <w:b/>
          <w:szCs w:val="28"/>
        </w:rPr>
      </w:pPr>
    </w:p>
    <w:p w:rsidR="002A4542" w:rsidRPr="008571E6" w:rsidRDefault="002A4542" w:rsidP="002A4542">
      <w:pPr>
        <w:pStyle w:val="aa"/>
        <w:rPr>
          <w:b/>
          <w:szCs w:val="28"/>
        </w:rPr>
      </w:pPr>
    </w:p>
    <w:p w:rsidR="002A4542" w:rsidRPr="008571E6" w:rsidRDefault="002A4542" w:rsidP="002A4542">
      <w:pPr>
        <w:pStyle w:val="aa"/>
        <w:rPr>
          <w:b/>
          <w:szCs w:val="28"/>
        </w:rPr>
      </w:pPr>
      <w:r w:rsidRPr="008571E6">
        <w:rPr>
          <w:b/>
          <w:szCs w:val="28"/>
        </w:rPr>
        <w:t>Глава Советского</w:t>
      </w:r>
    </w:p>
    <w:p w:rsidR="002A4542" w:rsidRPr="008571E6" w:rsidRDefault="002A4542" w:rsidP="002A4542">
      <w:pPr>
        <w:pStyle w:val="aa"/>
        <w:rPr>
          <w:b/>
          <w:szCs w:val="28"/>
        </w:rPr>
      </w:pPr>
      <w:r w:rsidRPr="008571E6">
        <w:rPr>
          <w:b/>
          <w:szCs w:val="28"/>
        </w:rPr>
        <w:t xml:space="preserve">муниципального  района                                                          </w:t>
      </w:r>
      <w:r w:rsidR="00582027" w:rsidRPr="008571E6">
        <w:rPr>
          <w:b/>
          <w:szCs w:val="28"/>
        </w:rPr>
        <w:t xml:space="preserve">     </w:t>
      </w:r>
      <w:r w:rsidRPr="008571E6">
        <w:rPr>
          <w:b/>
          <w:szCs w:val="28"/>
        </w:rPr>
        <w:t xml:space="preserve">    Е.В. Наумов</w:t>
      </w:r>
      <w:r w:rsidR="00582027" w:rsidRPr="008571E6">
        <w:rPr>
          <w:b/>
          <w:szCs w:val="28"/>
        </w:rPr>
        <w:t>а</w:t>
      </w:r>
    </w:p>
    <w:p w:rsidR="00582027" w:rsidRDefault="00582027" w:rsidP="002A4542">
      <w:pPr>
        <w:pStyle w:val="aa"/>
        <w:rPr>
          <w:sz w:val="24"/>
          <w:szCs w:val="24"/>
        </w:rPr>
      </w:pPr>
    </w:p>
    <w:p w:rsidR="002A4542" w:rsidRDefault="002A4542" w:rsidP="002A4542">
      <w:pPr>
        <w:pStyle w:val="aa"/>
        <w:rPr>
          <w:sz w:val="24"/>
          <w:szCs w:val="24"/>
        </w:rPr>
      </w:pPr>
      <w:r>
        <w:rPr>
          <w:sz w:val="24"/>
          <w:szCs w:val="24"/>
        </w:rPr>
        <w:t>Иванова Е.В. 5-37-71</w:t>
      </w: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sz w:val="24"/>
          <w:szCs w:val="24"/>
        </w:rPr>
      </w:pPr>
    </w:p>
    <w:p w:rsidR="008571E6" w:rsidRDefault="008571E6" w:rsidP="002A4542">
      <w:pPr>
        <w:pStyle w:val="aa"/>
        <w:rPr>
          <w:b/>
          <w:szCs w:val="28"/>
        </w:rPr>
      </w:pPr>
    </w:p>
    <w:p w:rsidR="00E10B08" w:rsidRDefault="00CA41BF" w:rsidP="00E10B08">
      <w:pPr>
        <w:tabs>
          <w:tab w:val="left" w:pos="5529"/>
        </w:tabs>
        <w:ind w:left="5245"/>
      </w:pPr>
      <w:r w:rsidRPr="00552F56">
        <w:lastRenderedPageBreak/>
        <w:t xml:space="preserve">Приложение                                                                          </w:t>
      </w:r>
      <w:r w:rsidR="00552F56">
        <w:t xml:space="preserve">   </w:t>
      </w:r>
      <w:r w:rsidR="00C60332">
        <w:t xml:space="preserve">  </w:t>
      </w:r>
      <w:r w:rsidR="00552F56">
        <w:t xml:space="preserve"> </w:t>
      </w:r>
      <w:r w:rsidR="00E10B08">
        <w:t xml:space="preserve">                           </w:t>
      </w:r>
      <w:r w:rsidRPr="00552F56">
        <w:t xml:space="preserve">к постановлению администрации                                  </w:t>
      </w:r>
      <w:r w:rsidR="00552F56">
        <w:t xml:space="preserve">                             </w:t>
      </w:r>
      <w:r w:rsidR="0023220B">
        <w:t xml:space="preserve"> </w:t>
      </w:r>
      <w:r w:rsidR="00552F56">
        <w:t xml:space="preserve"> </w:t>
      </w:r>
    </w:p>
    <w:p w:rsidR="00CA41BF" w:rsidRPr="000B6614" w:rsidRDefault="00CA41BF" w:rsidP="00E10B08">
      <w:pPr>
        <w:ind w:left="5245"/>
        <w:rPr>
          <w:u w:val="single"/>
        </w:rPr>
      </w:pPr>
      <w:r w:rsidRPr="00552F56">
        <w:t xml:space="preserve">Советского муниципального района                                                            </w:t>
      </w:r>
      <w:r w:rsidR="00C60332">
        <w:t xml:space="preserve">   </w:t>
      </w:r>
      <w:r w:rsidR="00D65BB3">
        <w:t xml:space="preserve"> </w:t>
      </w:r>
      <w:r w:rsidR="00E10B08">
        <w:t xml:space="preserve">                                                                                                             </w:t>
      </w:r>
      <w:r w:rsidR="00D65BB3">
        <w:t>о</w:t>
      </w:r>
      <w:r w:rsidRPr="00552F56">
        <w:t>т</w:t>
      </w:r>
      <w:r w:rsidR="00D65BB3">
        <w:t xml:space="preserve"> </w:t>
      </w:r>
      <w:r w:rsidR="00524938">
        <w:t>_________</w:t>
      </w:r>
      <w:r w:rsidRPr="00552F56">
        <w:t xml:space="preserve"> №</w:t>
      </w:r>
      <w:r w:rsidR="00DE0D2E">
        <w:t xml:space="preserve"> </w:t>
      </w:r>
      <w:r w:rsidR="00524938">
        <w:t>______</w:t>
      </w:r>
    </w:p>
    <w:p w:rsidR="00CA41BF" w:rsidRDefault="00CA41BF" w:rsidP="00E10B08">
      <w:pPr>
        <w:ind w:left="5245"/>
        <w:rPr>
          <w:b/>
          <w:sz w:val="36"/>
          <w:szCs w:val="36"/>
        </w:rPr>
      </w:pPr>
    </w:p>
    <w:p w:rsidR="00582027" w:rsidRPr="00582027" w:rsidRDefault="00083B3B" w:rsidP="00582027">
      <w:pPr>
        <w:jc w:val="center"/>
        <w:rPr>
          <w:b/>
          <w:bCs/>
          <w:iCs/>
          <w:sz w:val="28"/>
          <w:szCs w:val="28"/>
        </w:rPr>
      </w:pPr>
      <w:bookmarkStart w:id="0" w:name="sub_100"/>
      <w:r>
        <w:rPr>
          <w:b/>
          <w:bCs/>
          <w:sz w:val="28"/>
          <w:szCs w:val="28"/>
        </w:rPr>
        <w:t xml:space="preserve">Муниципальная программа </w:t>
      </w:r>
      <w:r w:rsidR="00582027" w:rsidRPr="00582027">
        <w:rPr>
          <w:b/>
          <w:sz w:val="28"/>
          <w:szCs w:val="28"/>
        </w:rPr>
        <w:t>«Сохранение и укрепление общественного здоровья на территории Советского муниципального района Саратовской области»</w:t>
      </w:r>
    </w:p>
    <w:p w:rsidR="00083B3B" w:rsidRDefault="00083B3B" w:rsidP="00083B3B">
      <w:pPr>
        <w:pStyle w:val="Default"/>
        <w:rPr>
          <w:b/>
          <w:bCs/>
          <w:sz w:val="28"/>
          <w:szCs w:val="28"/>
        </w:rPr>
      </w:pP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  <w:r w:rsidRPr="001168F9">
        <w:rPr>
          <w:b/>
          <w:bCs/>
          <w:sz w:val="28"/>
          <w:szCs w:val="28"/>
        </w:rPr>
        <w:t>Стратегические приоритеты муниципальной программы</w:t>
      </w:r>
    </w:p>
    <w:p w:rsidR="00083B3B" w:rsidRDefault="00083B3B" w:rsidP="00083B3B">
      <w:pPr>
        <w:pStyle w:val="Default"/>
        <w:jc w:val="center"/>
        <w:rPr>
          <w:b/>
          <w:bCs/>
          <w:sz w:val="28"/>
          <w:szCs w:val="28"/>
        </w:rPr>
      </w:pPr>
    </w:p>
    <w:p w:rsidR="00083B3B" w:rsidRPr="00950F05" w:rsidRDefault="00083B3B" w:rsidP="00083B3B">
      <w:pPr>
        <w:pStyle w:val="Default"/>
        <w:numPr>
          <w:ilvl w:val="0"/>
          <w:numId w:val="26"/>
        </w:numPr>
        <w:ind w:left="0" w:firstLine="709"/>
        <w:jc w:val="both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 xml:space="preserve">Характеристика текущего состояния соответствующей сферы социально-экономического развития Советского муниципального района. </w:t>
      </w:r>
    </w:p>
    <w:p w:rsidR="00083B3B" w:rsidRDefault="00083B3B" w:rsidP="00084E84">
      <w:pPr>
        <w:pStyle w:val="Default"/>
        <w:jc w:val="center"/>
        <w:rPr>
          <w:b/>
          <w:bCs/>
          <w:sz w:val="28"/>
          <w:szCs w:val="28"/>
        </w:rPr>
      </w:pPr>
    </w:p>
    <w:p w:rsidR="00582027" w:rsidRPr="003D67F4" w:rsidRDefault="00582027" w:rsidP="0058202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  <w:lang w:eastAsia="ru-RU"/>
        </w:rPr>
      </w:pPr>
      <w:bookmarkStart w:id="1" w:name="sub_200"/>
      <w:bookmarkEnd w:id="0"/>
      <w:r w:rsidRPr="003D67F4">
        <w:rPr>
          <w:sz w:val="28"/>
          <w:szCs w:val="28"/>
          <w:lang w:eastAsia="ru-RU"/>
        </w:rPr>
        <w:t xml:space="preserve">Здоровье граждан – это основной элемент национального богатства страны, необходимый для производства материальных и культурных ценностей, поэтому забота о его сохранении является одним из приоритетных направлений социальной политики государства. </w:t>
      </w:r>
    </w:p>
    <w:p w:rsidR="00582027" w:rsidRPr="003D67F4" w:rsidRDefault="00582027" w:rsidP="0058202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Style w:val="18"/>
          <w:sz w:val="28"/>
          <w:szCs w:val="28"/>
          <w:lang w:eastAsia="ru-RU"/>
        </w:rPr>
      </w:pPr>
      <w:r w:rsidRPr="003D67F4">
        <w:rPr>
          <w:sz w:val="28"/>
          <w:szCs w:val="28"/>
          <w:lang w:eastAsia="ru-RU"/>
        </w:rPr>
        <w:t xml:space="preserve">Нормативной основой разработки </w:t>
      </w:r>
      <w:r w:rsidRPr="003D67F4">
        <w:rPr>
          <w:sz w:val="28"/>
          <w:szCs w:val="28"/>
        </w:rPr>
        <w:t>муниципальной</w:t>
      </w:r>
      <w:r w:rsidRPr="003D67F4">
        <w:rPr>
          <w:sz w:val="28"/>
          <w:szCs w:val="28"/>
          <w:lang w:eastAsia="ru-RU"/>
        </w:rPr>
        <w:t xml:space="preserve"> программы </w:t>
      </w:r>
      <w:r w:rsidRPr="003D67F4">
        <w:rPr>
          <w:rStyle w:val="18"/>
          <w:sz w:val="28"/>
          <w:szCs w:val="28"/>
        </w:rPr>
        <w:t>«</w:t>
      </w:r>
      <w:r w:rsidRPr="003D67F4">
        <w:rPr>
          <w:sz w:val="28"/>
          <w:szCs w:val="28"/>
        </w:rPr>
        <w:t>Сохранение и укрепление общественного здоровья на территории Советского муниципального района</w:t>
      </w:r>
      <w:r w:rsidR="000C0A9F">
        <w:rPr>
          <w:sz w:val="28"/>
          <w:szCs w:val="28"/>
        </w:rPr>
        <w:t xml:space="preserve"> Саратовской области</w:t>
      </w:r>
      <w:r w:rsidRPr="003D67F4">
        <w:rPr>
          <w:sz w:val="28"/>
          <w:szCs w:val="28"/>
        </w:rPr>
        <w:t>»</w:t>
      </w:r>
      <w:r w:rsidRPr="003D67F4">
        <w:rPr>
          <w:rStyle w:val="18"/>
          <w:sz w:val="28"/>
          <w:szCs w:val="28"/>
        </w:rPr>
        <w:t xml:space="preserve"> (далее - программа)</w:t>
      </w:r>
      <w:r w:rsidRPr="003D67F4">
        <w:rPr>
          <w:sz w:val="28"/>
          <w:szCs w:val="28"/>
          <w:lang w:eastAsia="ru-RU"/>
        </w:rPr>
        <w:t xml:space="preserve"> является </w:t>
      </w:r>
      <w:r w:rsidRPr="003D67F4">
        <w:rPr>
          <w:sz w:val="28"/>
          <w:szCs w:val="28"/>
        </w:rPr>
        <w:t>федеральный проект «Укрепление общественного здоровья» Национального проекта «Демография». Муниципальная</w:t>
      </w:r>
      <w:r w:rsidRPr="003D67F4">
        <w:rPr>
          <w:rStyle w:val="18"/>
          <w:sz w:val="28"/>
          <w:szCs w:val="28"/>
        </w:rPr>
        <w:t xml:space="preserve"> программа разработана в рамках реализации мероприятий </w:t>
      </w:r>
      <w:r w:rsidRPr="003D67F4">
        <w:rPr>
          <w:spacing w:val="2"/>
          <w:sz w:val="28"/>
          <w:szCs w:val="28"/>
          <w:shd w:val="clear" w:color="auto" w:fill="FFFFFF"/>
        </w:rPr>
        <w:t xml:space="preserve">региональной программы Саратовской области «Укрепление общественного здоровья» и </w:t>
      </w:r>
      <w:r w:rsidRPr="003D67F4">
        <w:rPr>
          <w:rStyle w:val="18"/>
          <w:sz w:val="28"/>
          <w:szCs w:val="28"/>
        </w:rPr>
        <w:t>регионального проекта «Формирование системы мотивации граждан к здоровому образу жизни, включая здоровое питание и отказ от вредных привычек».</w:t>
      </w:r>
    </w:p>
    <w:p w:rsidR="00582027" w:rsidRPr="003D67F4" w:rsidRDefault="00582027" w:rsidP="00582027">
      <w:pPr>
        <w:pStyle w:val="aa"/>
        <w:ind w:firstLine="709"/>
        <w:jc w:val="both"/>
        <w:rPr>
          <w:rStyle w:val="18"/>
          <w:szCs w:val="28"/>
        </w:rPr>
      </w:pPr>
      <w:r w:rsidRPr="003D67F4">
        <w:rPr>
          <w:szCs w:val="28"/>
        </w:rPr>
        <w:t xml:space="preserve">Органы местного самоуправления Советского муниципального района реализуют полномочия в сфере охраны здоровья, установленные статьей 17 Федерального закона от 21.11.2011 № 323-ФЗ «Об основах охраны здоровья граждан в Российской Федерации» и </w:t>
      </w:r>
      <w:r w:rsidRPr="003D67F4">
        <w:rPr>
          <w:rStyle w:val="1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Федерации».</w:t>
      </w:r>
    </w:p>
    <w:p w:rsidR="00582027" w:rsidRPr="003D67F4" w:rsidRDefault="00582027" w:rsidP="00582027">
      <w:pPr>
        <w:pStyle w:val="aa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3D67F4">
        <w:rPr>
          <w:szCs w:val="28"/>
        </w:rPr>
        <w:t>целях реализации полномочий, предусмотренных федеральным законодательством, органы местного самоуправления утверждают муниципальные программы, издают муниципальные правовые акты и обладают полномочиями по реализации мероприятий по профилактике заболеваний и формированию здорового образа жизни населения Советского муниципального района.</w:t>
      </w:r>
    </w:p>
    <w:p w:rsidR="00582027" w:rsidRDefault="00582027" w:rsidP="00582027">
      <w:pPr>
        <w:shd w:val="clear" w:color="auto" w:fill="FFFFFF"/>
        <w:ind w:firstLine="851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t>Повысить уровень здоровья живущего и будущих поколений населения возможно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через формирование политики, ориентированной на укрепление здоровья населения 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оздоровление окружающей среды, через формирование ответственного отношения людей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к своему здоровью и здоровью окружающих.</w:t>
      </w:r>
    </w:p>
    <w:p w:rsidR="00582027" w:rsidRPr="009B0CCA" w:rsidRDefault="00582027" w:rsidP="00582027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t>Всё это диктует необходимость комплексного подхода: объединения различных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 xml:space="preserve">ведомств, </w:t>
      </w:r>
      <w:r>
        <w:rPr>
          <w:color w:val="000000"/>
          <w:sz w:val="28"/>
          <w:szCs w:val="28"/>
          <w:lang w:eastAsia="ru-RU"/>
        </w:rPr>
        <w:t>организаций</w:t>
      </w:r>
      <w:r w:rsidRPr="009B0CCA">
        <w:rPr>
          <w:color w:val="000000"/>
          <w:sz w:val="28"/>
          <w:szCs w:val="28"/>
          <w:lang w:eastAsia="ru-RU"/>
        </w:rPr>
        <w:t xml:space="preserve"> всех форм собственности, гражданского общества,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чья деятельность оказывает влияние на качество жизни и здоровье; построения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устойчивой системы целенаправленного и согласованного их взаимодействия в целях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решения проблем здоровья населения.</w:t>
      </w:r>
    </w:p>
    <w:p w:rsidR="00582027" w:rsidRDefault="00582027" w:rsidP="00582027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lastRenderedPageBreak/>
        <w:t>Так, ведение жителями района здорового образа жизни повлияет на снижение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смертности, в том числе среди трудоспособного населения, снижению заболеваемости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среди взрослых и детей, снижению вероятности преждевременного выхода на пенсию по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инвалидности, предупреждение болезней и выявлению болезней на ранних стадиях.</w:t>
      </w:r>
    </w:p>
    <w:p w:rsidR="00582027" w:rsidRDefault="00582027" w:rsidP="00582027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t>Здоровый образ жизни населения, высокие показатели в области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здравоохранения приведут к снижению выездной миграции и увеличению рождаемости,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что положительно скажется на общей демографической обстановке района.</w:t>
      </w:r>
    </w:p>
    <w:p w:rsidR="00582027" w:rsidRPr="009B0CCA" w:rsidRDefault="00582027" w:rsidP="00582027">
      <w:pPr>
        <w:shd w:val="clear" w:color="auto" w:fill="FFFFFF"/>
        <w:ind w:firstLine="851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t>В основу успешной реализации муниципальной программы положены следующие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принципы:</w:t>
      </w:r>
    </w:p>
    <w:p w:rsidR="00582027" w:rsidRPr="009B0CCA" w:rsidRDefault="00582027" w:rsidP="00582027">
      <w:pPr>
        <w:shd w:val="clear" w:color="auto" w:fill="FFFFFF"/>
        <w:ind w:firstLine="851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t>- программные мероприятия должны быть доступны для всех жителей района вне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зависимости от социального статуса, уровня доходов и места жительства;</w:t>
      </w:r>
    </w:p>
    <w:p w:rsidR="00582027" w:rsidRPr="009B0CCA" w:rsidRDefault="00582027" w:rsidP="00582027">
      <w:pPr>
        <w:shd w:val="clear" w:color="auto" w:fill="FFFFFF"/>
        <w:ind w:firstLine="851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t>- программные мероприятия должны охватывать все возрастные и социальные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группы населения: детей, молодёжь, трудоспособное население, граждан пожилого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возраста.</w:t>
      </w:r>
    </w:p>
    <w:p w:rsidR="00582027" w:rsidRDefault="00582027" w:rsidP="00582027">
      <w:pPr>
        <w:shd w:val="clear" w:color="auto" w:fill="FFFFFF"/>
        <w:ind w:firstLine="851"/>
        <w:jc w:val="both"/>
        <w:rPr>
          <w:color w:val="000000"/>
          <w:sz w:val="28"/>
          <w:szCs w:val="28"/>
          <w:lang w:eastAsia="ru-RU"/>
        </w:rPr>
      </w:pPr>
      <w:r w:rsidRPr="009B0CCA">
        <w:rPr>
          <w:color w:val="000000"/>
          <w:sz w:val="28"/>
          <w:szCs w:val="28"/>
          <w:lang w:eastAsia="ru-RU"/>
        </w:rPr>
        <w:t>Основными причинами смертности жителей района на протяжении ряда лет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остаются болезни системы кровообращения, новообразования, травмы и отравления, а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население трудоспособного возраста в основном погибает от управляемых внешних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причин, в том числе связанных с употреблением алкоголя, дорожно-транспортными</w:t>
      </w:r>
      <w:r>
        <w:rPr>
          <w:color w:val="000000"/>
          <w:sz w:val="28"/>
          <w:szCs w:val="28"/>
          <w:lang w:eastAsia="ru-RU"/>
        </w:rPr>
        <w:t xml:space="preserve"> </w:t>
      </w:r>
      <w:r w:rsidRPr="009B0CCA">
        <w:rPr>
          <w:color w:val="000000"/>
          <w:sz w:val="28"/>
          <w:szCs w:val="28"/>
          <w:lang w:eastAsia="ru-RU"/>
        </w:rPr>
        <w:t>происшествиями и др</w:t>
      </w:r>
      <w:r>
        <w:rPr>
          <w:color w:val="000000"/>
          <w:sz w:val="28"/>
          <w:szCs w:val="28"/>
          <w:lang w:eastAsia="ru-RU"/>
        </w:rPr>
        <w:t>.</w:t>
      </w:r>
    </w:p>
    <w:p w:rsidR="00582027" w:rsidRPr="00A14302" w:rsidRDefault="00582027" w:rsidP="00582027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B4B9A">
        <w:rPr>
          <w:rFonts w:ascii="Times New Roman" w:hAnsi="Times New Roman" w:cs="Times New Roman"/>
          <w:sz w:val="28"/>
          <w:szCs w:val="28"/>
        </w:rPr>
        <w:t>С помощь</w:t>
      </w:r>
      <w:r>
        <w:rPr>
          <w:rFonts w:ascii="Times New Roman" w:hAnsi="Times New Roman" w:cs="Times New Roman"/>
          <w:sz w:val="28"/>
          <w:szCs w:val="28"/>
        </w:rPr>
        <w:t>ю мероприятий, предусмотренных п</w:t>
      </w:r>
      <w:r w:rsidRPr="001B4B9A">
        <w:rPr>
          <w:rFonts w:ascii="Times New Roman" w:hAnsi="Times New Roman" w:cs="Times New Roman"/>
          <w:sz w:val="28"/>
          <w:szCs w:val="28"/>
        </w:rPr>
        <w:t xml:space="preserve">рограммой, появится возможность </w:t>
      </w:r>
      <w:r w:rsidRPr="00743915">
        <w:rPr>
          <w:rFonts w:ascii="Times New Roman" w:hAnsi="Times New Roman" w:cs="Times New Roman"/>
          <w:sz w:val="28"/>
          <w:szCs w:val="28"/>
        </w:rPr>
        <w:t xml:space="preserve">реализации мер, направленных на </w:t>
      </w:r>
      <w:r>
        <w:rPr>
          <w:rFonts w:ascii="Times New Roman" w:hAnsi="Times New Roman" w:cs="Times New Roman"/>
          <w:sz w:val="28"/>
          <w:szCs w:val="28"/>
        </w:rPr>
        <w:t>профилактику заболеваний,        в том числе социально значимых, заболеваний, представляющих опасность для окружающих</w:t>
      </w:r>
      <w:r w:rsidRPr="00743915">
        <w:rPr>
          <w:rFonts w:ascii="Times New Roman" w:hAnsi="Times New Roman" w:cs="Times New Roman"/>
          <w:sz w:val="28"/>
          <w:szCs w:val="28"/>
        </w:rPr>
        <w:t>, информирование граждан о факторах риска для их здоровья, формирование у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915">
        <w:rPr>
          <w:rFonts w:ascii="Times New Roman" w:hAnsi="Times New Roman" w:cs="Times New Roman"/>
          <w:sz w:val="28"/>
          <w:szCs w:val="28"/>
        </w:rPr>
        <w:t>мотивации к ведению здорового образа жизни и создание условий для ведения здорового образа жизни, в том числе для занятий физической культурой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3915">
        <w:rPr>
          <w:rFonts w:ascii="Times New Roman" w:hAnsi="Times New Roman" w:cs="Times New Roman"/>
          <w:sz w:val="28"/>
          <w:szCs w:val="28"/>
        </w:rPr>
        <w:t>и спортом.</w:t>
      </w:r>
    </w:p>
    <w:p w:rsidR="00631A1A" w:rsidRDefault="00631A1A" w:rsidP="00631A1A">
      <w:pPr>
        <w:pStyle w:val="Default"/>
        <w:jc w:val="both"/>
      </w:pPr>
    </w:p>
    <w:bookmarkEnd w:id="1"/>
    <w:p w:rsidR="00083B3B" w:rsidRDefault="00083B3B" w:rsidP="00083B3B">
      <w:pPr>
        <w:pStyle w:val="Default"/>
        <w:numPr>
          <w:ilvl w:val="0"/>
          <w:numId w:val="26"/>
        </w:numPr>
        <w:jc w:val="center"/>
        <w:rPr>
          <w:b/>
          <w:sz w:val="28"/>
          <w:szCs w:val="28"/>
        </w:rPr>
      </w:pPr>
      <w:r w:rsidRPr="00950F05">
        <w:rPr>
          <w:b/>
          <w:sz w:val="28"/>
          <w:szCs w:val="28"/>
        </w:rPr>
        <w:t>Описание приоритетов и целей государственной и муниципальной политики в сфере реализации муниципальной программы</w:t>
      </w:r>
      <w:r>
        <w:rPr>
          <w:b/>
          <w:sz w:val="28"/>
          <w:szCs w:val="28"/>
        </w:rPr>
        <w:t>.</w:t>
      </w:r>
    </w:p>
    <w:p w:rsidR="00317D7E" w:rsidRPr="00950F05" w:rsidRDefault="00317D7E" w:rsidP="00317D7E">
      <w:pPr>
        <w:pStyle w:val="Default"/>
        <w:ind w:left="765"/>
        <w:rPr>
          <w:b/>
          <w:sz w:val="28"/>
          <w:szCs w:val="28"/>
        </w:rPr>
      </w:pPr>
    </w:p>
    <w:p w:rsidR="002C2BDA" w:rsidRDefault="008F6DB4" w:rsidP="00B71091">
      <w:pPr>
        <w:ind w:firstLine="709"/>
        <w:rPr>
          <w:sz w:val="28"/>
          <w:szCs w:val="28"/>
        </w:rPr>
      </w:pPr>
      <w:r w:rsidRPr="008F6DB4">
        <w:rPr>
          <w:sz w:val="28"/>
          <w:szCs w:val="28"/>
        </w:rPr>
        <w:t>Основные цели</w:t>
      </w:r>
      <w:r w:rsidR="00B71091">
        <w:rPr>
          <w:sz w:val="28"/>
          <w:szCs w:val="28"/>
        </w:rPr>
        <w:t>:</w:t>
      </w:r>
      <w:r w:rsidRPr="008F6DB4">
        <w:rPr>
          <w:sz w:val="28"/>
          <w:szCs w:val="28"/>
        </w:rPr>
        <w:t xml:space="preserve"> </w:t>
      </w:r>
    </w:p>
    <w:p w:rsidR="000C0A9F" w:rsidRDefault="000C0A9F" w:rsidP="000C0A9F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3D67F4">
        <w:rPr>
          <w:szCs w:val="28"/>
        </w:rPr>
        <w:t xml:space="preserve"> </w:t>
      </w:r>
      <w:r>
        <w:rPr>
          <w:szCs w:val="28"/>
        </w:rPr>
        <w:t>у</w:t>
      </w:r>
      <w:r w:rsidRPr="003D67F4">
        <w:rPr>
          <w:szCs w:val="28"/>
        </w:rPr>
        <w:t>величение доли граждан, ведущих здоровый образ жизни;</w:t>
      </w:r>
    </w:p>
    <w:p w:rsidR="000C0A9F" w:rsidRDefault="000C0A9F" w:rsidP="000C0A9F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у</w:t>
      </w:r>
      <w:r w:rsidRPr="003D67F4">
        <w:rPr>
          <w:szCs w:val="28"/>
        </w:rPr>
        <w:t>величение охвата населения профилактическими мероприятиями, направленными на снижение распространенности неинфекционных и инфекционных заболеваний;</w:t>
      </w:r>
    </w:p>
    <w:p w:rsidR="002C2BDA" w:rsidRDefault="000C0A9F" w:rsidP="00D8185E">
      <w:pPr>
        <w:pStyle w:val="aa"/>
        <w:ind w:firstLine="709"/>
        <w:jc w:val="both"/>
        <w:rPr>
          <w:szCs w:val="28"/>
        </w:rPr>
      </w:pPr>
      <w:r>
        <w:rPr>
          <w:szCs w:val="28"/>
        </w:rPr>
        <w:t>- п</w:t>
      </w:r>
      <w:r w:rsidRPr="003D67F4">
        <w:rPr>
          <w:szCs w:val="28"/>
        </w:rPr>
        <w:t>овышение информированности населения по вопросам здорового образа жизни.</w:t>
      </w:r>
    </w:p>
    <w:p w:rsidR="00D8185E" w:rsidRDefault="00D8185E" w:rsidP="00D8185E">
      <w:pPr>
        <w:pStyle w:val="aa"/>
        <w:ind w:firstLine="709"/>
        <w:jc w:val="both"/>
        <w:rPr>
          <w:szCs w:val="28"/>
        </w:rPr>
      </w:pPr>
    </w:p>
    <w:p w:rsidR="00B71091" w:rsidRDefault="00B71091" w:rsidP="00B71091">
      <w:pPr>
        <w:ind w:firstLine="709"/>
        <w:rPr>
          <w:b/>
          <w:i/>
          <w:sz w:val="28"/>
          <w:szCs w:val="28"/>
        </w:rPr>
      </w:pPr>
      <w:r w:rsidRPr="008F6DB4">
        <w:rPr>
          <w:sz w:val="28"/>
          <w:szCs w:val="28"/>
        </w:rPr>
        <w:t xml:space="preserve">Основные </w:t>
      </w:r>
      <w:r>
        <w:rPr>
          <w:sz w:val="28"/>
          <w:szCs w:val="28"/>
        </w:rPr>
        <w:t>задачи:</w:t>
      </w:r>
    </w:p>
    <w:p w:rsidR="000C0A9F" w:rsidRPr="00642592" w:rsidRDefault="000C0A9F" w:rsidP="00642592">
      <w:pPr>
        <w:ind w:firstLine="709"/>
        <w:jc w:val="both"/>
        <w:rPr>
          <w:sz w:val="28"/>
          <w:szCs w:val="28"/>
        </w:rPr>
      </w:pPr>
      <w:r w:rsidRPr="003D67F4">
        <w:rPr>
          <w:sz w:val="28"/>
          <w:szCs w:val="28"/>
        </w:rPr>
        <w:t>- формирование среды, способствующей ведению гражданами здорового образа жизни</w:t>
      </w:r>
      <w:r w:rsidR="00642592">
        <w:rPr>
          <w:sz w:val="28"/>
          <w:szCs w:val="28"/>
        </w:rPr>
        <w:t xml:space="preserve"> и </w:t>
      </w:r>
      <w:r w:rsidRPr="003D67F4">
        <w:rPr>
          <w:color w:val="000000"/>
          <w:sz w:val="28"/>
          <w:szCs w:val="28"/>
        </w:rPr>
        <w:t>развитие механизма межведомственного взаимодействия в создании условий для профилактики неинфекционных и инфекционных заболеваний;</w:t>
      </w:r>
    </w:p>
    <w:p w:rsidR="000C0A9F" w:rsidRPr="003D67F4" w:rsidRDefault="000C0A9F" w:rsidP="000C0A9F">
      <w:pPr>
        <w:ind w:firstLine="709"/>
        <w:jc w:val="both"/>
        <w:rPr>
          <w:color w:val="000000"/>
          <w:sz w:val="28"/>
          <w:szCs w:val="28"/>
        </w:rPr>
      </w:pPr>
      <w:r w:rsidRPr="003D67F4">
        <w:rPr>
          <w:color w:val="000000"/>
          <w:sz w:val="28"/>
          <w:szCs w:val="28"/>
        </w:rPr>
        <w:lastRenderedPageBreak/>
        <w:t xml:space="preserve">- </w:t>
      </w:r>
      <w:r w:rsidR="00642592">
        <w:rPr>
          <w:color w:val="000000"/>
          <w:sz w:val="28"/>
          <w:szCs w:val="28"/>
        </w:rPr>
        <w:t xml:space="preserve">проведение </w:t>
      </w:r>
      <w:r w:rsidRPr="003D67F4">
        <w:rPr>
          <w:color w:val="000000"/>
          <w:sz w:val="28"/>
          <w:szCs w:val="28"/>
        </w:rPr>
        <w:t>информационно-профилактических кампаний по укреплению семьи и активному долголетию</w:t>
      </w:r>
      <w:r w:rsidR="00642592">
        <w:rPr>
          <w:color w:val="000000"/>
          <w:sz w:val="28"/>
          <w:szCs w:val="28"/>
        </w:rPr>
        <w:t xml:space="preserve"> </w:t>
      </w:r>
      <w:r w:rsidR="00642592" w:rsidRPr="003D67F4">
        <w:rPr>
          <w:sz w:val="28"/>
          <w:szCs w:val="28"/>
        </w:rPr>
        <w:t>включая пропаганду здорового питания, физической активности и отказ от вредных привычек</w:t>
      </w:r>
      <w:r w:rsidRPr="003D67F4">
        <w:rPr>
          <w:color w:val="000000"/>
          <w:sz w:val="28"/>
          <w:szCs w:val="28"/>
        </w:rPr>
        <w:t>.</w:t>
      </w:r>
    </w:p>
    <w:p w:rsidR="00317D7E" w:rsidRPr="0049002F" w:rsidRDefault="00317D7E" w:rsidP="00B71091">
      <w:pPr>
        <w:ind w:firstLine="709"/>
        <w:jc w:val="both"/>
        <w:rPr>
          <w:sz w:val="28"/>
          <w:szCs w:val="28"/>
        </w:rPr>
      </w:pPr>
    </w:p>
    <w:p w:rsidR="003F5D82" w:rsidRPr="00317D7E" w:rsidRDefault="009437E2" w:rsidP="00317D7E">
      <w:pPr>
        <w:pStyle w:val="a9"/>
        <w:numPr>
          <w:ilvl w:val="0"/>
          <w:numId w:val="26"/>
        </w:numPr>
        <w:rPr>
          <w:b/>
          <w:sz w:val="28"/>
          <w:szCs w:val="28"/>
        </w:rPr>
      </w:pPr>
      <w:r w:rsidRPr="00317D7E">
        <w:rPr>
          <w:b/>
          <w:sz w:val="28"/>
          <w:szCs w:val="28"/>
          <w:highlight w:val="white"/>
        </w:rPr>
        <w:t>Прогноз развития сферы реализации муниципальной программы</w:t>
      </w:r>
      <w:r w:rsidR="00B71091" w:rsidRPr="00317D7E">
        <w:rPr>
          <w:b/>
          <w:sz w:val="28"/>
          <w:szCs w:val="28"/>
        </w:rPr>
        <w:t>.</w:t>
      </w:r>
    </w:p>
    <w:p w:rsidR="00317D7E" w:rsidRPr="00317D7E" w:rsidRDefault="00317D7E" w:rsidP="00317D7E">
      <w:pPr>
        <w:pStyle w:val="a9"/>
        <w:ind w:left="765"/>
        <w:rPr>
          <w:b/>
          <w:sz w:val="28"/>
          <w:szCs w:val="28"/>
        </w:rPr>
      </w:pPr>
    </w:p>
    <w:p w:rsidR="000C0A9F" w:rsidRPr="003D67F4" w:rsidRDefault="000C0A9F" w:rsidP="000C0A9F">
      <w:pPr>
        <w:ind w:firstLine="709"/>
        <w:jc w:val="both"/>
        <w:rPr>
          <w:sz w:val="28"/>
          <w:szCs w:val="28"/>
        </w:rPr>
      </w:pPr>
      <w:r w:rsidRPr="003D67F4">
        <w:rPr>
          <w:sz w:val="28"/>
          <w:szCs w:val="28"/>
        </w:rPr>
        <w:t>В результате реализации муниципальной программы планируется достижение следующих конечных результатов муниципальной программы:</w:t>
      </w:r>
    </w:p>
    <w:p w:rsidR="000C0A9F" w:rsidRPr="003D67F4" w:rsidRDefault="000C0A9F" w:rsidP="000C0A9F">
      <w:pPr>
        <w:ind w:firstLine="709"/>
        <w:jc w:val="both"/>
        <w:rPr>
          <w:sz w:val="28"/>
          <w:szCs w:val="28"/>
        </w:rPr>
      </w:pPr>
      <w:r w:rsidRPr="003D67F4">
        <w:rPr>
          <w:sz w:val="28"/>
          <w:szCs w:val="28"/>
        </w:rPr>
        <w:t>- увеличение удельного веса населения, систематически занимающегося физической культурой и спортом;</w:t>
      </w:r>
    </w:p>
    <w:p w:rsidR="000C0A9F" w:rsidRPr="003D67F4" w:rsidRDefault="000C0A9F" w:rsidP="000C0A9F">
      <w:pPr>
        <w:ind w:firstLine="709"/>
        <w:jc w:val="both"/>
        <w:rPr>
          <w:color w:val="000000"/>
          <w:sz w:val="28"/>
          <w:szCs w:val="28"/>
        </w:rPr>
      </w:pPr>
      <w:r w:rsidRPr="003D67F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D67F4">
        <w:rPr>
          <w:color w:val="000000"/>
          <w:sz w:val="28"/>
          <w:szCs w:val="28"/>
        </w:rPr>
        <w:t>обеспечение охвата населения муниципального образования ежегодными профилактическими осмотрами и диспансеризацией;</w:t>
      </w:r>
    </w:p>
    <w:p w:rsidR="000C0A9F" w:rsidRPr="003D67F4" w:rsidRDefault="000C0A9F" w:rsidP="000C0A9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D67F4">
        <w:rPr>
          <w:color w:val="000000"/>
          <w:sz w:val="28"/>
          <w:szCs w:val="28"/>
        </w:rPr>
        <w:t>увеличение доли населения, охваченного профилактическими мероприятиями, направленными на снижение распространенности неинфекционных и инфекционных заболеваний, от общей численности жителей муниципального района;</w:t>
      </w:r>
    </w:p>
    <w:p w:rsidR="000C0A9F" w:rsidRPr="003D67F4" w:rsidRDefault="000C0A9F" w:rsidP="000C0A9F">
      <w:pPr>
        <w:ind w:firstLine="709"/>
        <w:jc w:val="both"/>
        <w:rPr>
          <w:color w:val="000000"/>
          <w:sz w:val="28"/>
          <w:szCs w:val="28"/>
        </w:rPr>
      </w:pPr>
      <w:r w:rsidRPr="003D67F4">
        <w:rPr>
          <w:color w:val="000000"/>
          <w:sz w:val="28"/>
          <w:szCs w:val="28"/>
        </w:rPr>
        <w:t>- увеличение количества информационных профилактических материалов по вопросам профилактики неинфекционных и социально значимых заболеваний и пропаганде ЗОЖ (листовки, буклеты, плакаты, газеты);</w:t>
      </w:r>
    </w:p>
    <w:p w:rsidR="000C0A9F" w:rsidRPr="003D67F4" w:rsidRDefault="000C0A9F" w:rsidP="000C0A9F">
      <w:pPr>
        <w:ind w:firstLine="709"/>
        <w:jc w:val="both"/>
        <w:rPr>
          <w:color w:val="000000"/>
          <w:sz w:val="28"/>
          <w:szCs w:val="28"/>
        </w:rPr>
      </w:pPr>
      <w:r w:rsidRPr="003D67F4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3D67F4">
        <w:rPr>
          <w:color w:val="000000"/>
          <w:sz w:val="28"/>
          <w:szCs w:val="28"/>
        </w:rPr>
        <w:t>увеличение количества электронных текстовых, графических видеоматериалов профилактической направленности, размещенных в сети Интернет»;</w:t>
      </w:r>
    </w:p>
    <w:p w:rsidR="000C0A9F" w:rsidRPr="003D67F4" w:rsidRDefault="000C0A9F" w:rsidP="000C0A9F">
      <w:pPr>
        <w:ind w:firstLine="709"/>
        <w:jc w:val="both"/>
        <w:rPr>
          <w:color w:val="000000"/>
          <w:sz w:val="28"/>
          <w:szCs w:val="28"/>
        </w:rPr>
      </w:pPr>
      <w:r w:rsidRPr="003D67F4">
        <w:rPr>
          <w:color w:val="000000"/>
          <w:sz w:val="28"/>
          <w:szCs w:val="28"/>
        </w:rPr>
        <w:t>- увеличение количества организаций и предприятий, участвующих в разработке и внедрении корпоративных программ «Укрепление здоровья работающих»;</w:t>
      </w:r>
    </w:p>
    <w:p w:rsidR="000C0A9F" w:rsidRPr="003D67F4" w:rsidRDefault="000C0A9F" w:rsidP="000C0A9F">
      <w:pPr>
        <w:ind w:firstLine="709"/>
        <w:jc w:val="both"/>
        <w:rPr>
          <w:sz w:val="28"/>
          <w:szCs w:val="28"/>
        </w:rPr>
      </w:pPr>
      <w:r w:rsidRPr="003D67F4">
        <w:rPr>
          <w:sz w:val="28"/>
          <w:szCs w:val="28"/>
        </w:rPr>
        <w:t>- формирование системы мотивации граждан к ведению здорового образа жизни, включая здоровое питание, регулярную двигательную активность, занятия физической культурой и спортом, отказ от вредных привычек.</w:t>
      </w:r>
    </w:p>
    <w:p w:rsidR="000C0A9F" w:rsidRPr="003D67F4" w:rsidRDefault="000C0A9F" w:rsidP="000C0A9F">
      <w:pPr>
        <w:pStyle w:val="300"/>
        <w:shd w:val="clear" w:color="auto" w:fill="auto"/>
        <w:spacing w:before="0" w:after="0" w:line="240" w:lineRule="auto"/>
        <w:ind w:right="20" w:firstLine="709"/>
        <w:rPr>
          <w:sz w:val="28"/>
          <w:szCs w:val="28"/>
        </w:rPr>
      </w:pPr>
      <w:r w:rsidRPr="003D67F4">
        <w:rPr>
          <w:rStyle w:val="110"/>
          <w:rFonts w:eastAsia="Calibri"/>
          <w:sz w:val="28"/>
          <w:szCs w:val="28"/>
        </w:rPr>
        <w:t>Оперативное управление муниципальной программой и контроль за ходом ее реализации осуществляет отдел по молодежной политике, физкультуре и спорту и социальным вопросам администрации Советского муниципального района.</w:t>
      </w:r>
    </w:p>
    <w:p w:rsidR="000C0A9F" w:rsidRPr="003D67F4" w:rsidRDefault="000C0A9F" w:rsidP="000C0A9F">
      <w:pPr>
        <w:pStyle w:val="300"/>
        <w:shd w:val="clear" w:color="auto" w:fill="auto"/>
        <w:spacing w:before="0" w:after="0" w:line="240" w:lineRule="auto"/>
        <w:ind w:right="20" w:firstLine="709"/>
        <w:rPr>
          <w:rStyle w:val="110"/>
          <w:rFonts w:eastAsia="Calibri"/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006DE" w:rsidRDefault="00F006DE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FC2440" w:rsidRDefault="00FC2440" w:rsidP="005F2CAA">
      <w:pPr>
        <w:rPr>
          <w:b/>
          <w:sz w:val="28"/>
          <w:szCs w:val="28"/>
        </w:rPr>
      </w:pPr>
    </w:p>
    <w:p w:rsidR="009C06F6" w:rsidRDefault="009C06F6" w:rsidP="005F2CAA">
      <w:pPr>
        <w:rPr>
          <w:b/>
          <w:sz w:val="28"/>
          <w:szCs w:val="28"/>
        </w:rPr>
      </w:pPr>
    </w:p>
    <w:p w:rsidR="009C06F6" w:rsidRDefault="009C06F6" w:rsidP="000C0A9F">
      <w:pPr>
        <w:rPr>
          <w:b/>
          <w:sz w:val="28"/>
          <w:szCs w:val="28"/>
        </w:rPr>
      </w:pP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  <w:r w:rsidRPr="0049002F">
        <w:rPr>
          <w:b/>
          <w:sz w:val="28"/>
          <w:szCs w:val="28"/>
        </w:rPr>
        <w:lastRenderedPageBreak/>
        <w:t>Паспорт</w:t>
      </w:r>
    </w:p>
    <w:p w:rsidR="000C0A9F" w:rsidRPr="00582027" w:rsidRDefault="00F708EC" w:rsidP="000C0A9F">
      <w:pPr>
        <w:jc w:val="center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муниципальной </w:t>
      </w:r>
      <w:r w:rsidR="009C06F6" w:rsidRPr="0049002F">
        <w:rPr>
          <w:b/>
          <w:sz w:val="28"/>
          <w:szCs w:val="28"/>
        </w:rPr>
        <w:t xml:space="preserve">программы </w:t>
      </w:r>
      <w:r w:rsidR="000C0A9F" w:rsidRPr="00582027">
        <w:rPr>
          <w:b/>
          <w:sz w:val="28"/>
          <w:szCs w:val="28"/>
        </w:rPr>
        <w:t>«Сохранение и укрепление общественного здоровья на территории Советского муниципального района Саратовской области»</w:t>
      </w:r>
    </w:p>
    <w:p w:rsidR="00E255C4" w:rsidRPr="00E255C4" w:rsidRDefault="00E255C4" w:rsidP="000C0A9F">
      <w:pPr>
        <w:rPr>
          <w:b/>
          <w:sz w:val="28"/>
          <w:szCs w:val="28"/>
        </w:rPr>
      </w:pPr>
    </w:p>
    <w:p w:rsidR="009C06F6" w:rsidRPr="00F54999" w:rsidRDefault="009C06F6" w:rsidP="009C06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F5499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Основные положения о муниципальной программе</w:t>
      </w:r>
    </w:p>
    <w:p w:rsidR="009C06F6" w:rsidRPr="0049002F" w:rsidRDefault="009C06F6" w:rsidP="009C06F6">
      <w:pPr>
        <w:jc w:val="center"/>
        <w:rPr>
          <w:b/>
          <w:sz w:val="28"/>
          <w:szCs w:val="28"/>
        </w:rPr>
      </w:pPr>
    </w:p>
    <w:tbl>
      <w:tblPr>
        <w:tblW w:w="9762" w:type="dxa"/>
        <w:tblInd w:w="-15" w:type="dxa"/>
        <w:tblLayout w:type="fixed"/>
        <w:tblLook w:val="0000"/>
      </w:tblPr>
      <w:tblGrid>
        <w:gridCol w:w="2675"/>
        <w:gridCol w:w="7087"/>
      </w:tblGrid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Куратор муниципальной</w:t>
            </w:r>
            <w:r w:rsidRPr="004900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 xml:space="preserve">рограммы   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881F86" w:rsidP="00881F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9C06F6">
              <w:rPr>
                <w:sz w:val="28"/>
                <w:szCs w:val="28"/>
              </w:rPr>
              <w:t xml:space="preserve">аместитель главы администрации </w:t>
            </w:r>
            <w:r w:rsidR="0036596A">
              <w:rPr>
                <w:sz w:val="28"/>
                <w:szCs w:val="28"/>
              </w:rPr>
              <w:t xml:space="preserve">Советского муниципального района </w:t>
            </w:r>
            <w:r w:rsidR="009C06F6">
              <w:rPr>
                <w:sz w:val="28"/>
                <w:szCs w:val="28"/>
              </w:rPr>
              <w:t xml:space="preserve">по </w:t>
            </w:r>
            <w:r w:rsidR="00E255C4">
              <w:rPr>
                <w:sz w:val="28"/>
                <w:szCs w:val="28"/>
              </w:rPr>
              <w:t xml:space="preserve">социальным </w:t>
            </w:r>
            <w:r w:rsidR="009C06F6">
              <w:rPr>
                <w:sz w:val="28"/>
                <w:szCs w:val="28"/>
              </w:rPr>
              <w:t xml:space="preserve"> вопросам администрации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B95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C06F6">
              <w:rPr>
                <w:sz w:val="28"/>
                <w:szCs w:val="28"/>
              </w:rPr>
              <w:t xml:space="preserve">тдел </w:t>
            </w:r>
            <w:r>
              <w:rPr>
                <w:sz w:val="28"/>
                <w:szCs w:val="28"/>
              </w:rPr>
              <w:t>по молодежной политике, физкультуре и спорту и социальным вопросам</w:t>
            </w:r>
          </w:p>
          <w:p w:rsidR="009C06F6" w:rsidRDefault="007C2B95" w:rsidP="000A18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6A6ABC" w:rsidRDefault="001B3218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Советского муниципального района</w:t>
            </w:r>
          </w:p>
        </w:tc>
      </w:tr>
      <w:tr w:rsidR="009C06F6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Pr="0049002F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2026-2030 годы</w:t>
            </w:r>
          </w:p>
        </w:tc>
      </w:tr>
      <w:tr w:rsidR="007C2B95" w:rsidRPr="0049002F" w:rsidTr="00F708EC">
        <w:trPr>
          <w:trHeight w:val="1644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2B95" w:rsidRPr="0049002F" w:rsidRDefault="007C2B95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муниципальной 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A9F" w:rsidRDefault="000C0A9F" w:rsidP="000C0A9F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3D67F4">
              <w:rPr>
                <w:szCs w:val="28"/>
              </w:rPr>
              <w:t xml:space="preserve"> </w:t>
            </w:r>
            <w:r>
              <w:rPr>
                <w:szCs w:val="28"/>
              </w:rPr>
              <w:t>у</w:t>
            </w:r>
            <w:r w:rsidRPr="003D67F4">
              <w:rPr>
                <w:szCs w:val="28"/>
              </w:rPr>
              <w:t>величение доли граждан, ведущих здоровый образ жизни</w:t>
            </w:r>
            <w:r>
              <w:rPr>
                <w:szCs w:val="28"/>
              </w:rPr>
              <w:t xml:space="preserve"> и </w:t>
            </w:r>
            <w:r w:rsidRPr="003D67F4">
              <w:rPr>
                <w:szCs w:val="28"/>
              </w:rPr>
              <w:t>охвата населения профилактическими мероприятиями, направленными на снижение распространенности неинфекционных и инфекционных заболеваний;</w:t>
            </w:r>
          </w:p>
          <w:p w:rsidR="007C2B95" w:rsidRPr="006A6ABC" w:rsidRDefault="000C0A9F" w:rsidP="00605946">
            <w:pPr>
              <w:pStyle w:val="aa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3D67F4">
              <w:rPr>
                <w:szCs w:val="28"/>
              </w:rPr>
              <w:t>овышение информированности населения по вопросам здорового образа жизни.</w:t>
            </w:r>
          </w:p>
        </w:tc>
      </w:tr>
      <w:tr w:rsidR="009C06F6" w:rsidRPr="0049002F" w:rsidTr="009C06F6">
        <w:trPr>
          <w:trHeight w:val="642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06F6" w:rsidRDefault="009C06F6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Подпрограммы: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6F6" w:rsidRDefault="00DC06C9" w:rsidP="009C06F6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отсутствуют</w:t>
            </w:r>
          </w:p>
        </w:tc>
      </w:tr>
      <w:tr w:rsidR="000B4350" w:rsidRPr="0049002F" w:rsidTr="009C06F6"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4350" w:rsidRDefault="000B4350" w:rsidP="003D7A59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Объемы </w:t>
            </w:r>
            <w:r>
              <w:rPr>
                <w:sz w:val="28"/>
                <w:szCs w:val="28"/>
              </w:rPr>
              <w:t>финансового обеспечения муниципальной</w:t>
            </w:r>
            <w:r w:rsidRPr="0049002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</w:t>
            </w:r>
            <w:r w:rsidRPr="0049002F">
              <w:rPr>
                <w:sz w:val="28"/>
                <w:szCs w:val="28"/>
              </w:rPr>
              <w:t>рограммы</w:t>
            </w:r>
          </w:p>
          <w:p w:rsidR="000B4350" w:rsidRPr="0049002F" w:rsidRDefault="000B4350" w:rsidP="003D7A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тыс.рублях)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Общий объем финансового обеспечения муниципальной программы за счет всех источников 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–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</w:t>
            </w:r>
            <w:r w:rsidR="000C0A9F">
              <w:rPr>
                <w:rStyle w:val="aff"/>
                <w:bCs/>
                <w:color w:val="000000"/>
                <w:sz w:val="28"/>
                <w:szCs w:val="28"/>
              </w:rPr>
              <w:t>25</w:t>
            </w:r>
            <w:r w:rsidR="001B3218">
              <w:rPr>
                <w:rStyle w:val="aff"/>
                <w:bCs/>
                <w:color w:val="000000"/>
                <w:sz w:val="28"/>
                <w:szCs w:val="28"/>
              </w:rPr>
              <w:t>,0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2026 год – </w:t>
            </w:r>
            <w:r w:rsidR="000C0A9F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2C2BDA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>местный бюджет — 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Cs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2027 год – 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 xml:space="preserve">2028 год – 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5,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5,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lastRenderedPageBreak/>
              <w:t>внебюджетные источники (прогнозно) — 0,0 тыс. руб.</w:t>
            </w:r>
          </w:p>
          <w:p w:rsidR="000B4350" w:rsidRPr="00705FB4" w:rsidRDefault="00F708EC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Cs/>
                <w:color w:val="000000"/>
                <w:sz w:val="28"/>
                <w:szCs w:val="28"/>
              </w:rPr>
              <w:t xml:space="preserve">2029 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 xml:space="preserve">год – 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2030 год –</w:t>
            </w:r>
            <w:r w:rsidR="002C2BDA">
              <w:rPr>
                <w:rStyle w:val="aff"/>
                <w:bCs/>
                <w:color w:val="000000"/>
                <w:sz w:val="28"/>
                <w:szCs w:val="28"/>
              </w:rPr>
              <w:t>5</w:t>
            </w:r>
            <w:r w:rsidRPr="00705FB4">
              <w:rPr>
                <w:rStyle w:val="aff"/>
                <w:bCs/>
                <w:color w:val="000000"/>
                <w:sz w:val="28"/>
                <w:szCs w:val="28"/>
              </w:rPr>
              <w:t>,0 тыс. руб., из них: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федеральный бюджет (прогнозно) — 0,0 тыс. руб.</w:t>
            </w:r>
          </w:p>
          <w:p w:rsidR="000B4350" w:rsidRPr="00705FB4" w:rsidRDefault="000B4350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областной бюджет (прогнозно) — 0,0 тыс. руб.</w:t>
            </w:r>
          </w:p>
          <w:p w:rsidR="000B4350" w:rsidRPr="00705FB4" w:rsidRDefault="000C0A9F" w:rsidP="003D7A59">
            <w:pPr>
              <w:contextualSpacing/>
              <w:rPr>
                <w:rStyle w:val="aff"/>
                <w:b w:val="0"/>
                <w:color w:val="000000"/>
                <w:sz w:val="28"/>
                <w:szCs w:val="28"/>
              </w:rPr>
            </w:pPr>
            <w:r>
              <w:rPr>
                <w:rStyle w:val="aff"/>
                <w:b w:val="0"/>
                <w:color w:val="000000"/>
                <w:sz w:val="28"/>
                <w:szCs w:val="28"/>
              </w:rPr>
              <w:t xml:space="preserve">местный бюджет — </w:t>
            </w:r>
            <w:r w:rsidR="002C2BDA">
              <w:rPr>
                <w:rStyle w:val="aff"/>
                <w:b w:val="0"/>
                <w:color w:val="000000"/>
                <w:sz w:val="28"/>
                <w:szCs w:val="28"/>
              </w:rPr>
              <w:t>5</w:t>
            </w:r>
            <w:r w:rsidR="000B4350" w:rsidRPr="00705FB4">
              <w:rPr>
                <w:rStyle w:val="aff"/>
                <w:b w:val="0"/>
                <w:color w:val="000000"/>
                <w:sz w:val="28"/>
                <w:szCs w:val="28"/>
              </w:rPr>
              <w:t>,0 тыс. руб.</w:t>
            </w:r>
          </w:p>
          <w:p w:rsidR="000B4350" w:rsidRPr="0049002F" w:rsidRDefault="000B4350" w:rsidP="003D7A59">
            <w:pPr>
              <w:contextualSpacing/>
              <w:rPr>
                <w:sz w:val="28"/>
                <w:szCs w:val="28"/>
              </w:rPr>
            </w:pPr>
            <w:r w:rsidRPr="00705FB4">
              <w:rPr>
                <w:rStyle w:val="aff"/>
                <w:b w:val="0"/>
                <w:color w:val="000000"/>
                <w:sz w:val="28"/>
                <w:szCs w:val="28"/>
              </w:rPr>
              <w:t>внебюджетные источники (прогнозно) — 0,0 тыс. руб.</w:t>
            </w:r>
          </w:p>
        </w:tc>
      </w:tr>
      <w:tr w:rsidR="00F708DF" w:rsidRPr="0049002F" w:rsidTr="009C06F6">
        <w:trPr>
          <w:trHeight w:val="1266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8DF" w:rsidRPr="0049002F" w:rsidRDefault="00F708DF" w:rsidP="009C06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Влияние на достижение национальных целей развития Российской Федерации</w:t>
            </w:r>
            <w:r w:rsidRPr="0049002F">
              <w:rPr>
                <w:sz w:val="28"/>
                <w:szCs w:val="28"/>
              </w:rPr>
              <w:t xml:space="preserve">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  <w:r w:rsidRPr="0049002F">
              <w:rPr>
                <w:sz w:val="28"/>
                <w:szCs w:val="28"/>
              </w:rPr>
              <w:t xml:space="preserve">  </w:t>
            </w:r>
          </w:p>
          <w:p w:rsidR="00F708DF" w:rsidRPr="0049002F" w:rsidRDefault="00F708DF" w:rsidP="009C06F6">
            <w:pPr>
              <w:rPr>
                <w:sz w:val="28"/>
                <w:szCs w:val="2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46A" w:rsidRPr="00434631" w:rsidRDefault="00FC29DF" w:rsidP="00962D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</w:t>
            </w:r>
            <w:r w:rsidR="00962D46">
              <w:rPr>
                <w:sz w:val="28"/>
                <w:szCs w:val="28"/>
              </w:rPr>
              <w:t>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</w:t>
            </w:r>
            <w:r w:rsidR="001B3218">
              <w:rPr>
                <w:sz w:val="28"/>
                <w:szCs w:val="28"/>
              </w:rPr>
              <w:t xml:space="preserve">, </w:t>
            </w:r>
            <w:r w:rsidR="001B3218">
              <w:rPr>
                <w:sz w:val="28"/>
                <w:szCs w:val="28"/>
                <w:lang w:eastAsia="ru-RU"/>
              </w:rPr>
              <w:t>выполнение которых характеризует достижение национальной цели «</w:t>
            </w:r>
            <w:r w:rsidR="00962D46">
              <w:rPr>
                <w:sz w:val="28"/>
                <w:szCs w:val="2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  <w:r w:rsidR="001B3218">
              <w:rPr>
                <w:sz w:val="28"/>
                <w:szCs w:val="28"/>
                <w:lang w:eastAsia="ru-RU"/>
              </w:rPr>
              <w:t>».</w:t>
            </w:r>
          </w:p>
        </w:tc>
      </w:tr>
    </w:tbl>
    <w:p w:rsidR="009C06F6" w:rsidRPr="00937BAB" w:rsidRDefault="009C06F6" w:rsidP="009C06F6">
      <w:pPr>
        <w:spacing w:line="215" w:lineRule="exact"/>
        <w:jc w:val="both"/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Default="00B05591" w:rsidP="005F2CAA">
      <w:pPr>
        <w:rPr>
          <w:b/>
          <w:sz w:val="28"/>
          <w:szCs w:val="28"/>
        </w:rPr>
      </w:pPr>
    </w:p>
    <w:p w:rsidR="00B05591" w:rsidRPr="00436743" w:rsidRDefault="00B05591" w:rsidP="005F2CAA">
      <w:pPr>
        <w:rPr>
          <w:b/>
          <w:sz w:val="28"/>
          <w:szCs w:val="28"/>
        </w:rPr>
        <w:sectPr w:rsidR="00B05591" w:rsidRPr="00436743" w:rsidSect="00317D7E">
          <w:footerReference w:type="default" r:id="rId9"/>
          <w:footerReference w:type="first" r:id="rId10"/>
          <w:pgSz w:w="11906" w:h="16838"/>
          <w:pgMar w:top="454" w:right="567" w:bottom="992" w:left="1701" w:header="720" w:footer="589" w:gutter="0"/>
          <w:pgNumType w:start="2"/>
          <w:cols w:space="720"/>
          <w:docGrid w:linePitch="360"/>
        </w:sectPr>
      </w:pPr>
    </w:p>
    <w:p w:rsidR="00A54EB4" w:rsidRPr="0014523C" w:rsidRDefault="00A54EB4" w:rsidP="00A54EB4">
      <w:pPr>
        <w:ind w:firstLine="709"/>
        <w:contextualSpacing/>
        <w:jc w:val="center"/>
        <w:rPr>
          <w:sz w:val="28"/>
          <w:szCs w:val="28"/>
        </w:rPr>
      </w:pPr>
      <w:r w:rsidRPr="0014523C">
        <w:rPr>
          <w:b/>
          <w:bCs/>
        </w:rPr>
        <w:lastRenderedPageBreak/>
        <w:t>II. Показатели муниципальной программы</w:t>
      </w:r>
    </w:p>
    <w:tbl>
      <w:tblPr>
        <w:tblW w:w="1559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/>
      </w:tblPr>
      <w:tblGrid>
        <w:gridCol w:w="425"/>
        <w:gridCol w:w="2410"/>
        <w:gridCol w:w="1134"/>
        <w:gridCol w:w="1134"/>
        <w:gridCol w:w="992"/>
        <w:gridCol w:w="993"/>
        <w:gridCol w:w="992"/>
        <w:gridCol w:w="992"/>
        <w:gridCol w:w="992"/>
        <w:gridCol w:w="2268"/>
        <w:gridCol w:w="3261"/>
      </w:tblGrid>
      <w:tr w:rsidR="009C06F6" w:rsidRPr="0014523C" w:rsidTr="00A574BB">
        <w:trPr>
          <w:trHeight w:val="319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№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18"/>
                <w:szCs w:val="18"/>
              </w:rPr>
            </w:pPr>
            <w:r w:rsidRPr="00B22715"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Значение показателей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Ответственный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за достижение показателя </w:t>
            </w:r>
            <w:r w:rsidRPr="00B22715">
              <w:rPr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Связь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B22715">
              <w:rPr>
                <w:b/>
                <w:sz w:val="20"/>
                <w:szCs w:val="20"/>
              </w:rPr>
              <w:t xml:space="preserve">с показателями национальных целей государственной программы (маркировка) </w:t>
            </w:r>
            <w:r w:rsidRPr="00B22715">
              <w:rPr>
                <w:b/>
                <w:sz w:val="20"/>
                <w:szCs w:val="20"/>
                <w:vertAlign w:val="superscript"/>
              </w:rPr>
              <w:t>2</w:t>
            </w:r>
          </w:p>
        </w:tc>
      </w:tr>
      <w:tr w:rsidR="009C06F6" w:rsidRPr="0014523C" w:rsidTr="00A574BB">
        <w:trPr>
          <w:trHeight w:val="5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F708EC" w:rsidP="00F708EC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5</w:t>
            </w:r>
            <w:r w:rsidRPr="00B22715">
              <w:rPr>
                <w:b/>
                <w:sz w:val="20"/>
                <w:szCs w:val="20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2026г.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7E340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B22715">
              <w:rPr>
                <w:b/>
                <w:sz w:val="20"/>
                <w:szCs w:val="20"/>
              </w:rPr>
              <w:t>2028г.</w:t>
            </w:r>
          </w:p>
          <w:p w:rsidR="009C06F6" w:rsidRPr="00B22715" w:rsidRDefault="009C06F6" w:rsidP="00A54EB4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2029г.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D3072F" w:rsidRDefault="00D3072F" w:rsidP="00D3072F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D3072F">
              <w:rPr>
                <w:b/>
                <w:sz w:val="20"/>
                <w:szCs w:val="20"/>
              </w:rPr>
              <w:t>2030г.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rPr>
                <w:sz w:val="20"/>
                <w:szCs w:val="20"/>
              </w:rPr>
            </w:pPr>
          </w:p>
        </w:tc>
      </w:tr>
      <w:tr w:rsidR="009C06F6" w:rsidRPr="0014523C" w:rsidTr="00A574BB">
        <w:trPr>
          <w:trHeight w:val="23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  <w:r w:rsidRPr="0014523C">
              <w:rPr>
                <w:sz w:val="20"/>
                <w:szCs w:val="20"/>
              </w:rPr>
              <w:t>7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6F6" w:rsidRPr="0014523C" w:rsidRDefault="00D3072F" w:rsidP="00A54EB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  <w:p w:rsidR="009C06F6" w:rsidRPr="0014523C" w:rsidRDefault="009C06F6" w:rsidP="00A54EB4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C06F6" w:rsidRPr="0014523C" w:rsidTr="00D5796F">
        <w:trPr>
          <w:trHeight w:val="299"/>
        </w:trPr>
        <w:tc>
          <w:tcPr>
            <w:tcW w:w="15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605946" w:rsidRDefault="009C06F6" w:rsidP="00605946">
            <w:pPr>
              <w:pStyle w:val="aa"/>
              <w:rPr>
                <w:sz w:val="20"/>
              </w:rPr>
            </w:pPr>
            <w:r w:rsidRPr="0014523C">
              <w:rPr>
                <w:sz w:val="20"/>
              </w:rPr>
              <w:t>Цель муниципальной программы</w:t>
            </w:r>
            <w:r>
              <w:rPr>
                <w:sz w:val="20"/>
              </w:rPr>
              <w:t xml:space="preserve"> -</w:t>
            </w:r>
            <w:r w:rsidR="00605946">
              <w:rPr>
                <w:sz w:val="20"/>
              </w:rPr>
              <w:t xml:space="preserve"> </w:t>
            </w:r>
            <w:r w:rsidR="00605946" w:rsidRPr="00605946">
              <w:rPr>
                <w:sz w:val="20"/>
              </w:rPr>
              <w:t>увеличение доли граждан, ведущих здоровый образ жизни и охвата населения профилактическими мероприятиями, направленными на снижение распространенности неинфекционных и инфекционных заболеваний;</w:t>
            </w:r>
          </w:p>
          <w:p w:rsidR="009C06F6" w:rsidRPr="00434631" w:rsidRDefault="00605946" w:rsidP="00605946">
            <w:pPr>
              <w:tabs>
                <w:tab w:val="left" w:pos="709"/>
              </w:tabs>
              <w:rPr>
                <w:sz w:val="20"/>
                <w:szCs w:val="20"/>
              </w:rPr>
            </w:pPr>
            <w:r w:rsidRPr="00605946">
              <w:rPr>
                <w:sz w:val="20"/>
                <w:szCs w:val="20"/>
              </w:rPr>
              <w:t>- повышение информированности населения по вопросам здорового образа жизни.</w:t>
            </w:r>
          </w:p>
        </w:tc>
      </w:tr>
      <w:tr w:rsidR="00605946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415961" w:rsidRDefault="00605946" w:rsidP="00A574B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A55054" w:rsidRDefault="00605946" w:rsidP="00434631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Мероприятие 1</w:t>
            </w:r>
          </w:p>
          <w:p w:rsidR="00605946" w:rsidRPr="008E4DFB" w:rsidRDefault="00605946" w:rsidP="00605946">
            <w:pPr>
              <w:contextualSpacing/>
              <w:jc w:val="center"/>
              <w:rPr>
                <w:rFonts w:eastAsia="Palatino Linotype"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Д</w:t>
            </w:r>
            <w:r w:rsidRPr="00605946">
              <w:rPr>
                <w:sz w:val="20"/>
                <w:szCs w:val="20"/>
              </w:rPr>
              <w:t>ол</w:t>
            </w:r>
            <w:r>
              <w:rPr>
                <w:sz w:val="20"/>
                <w:szCs w:val="20"/>
              </w:rPr>
              <w:t>я</w:t>
            </w:r>
            <w:r w:rsidRPr="00605946">
              <w:rPr>
                <w:sz w:val="20"/>
                <w:szCs w:val="20"/>
              </w:rPr>
              <w:t xml:space="preserve"> граждан, ведущих здоровый образ жизни и охвата населения профилактическими мероприятиями, направленными на снижение распространенности неинфекционных и инфекционных заболеваний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58202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9C501A" w:rsidRDefault="00605946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2A6DDC" w:rsidRDefault="00605946" w:rsidP="000201E3">
            <w:pPr>
              <w:rPr>
                <w:sz w:val="20"/>
                <w:szCs w:val="20"/>
              </w:rPr>
            </w:pPr>
            <w:r w:rsidRPr="002A6DDC">
              <w:rPr>
                <w:sz w:val="20"/>
                <w:szCs w:val="20"/>
              </w:rPr>
              <w:t xml:space="preserve">Отдел по молодежной политике, физкультуре и спорту и социальным вопросам администрации Советского муниципального района;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946" w:rsidRPr="00205839" w:rsidRDefault="00205839" w:rsidP="00405861">
            <w:pPr>
              <w:contextualSpacing/>
              <w:rPr>
                <w:sz w:val="20"/>
                <w:szCs w:val="20"/>
              </w:rPr>
            </w:pPr>
            <w:r w:rsidRPr="00205839">
              <w:rPr>
                <w:sz w:val="20"/>
                <w:szCs w:val="20"/>
              </w:rPr>
              <w:t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</w:t>
            </w:r>
          </w:p>
        </w:tc>
      </w:tr>
      <w:tr w:rsidR="00D547C7" w:rsidRPr="00415961" w:rsidTr="00A574BB">
        <w:trPr>
          <w:trHeight w:val="2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415961" w:rsidRDefault="00D547C7" w:rsidP="008237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D547C7" w:rsidRDefault="00D547C7" w:rsidP="00D547C7">
            <w:pPr>
              <w:jc w:val="center"/>
              <w:rPr>
                <w:sz w:val="20"/>
                <w:szCs w:val="20"/>
                <w:u w:val="single"/>
              </w:rPr>
            </w:pPr>
            <w:r w:rsidRPr="00D547C7">
              <w:rPr>
                <w:sz w:val="20"/>
                <w:szCs w:val="20"/>
                <w:u w:val="single"/>
              </w:rPr>
              <w:t>Мероприятие 2</w:t>
            </w:r>
          </w:p>
          <w:p w:rsidR="00D547C7" w:rsidRPr="00D547C7" w:rsidRDefault="00605946" w:rsidP="00D547C7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Уровень</w:t>
            </w:r>
            <w:r w:rsidRPr="00037D64">
              <w:rPr>
                <w:sz w:val="22"/>
                <w:szCs w:val="22"/>
              </w:rPr>
              <w:t xml:space="preserve"> осведомленности населения района </w:t>
            </w:r>
            <w:r w:rsidR="00205839" w:rsidRPr="00605946">
              <w:rPr>
                <w:sz w:val="20"/>
                <w:szCs w:val="20"/>
              </w:rPr>
              <w:t>по вопросам здорового образа жизни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Default="00D547C7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9C501A" w:rsidRDefault="00D547C7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0201E3" w:rsidRDefault="00D547C7" w:rsidP="006A6ABC">
            <w:pPr>
              <w:rPr>
                <w:sz w:val="20"/>
                <w:szCs w:val="20"/>
              </w:rPr>
            </w:pPr>
            <w:r w:rsidRPr="000201E3">
              <w:rPr>
                <w:sz w:val="20"/>
                <w:szCs w:val="20"/>
              </w:rPr>
              <w:t>Отдел по молодежной политике, физкультуре и спорту и социальным вопросам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7C7" w:rsidRPr="00205839" w:rsidRDefault="00205839" w:rsidP="00405861">
            <w:pPr>
              <w:contextualSpacing/>
              <w:rPr>
                <w:sz w:val="20"/>
                <w:szCs w:val="20"/>
              </w:rPr>
            </w:pPr>
            <w:r w:rsidRPr="00205839">
              <w:rPr>
                <w:sz w:val="20"/>
                <w:szCs w:val="20"/>
              </w:rPr>
              <w:t>Увеличение ожидаемой продолжительности жизни до 78 лет к 2030 году и до 81 года к 2036 году, в том числе опережающий рост показателей ожидаемой продолжительности здоровой жизни</w:t>
            </w:r>
          </w:p>
        </w:tc>
      </w:tr>
    </w:tbl>
    <w:p w:rsidR="00A574BB" w:rsidRDefault="00A574BB" w:rsidP="00A54EB4">
      <w:pPr>
        <w:ind w:firstLine="709"/>
        <w:contextualSpacing/>
        <w:rPr>
          <w:rFonts w:ascii="PT Astra Serif" w:hAnsi="PT Astra Serif" w:cs="PT Astra Serif"/>
          <w:sz w:val="18"/>
          <w:szCs w:val="18"/>
          <w:vertAlign w:val="superscript"/>
        </w:rPr>
      </w:pPr>
    </w:p>
    <w:p w:rsidR="00A54EB4" w:rsidRPr="00415961" w:rsidRDefault="00A54EB4" w:rsidP="00A54EB4">
      <w:pPr>
        <w:ind w:firstLine="709"/>
        <w:contextualSpacing/>
        <w:rPr>
          <w:rFonts w:ascii="PT Astra Serif" w:hAnsi="PT Astra Serif" w:cs="PT Astra Serif"/>
          <w:sz w:val="22"/>
          <w:szCs w:val="22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1</w:t>
      </w:r>
      <w:r w:rsidRPr="00415961">
        <w:rPr>
          <w:rFonts w:ascii="PT Astra Serif" w:hAnsi="PT Astra Serif" w:cs="PT Astra Serif"/>
          <w:sz w:val="18"/>
          <w:szCs w:val="18"/>
        </w:rPr>
        <w:t>Наименование ответственного за достижение показателя</w:t>
      </w:r>
      <w:r w:rsidRPr="00415961">
        <w:rPr>
          <w:rFonts w:ascii="PT Astra Serif" w:hAnsi="PT Astra Serif" w:cs="PT Astra Serif"/>
          <w:sz w:val="22"/>
          <w:szCs w:val="22"/>
        </w:rPr>
        <w:t>.</w:t>
      </w:r>
    </w:p>
    <w:p w:rsidR="008E4DFB" w:rsidRDefault="00A54EB4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  <w:r w:rsidRPr="00415961">
        <w:rPr>
          <w:rFonts w:ascii="PT Astra Serif" w:hAnsi="PT Astra Serif" w:cs="PT Astra Serif"/>
          <w:sz w:val="18"/>
          <w:szCs w:val="18"/>
          <w:vertAlign w:val="superscript"/>
        </w:rPr>
        <w:t>2</w:t>
      </w:r>
      <w:r w:rsidRPr="00415961">
        <w:rPr>
          <w:rFonts w:ascii="PT Astra Serif" w:hAnsi="PT Astra Serif" w:cs="PT Astra Serif"/>
          <w:sz w:val="18"/>
          <w:szCs w:val="18"/>
        </w:rPr>
        <w:t>Указывается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0201E3" w:rsidRPr="003077D6" w:rsidRDefault="000201E3" w:rsidP="003077D6">
      <w:pPr>
        <w:ind w:firstLine="709"/>
        <w:contextualSpacing/>
        <w:rPr>
          <w:rFonts w:ascii="PT Astra Serif" w:hAnsi="PT Astra Serif" w:cs="PT Astra Serif"/>
          <w:sz w:val="18"/>
          <w:szCs w:val="18"/>
        </w:rPr>
      </w:pPr>
    </w:p>
    <w:p w:rsidR="003B0CAB" w:rsidRPr="002E7EBE" w:rsidRDefault="003B0CAB" w:rsidP="003B0CAB">
      <w:pPr>
        <w:shd w:val="clear" w:color="FFFFFF" w:fill="FFFFFF"/>
        <w:ind w:firstLine="709"/>
        <w:contextualSpacing/>
        <w:jc w:val="center"/>
      </w:pPr>
      <w:r w:rsidRPr="002E7EBE">
        <w:rPr>
          <w:b/>
        </w:rPr>
        <w:t>III. Структура муниципальной программы</w:t>
      </w: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387"/>
        <w:gridCol w:w="1759"/>
        <w:gridCol w:w="4194"/>
        <w:gridCol w:w="3828"/>
      </w:tblGrid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№</w:t>
            </w:r>
          </w:p>
          <w:p w:rsidR="003B0CAB" w:rsidRPr="003B0CAB" w:rsidRDefault="003B0CAB" w:rsidP="00D5534C">
            <w:pPr>
              <w:contextualSpacing/>
              <w:jc w:val="center"/>
              <w:rPr>
                <w:sz w:val="28"/>
                <w:szCs w:val="28"/>
              </w:rPr>
            </w:pPr>
            <w:r w:rsidRPr="003B0CAB">
              <w:rPr>
                <w:sz w:val="28"/>
                <w:szCs w:val="28"/>
              </w:rPr>
              <w:t>п/п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Задачи структурного элемента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3B0CAB" w:rsidRDefault="003B0CAB" w:rsidP="00D5534C">
            <w:pPr>
              <w:contextualSpacing/>
              <w:jc w:val="center"/>
              <w:rPr>
                <w:b/>
                <w:bCs/>
              </w:rPr>
            </w:pPr>
            <w:r w:rsidRPr="003B0CAB">
              <w:rPr>
                <w:b/>
                <w:bCs/>
              </w:rPr>
              <w:t>Связь с показателями</w:t>
            </w:r>
          </w:p>
        </w:tc>
      </w:tr>
      <w:tr w:rsidR="003B0CAB" w:rsidRPr="003B0CAB" w:rsidTr="00D5796F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0CAB" w:rsidRPr="005A404D" w:rsidRDefault="003B0CAB" w:rsidP="00D5534C">
            <w:pPr>
              <w:contextualSpacing/>
              <w:jc w:val="center"/>
            </w:pPr>
            <w:r w:rsidRPr="005A404D">
              <w:t>4</w:t>
            </w:r>
          </w:p>
        </w:tc>
      </w:tr>
      <w:tr w:rsidR="003B0CAB" w:rsidRPr="003B0CAB" w:rsidTr="00D5796F">
        <w:trPr>
          <w:trHeight w:val="522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</w:t>
            </w:r>
          </w:p>
        </w:tc>
        <w:tc>
          <w:tcPr>
            <w:tcW w:w="1516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77D6" w:rsidRPr="00205839" w:rsidRDefault="003B0CAB" w:rsidP="003077D6">
            <w:pPr>
              <w:jc w:val="center"/>
              <w:rPr>
                <w:bCs/>
                <w:iCs/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Комплекс процессных мероприятий </w:t>
            </w:r>
            <w:r w:rsidR="003077D6" w:rsidRPr="003077D6">
              <w:t>«</w:t>
            </w:r>
            <w:r w:rsidR="00205839" w:rsidRPr="00205839">
              <w:rPr>
                <w:sz w:val="22"/>
                <w:szCs w:val="22"/>
              </w:rPr>
              <w:t>Сохранение и укрепление общественного здоровья</w:t>
            </w:r>
            <w:r w:rsidR="003077D6" w:rsidRPr="00205839">
              <w:rPr>
                <w:sz w:val="22"/>
                <w:szCs w:val="22"/>
              </w:rPr>
              <w:t>»</w:t>
            </w:r>
          </w:p>
          <w:p w:rsidR="003B0CAB" w:rsidRPr="00415961" w:rsidRDefault="003B0CAB" w:rsidP="00D00A6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B0CAB" w:rsidRPr="003B0CAB" w:rsidTr="00D5796F">
        <w:trPr>
          <w:trHeight w:val="518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DC06C9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  <w:r w:rsidR="003B0CAB" w:rsidRPr="00415961">
              <w:rPr>
                <w:sz w:val="22"/>
                <w:szCs w:val="22"/>
              </w:rPr>
              <w:t>.1.</w:t>
            </w:r>
          </w:p>
        </w:tc>
        <w:tc>
          <w:tcPr>
            <w:tcW w:w="71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Ответственный за реализацию</w:t>
            </w:r>
          </w:p>
          <w:p w:rsidR="003B0CAB" w:rsidRPr="00CC7F7A" w:rsidRDefault="00735ADC" w:rsidP="00CC7F7A">
            <w:pPr>
              <w:contextualSpacing/>
              <w:jc w:val="center"/>
              <w:rPr>
                <w:sz w:val="22"/>
                <w:szCs w:val="22"/>
              </w:rPr>
            </w:pPr>
            <w:r w:rsidRPr="00CC7F7A">
              <w:rPr>
                <w:iCs/>
                <w:sz w:val="22"/>
                <w:szCs w:val="22"/>
              </w:rPr>
              <w:t xml:space="preserve">Отдел </w:t>
            </w:r>
            <w:r w:rsidR="008E4DFB" w:rsidRPr="008E4DFB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80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0CAB" w:rsidRPr="00415961" w:rsidRDefault="003B0CAB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Срок реализации </w:t>
            </w:r>
          </w:p>
          <w:p w:rsidR="003B0CAB" w:rsidRPr="00415961" w:rsidRDefault="00371DA1" w:rsidP="00D5534C">
            <w:pPr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415961">
              <w:rPr>
                <w:i/>
                <w:iCs/>
                <w:sz w:val="22"/>
                <w:szCs w:val="22"/>
              </w:rPr>
              <w:t>2026-2030</w:t>
            </w:r>
          </w:p>
        </w:tc>
      </w:tr>
      <w:tr w:rsidR="00205839" w:rsidRPr="003B0CAB" w:rsidTr="00DF7FE8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5839" w:rsidRPr="005A404D" w:rsidRDefault="00205839" w:rsidP="00DF7FE8">
            <w:pPr>
              <w:contextualSpacing/>
              <w:jc w:val="center"/>
            </w:pPr>
            <w:r w:rsidRPr="005A404D">
              <w:lastRenderedPageBreak/>
              <w:t>1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5839" w:rsidRPr="005A404D" w:rsidRDefault="00205839" w:rsidP="00DF7FE8">
            <w:pPr>
              <w:contextualSpacing/>
              <w:jc w:val="center"/>
            </w:pPr>
            <w:r w:rsidRPr="005A404D">
              <w:t>2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5839" w:rsidRPr="005A404D" w:rsidRDefault="00205839" w:rsidP="00DF7FE8">
            <w:pPr>
              <w:contextualSpacing/>
              <w:jc w:val="center"/>
            </w:pPr>
            <w:r w:rsidRPr="005A404D">
              <w:t>3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5839" w:rsidRPr="005A404D" w:rsidRDefault="00205839" w:rsidP="00DF7FE8">
            <w:pPr>
              <w:contextualSpacing/>
              <w:jc w:val="center"/>
            </w:pPr>
            <w:r w:rsidRPr="005A404D">
              <w:t>4</w:t>
            </w:r>
          </w:p>
        </w:tc>
      </w:tr>
      <w:tr w:rsidR="000E66C6" w:rsidRPr="003B0CAB" w:rsidTr="00B71091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415961" w:rsidRDefault="000E66C6" w:rsidP="00D5534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1.2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E66C6" w:rsidRPr="00642592" w:rsidRDefault="000C299C" w:rsidP="00642592">
            <w:pPr>
              <w:ind w:firstLine="709"/>
              <w:rPr>
                <w:b/>
                <w:i/>
                <w:sz w:val="20"/>
                <w:szCs w:val="20"/>
              </w:rPr>
            </w:pPr>
            <w:r w:rsidRPr="00642592">
              <w:rPr>
                <w:sz w:val="20"/>
                <w:szCs w:val="20"/>
              </w:rPr>
              <w:t xml:space="preserve">Задача 1. </w:t>
            </w:r>
            <w:r w:rsidR="00642592" w:rsidRPr="00642592">
              <w:rPr>
                <w:sz w:val="20"/>
                <w:szCs w:val="20"/>
              </w:rPr>
              <w:t xml:space="preserve">Формирование среды, способствующей ведению гражданами здорового образа жизни и </w:t>
            </w:r>
            <w:r w:rsidR="00642592" w:rsidRPr="00642592">
              <w:rPr>
                <w:color w:val="000000"/>
                <w:sz w:val="20"/>
                <w:szCs w:val="20"/>
              </w:rPr>
              <w:t xml:space="preserve">развитие механизма межведомственного взаимодействия в создании условий для профилактики неинфекционных и инфекционных заболеваний. 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E66C6" w:rsidRPr="00633427" w:rsidRDefault="00642592" w:rsidP="0064259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Популяризация здорового образа жизни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077D6" w:rsidRPr="00633427" w:rsidRDefault="00642592" w:rsidP="00A574BB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0"/>
                <w:szCs w:val="20"/>
              </w:rPr>
              <w:t>Д</w:t>
            </w:r>
            <w:r w:rsidRPr="00605946">
              <w:rPr>
                <w:sz w:val="20"/>
                <w:szCs w:val="20"/>
              </w:rPr>
              <w:t>ол</w:t>
            </w:r>
            <w:r>
              <w:rPr>
                <w:sz w:val="20"/>
                <w:szCs w:val="20"/>
              </w:rPr>
              <w:t>я</w:t>
            </w:r>
            <w:r w:rsidRPr="00605946">
              <w:rPr>
                <w:sz w:val="20"/>
                <w:szCs w:val="20"/>
              </w:rPr>
              <w:t xml:space="preserve"> граждан, ведущих здоровый образ жизни и охвата населения профилактическими мероприятиями, направленными на снижение распространенности неинфекционных и инфекционных заболеваний</w:t>
            </w:r>
          </w:p>
        </w:tc>
      </w:tr>
      <w:tr w:rsidR="000201E3" w:rsidRPr="003B0CAB" w:rsidTr="00B71091">
        <w:trPr>
          <w:trHeight w:val="460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01E3" w:rsidRPr="00415961" w:rsidRDefault="000201E3" w:rsidP="00D32A0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1.3.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FC2440" w:rsidRDefault="000201E3" w:rsidP="00FC2440">
            <w:pPr>
              <w:ind w:firstLine="709"/>
              <w:rPr>
                <w:color w:val="000000"/>
                <w:sz w:val="20"/>
                <w:szCs w:val="20"/>
              </w:rPr>
            </w:pPr>
            <w:r w:rsidRPr="00642592">
              <w:rPr>
                <w:sz w:val="20"/>
                <w:szCs w:val="20"/>
              </w:rPr>
              <w:t xml:space="preserve">Задача 2. </w:t>
            </w:r>
            <w:r w:rsidR="00642592">
              <w:rPr>
                <w:sz w:val="20"/>
                <w:szCs w:val="20"/>
              </w:rPr>
              <w:t>П</w:t>
            </w:r>
            <w:r w:rsidR="00642592" w:rsidRPr="00642592">
              <w:rPr>
                <w:color w:val="000000"/>
                <w:sz w:val="20"/>
                <w:szCs w:val="20"/>
              </w:rPr>
              <w:t xml:space="preserve">роведение информационно-профилактических кампаний по укреплению семьи и активному долголетию </w:t>
            </w:r>
            <w:r w:rsidR="00642592" w:rsidRPr="00642592">
              <w:rPr>
                <w:sz w:val="20"/>
                <w:szCs w:val="20"/>
              </w:rPr>
              <w:t>включая пропаганду здорового питания, физической активности и отказ от вредных привычек</w:t>
            </w:r>
            <w:r w:rsidR="00642592" w:rsidRPr="00642592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9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33427" w:rsidRDefault="00FC2440" w:rsidP="00FC244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уровня вовлеченности населения в ведение здорового образа жизни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642592" w:rsidRDefault="00642592" w:rsidP="00642592">
            <w:pPr>
              <w:contextualSpacing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2"/>
                <w:szCs w:val="22"/>
              </w:rPr>
              <w:t>Уровень</w:t>
            </w:r>
            <w:r w:rsidRPr="00037D64">
              <w:rPr>
                <w:sz w:val="22"/>
                <w:szCs w:val="22"/>
              </w:rPr>
              <w:t xml:space="preserve"> осведомленности населения района </w:t>
            </w:r>
            <w:r w:rsidRPr="00605946">
              <w:rPr>
                <w:sz w:val="20"/>
                <w:szCs w:val="20"/>
              </w:rPr>
              <w:t>по вопросам здорового образа жизни</w:t>
            </w:r>
          </w:p>
        </w:tc>
      </w:tr>
    </w:tbl>
    <w:p w:rsidR="00A70F90" w:rsidRPr="003B0CAB" w:rsidRDefault="00A70F90" w:rsidP="00244C04">
      <w:pPr>
        <w:ind w:left="10206" w:right="-450"/>
        <w:contextualSpacing/>
        <w:rPr>
          <w:sz w:val="20"/>
          <w:szCs w:val="20"/>
        </w:rPr>
      </w:pPr>
    </w:p>
    <w:p w:rsidR="00D20349" w:rsidRDefault="00D20349" w:rsidP="00D20349">
      <w:pPr>
        <w:shd w:val="clear" w:color="FFFFFF" w:fill="FFFFFF"/>
        <w:ind w:firstLine="709"/>
        <w:contextualSpacing/>
        <w:jc w:val="center"/>
        <w:rPr>
          <w:b/>
        </w:rPr>
      </w:pPr>
      <w:r w:rsidRPr="002E7EBE">
        <w:rPr>
          <w:b/>
        </w:rPr>
        <w:t>IV. Финансовое обеспечение муниципальной программы</w:t>
      </w:r>
    </w:p>
    <w:p w:rsidR="00F708EC" w:rsidRPr="002E7EBE" w:rsidRDefault="00F708EC" w:rsidP="00D20349">
      <w:pPr>
        <w:shd w:val="clear" w:color="FFFFFF" w:fill="FFFFFF"/>
        <w:ind w:firstLine="709"/>
        <w:contextualSpacing/>
        <w:jc w:val="center"/>
      </w:pPr>
    </w:p>
    <w:tbl>
      <w:tblPr>
        <w:tblW w:w="15593" w:type="dxa"/>
        <w:tblInd w:w="15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3686"/>
        <w:gridCol w:w="3685"/>
        <w:gridCol w:w="1985"/>
        <w:gridCol w:w="1276"/>
        <w:gridCol w:w="1134"/>
        <w:gridCol w:w="1134"/>
        <w:gridCol w:w="1134"/>
        <w:gridCol w:w="1134"/>
      </w:tblGrid>
      <w:tr w:rsidR="00405861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05861" w:rsidRPr="00415961" w:rsidRDefault="00405861" w:rsidP="0040586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 том числе по годам реализации программы, тыс. руб.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5796F">
              <w:rPr>
                <w:sz w:val="22"/>
                <w:szCs w:val="22"/>
              </w:rPr>
              <w:t>г.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5796F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5796F">
              <w:rPr>
                <w:sz w:val="22"/>
                <w:szCs w:val="22"/>
              </w:rPr>
              <w:t>г.</w:t>
            </w:r>
          </w:p>
        </w:tc>
      </w:tr>
      <w:tr w:rsidR="00405861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0201E3" w:rsidRPr="00415961" w:rsidTr="005152FD">
        <w:trPr>
          <w:trHeight w:val="310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Муниципальная программа</w:t>
            </w:r>
          </w:p>
          <w:p w:rsidR="00FC2440" w:rsidRPr="00FC2440" w:rsidRDefault="00FC2440" w:rsidP="00FC2440">
            <w:pPr>
              <w:jc w:val="center"/>
              <w:rPr>
                <w:bCs/>
                <w:iCs/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«Сохранение и укрепление общественного здоровья на территории Советского муниципального района Саратовской области»</w:t>
            </w:r>
          </w:p>
          <w:p w:rsidR="000201E3" w:rsidRPr="00416859" w:rsidRDefault="000201E3" w:rsidP="000201E3">
            <w:pPr>
              <w:jc w:val="center"/>
              <w:rPr>
                <w:bCs/>
                <w:iCs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FC2440" w:rsidP="00FC244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0201E3"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FC2440" w:rsidP="000201E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201E3"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Pr="00415961" w:rsidRDefault="000201E3" w:rsidP="000201E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01E3" w:rsidRDefault="000201E3" w:rsidP="000201E3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Default="000201E3" w:rsidP="000201E3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01E3" w:rsidRDefault="000201E3" w:rsidP="000201E3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rPr>
          <w:trHeight w:val="276"/>
        </w:trPr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C2440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0A189C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C2440" w:rsidRPr="00415961" w:rsidTr="00DF2EEC">
        <w:trPr>
          <w:trHeight w:val="264"/>
        </w:trPr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FC2440" w:rsidRPr="00415961" w:rsidRDefault="00FC2440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FC2440" w:rsidRPr="00415961" w:rsidRDefault="00FC2440" w:rsidP="00AD22E6">
            <w:pPr>
              <w:contextualSpacing/>
              <w:rPr>
                <w:bCs/>
                <w:sz w:val="22"/>
                <w:szCs w:val="22"/>
              </w:rPr>
            </w:pPr>
          </w:p>
          <w:p w:rsidR="00FC2440" w:rsidRPr="00415961" w:rsidRDefault="00FC2440" w:rsidP="005B665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FC2440" w:rsidRPr="00415961" w:rsidRDefault="00FC2440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FC2440" w:rsidRPr="00415961" w:rsidRDefault="00FC2440" w:rsidP="005A404D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205839" w:rsidRDefault="00FC2440" w:rsidP="00FC244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15961">
              <w:rPr>
                <w:bCs/>
                <w:sz w:val="22"/>
                <w:szCs w:val="22"/>
              </w:rPr>
              <w:t xml:space="preserve">Комплекс процессных мероприятий </w:t>
            </w:r>
            <w:r w:rsidRPr="003077D6">
              <w:t>«</w:t>
            </w:r>
            <w:r w:rsidRPr="00205839">
              <w:rPr>
                <w:sz w:val="22"/>
                <w:szCs w:val="22"/>
              </w:rPr>
              <w:t>Сохранение и укрепление общественного здоровья»</w:t>
            </w:r>
          </w:p>
          <w:p w:rsidR="00FC2440" w:rsidRPr="00416859" w:rsidRDefault="00FC2440" w:rsidP="008C6964">
            <w:pPr>
              <w:jc w:val="center"/>
              <w:rPr>
                <w:bCs/>
                <w:iCs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AD22E6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b/>
                <w:bCs/>
                <w:sz w:val="22"/>
                <w:szCs w:val="22"/>
              </w:rPr>
            </w:pPr>
          </w:p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C2440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633427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Default="00FC2440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</w:tr>
      <w:tr w:rsidR="00405861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05861" w:rsidRPr="00415961" w:rsidRDefault="00405861" w:rsidP="00416859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5861" w:rsidRPr="00415961" w:rsidRDefault="00B6782B" w:rsidP="00AD22E6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5A404D" w:rsidRPr="00415961" w:rsidRDefault="005A404D" w:rsidP="00A94DF6">
      <w:pPr>
        <w:ind w:right="-450"/>
        <w:contextualSpacing/>
        <w:rPr>
          <w:sz w:val="22"/>
          <w:szCs w:val="22"/>
        </w:rPr>
      </w:pPr>
    </w:p>
    <w:tbl>
      <w:tblPr>
        <w:tblpPr w:leftFromText="180" w:rightFromText="180" w:vertAnchor="text" w:tblpX="-10071" w:tblpY="-34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2"/>
      </w:tblGrid>
      <w:tr w:rsidR="005A404D" w:rsidTr="00CC7F7A">
        <w:trPr>
          <w:trHeight w:val="285"/>
        </w:trPr>
        <w:tc>
          <w:tcPr>
            <w:tcW w:w="262" w:type="dxa"/>
          </w:tcPr>
          <w:p w:rsidR="005A404D" w:rsidRDefault="005A404D" w:rsidP="005A404D">
            <w:pPr>
              <w:ind w:right="-450"/>
              <w:contextualSpacing/>
              <w:rPr>
                <w:sz w:val="20"/>
                <w:szCs w:val="20"/>
              </w:rPr>
            </w:pPr>
          </w:p>
        </w:tc>
      </w:tr>
    </w:tbl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95177F" w:rsidRDefault="0095177F" w:rsidP="00416859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Pr="002E7EBE" w:rsidRDefault="00416859" w:rsidP="00416859">
      <w:pPr>
        <w:shd w:val="clear" w:color="FFFFFF" w:fill="FFFFFF"/>
        <w:contextualSpacing/>
        <w:jc w:val="center"/>
        <w:rPr>
          <w:b/>
          <w:bCs/>
          <w:highlight w:val="white"/>
        </w:rPr>
      </w:pPr>
      <w:r>
        <w:rPr>
          <w:b/>
          <w:highlight w:val="white"/>
        </w:rPr>
        <w:lastRenderedPageBreak/>
        <w:t>П</w:t>
      </w:r>
      <w:r w:rsidR="006F2A55" w:rsidRPr="002E7EBE">
        <w:rPr>
          <w:b/>
          <w:highlight w:val="white"/>
        </w:rPr>
        <w:t>аспорт</w:t>
      </w:r>
    </w:p>
    <w:p w:rsidR="006F2A55" w:rsidRPr="002E7EBE" w:rsidRDefault="006F2A55" w:rsidP="006F2A55">
      <w:pPr>
        <w:shd w:val="clear" w:color="FFFFFF" w:fill="FFFFFF"/>
        <w:ind w:firstLine="709"/>
        <w:contextualSpacing/>
        <w:jc w:val="center"/>
        <w:rPr>
          <w:b/>
          <w:bCs/>
          <w:highlight w:val="white"/>
        </w:rPr>
      </w:pPr>
      <w:r w:rsidRPr="002E7EBE">
        <w:rPr>
          <w:b/>
        </w:rPr>
        <w:t>комплекса п</w:t>
      </w:r>
      <w:r w:rsidRPr="002E7EBE">
        <w:rPr>
          <w:b/>
          <w:bCs/>
        </w:rPr>
        <w:t>роцессных мероприятий</w:t>
      </w:r>
    </w:p>
    <w:p w:rsidR="00FC2440" w:rsidRPr="00205839" w:rsidRDefault="00FC2440" w:rsidP="00FC2440">
      <w:pPr>
        <w:jc w:val="center"/>
        <w:rPr>
          <w:bCs/>
          <w:iCs/>
          <w:sz w:val="22"/>
          <w:szCs w:val="22"/>
        </w:rPr>
      </w:pPr>
      <w:r w:rsidRPr="003077D6">
        <w:t>«</w:t>
      </w:r>
      <w:r w:rsidRPr="00205839">
        <w:rPr>
          <w:sz w:val="22"/>
          <w:szCs w:val="22"/>
        </w:rPr>
        <w:t>Сохранение и укрепление общественного здоровья»</w:t>
      </w:r>
    </w:p>
    <w:p w:rsidR="00FC2440" w:rsidRDefault="00FC2440" w:rsidP="00416859">
      <w:pPr>
        <w:jc w:val="center"/>
        <w:rPr>
          <w:b/>
        </w:rPr>
      </w:pPr>
    </w:p>
    <w:p w:rsidR="00FC2440" w:rsidRPr="00FC2440" w:rsidRDefault="006F2A55" w:rsidP="00FC2440">
      <w:pPr>
        <w:jc w:val="center"/>
        <w:rPr>
          <w:b/>
          <w:bCs/>
          <w:iCs/>
          <w:sz w:val="22"/>
          <w:szCs w:val="22"/>
        </w:rPr>
      </w:pPr>
      <w:r w:rsidRPr="002E7EBE">
        <w:rPr>
          <w:b/>
        </w:rPr>
        <w:t xml:space="preserve">I. Основные положения комплекса процессных мероприятий </w:t>
      </w:r>
      <w:r w:rsidR="00FC2440" w:rsidRPr="00FC2440">
        <w:rPr>
          <w:b/>
        </w:rPr>
        <w:t>«</w:t>
      </w:r>
      <w:r w:rsidR="00FC2440" w:rsidRPr="00FC2440">
        <w:rPr>
          <w:b/>
          <w:sz w:val="22"/>
          <w:szCs w:val="22"/>
        </w:rPr>
        <w:t>Сохранение и укрепление общественного здоровья»</w:t>
      </w:r>
    </w:p>
    <w:p w:rsidR="006F2A55" w:rsidRPr="00416859" w:rsidRDefault="006F2A55" w:rsidP="00FC2440">
      <w:pPr>
        <w:jc w:val="center"/>
        <w:rPr>
          <w:b/>
        </w:rPr>
      </w:pPr>
    </w:p>
    <w:tbl>
      <w:tblPr>
        <w:tblW w:w="0" w:type="auto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774"/>
        <w:gridCol w:w="10251"/>
      </w:tblGrid>
      <w:tr w:rsidR="006F2A55" w:rsidRPr="00415961" w:rsidTr="007966DC">
        <w:tc>
          <w:tcPr>
            <w:tcW w:w="4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 комплекса процессных мероприятий муниципальной программы</w:t>
            </w:r>
          </w:p>
        </w:tc>
        <w:tc>
          <w:tcPr>
            <w:tcW w:w="10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D5796F" w:rsidP="00FC2440">
            <w:pPr>
              <w:pStyle w:val="aa"/>
              <w:rPr>
                <w:sz w:val="22"/>
                <w:szCs w:val="22"/>
              </w:rPr>
            </w:pPr>
            <w:r w:rsidRPr="00D5796F">
              <w:rPr>
                <w:sz w:val="22"/>
                <w:szCs w:val="22"/>
              </w:rPr>
              <w:t xml:space="preserve">Основной целью </w:t>
            </w:r>
            <w:r>
              <w:rPr>
                <w:sz w:val="22"/>
                <w:szCs w:val="22"/>
              </w:rPr>
              <w:t>процессных мероприятий</w:t>
            </w:r>
            <w:r w:rsidR="00880587">
              <w:rPr>
                <w:sz w:val="22"/>
                <w:szCs w:val="22"/>
              </w:rPr>
              <w:t xml:space="preserve"> является: - </w:t>
            </w:r>
            <w:r w:rsidR="00FC2440" w:rsidRPr="00FC2440">
              <w:rPr>
                <w:sz w:val="22"/>
                <w:szCs w:val="22"/>
              </w:rPr>
              <w:t>увеличение доли граждан, ведущих здоровый образ жизни и охвата населения профилактическими мероприятиями, направленными на снижение распространенности неинфекционных и инфекционных заболеваний;</w:t>
            </w:r>
          </w:p>
          <w:p w:rsidR="006F2A55" w:rsidRPr="00415961" w:rsidRDefault="00FC2440" w:rsidP="00FC2440">
            <w:pPr>
              <w:tabs>
                <w:tab w:val="left" w:pos="709"/>
              </w:tabs>
            </w:pPr>
            <w:r>
              <w:rPr>
                <w:szCs w:val="28"/>
              </w:rPr>
              <w:t>- п</w:t>
            </w:r>
            <w:r w:rsidRPr="003D67F4">
              <w:rPr>
                <w:szCs w:val="28"/>
              </w:rPr>
              <w:t>овышение информированности населения по вопросам здорового образа жизни.</w:t>
            </w:r>
          </w:p>
        </w:tc>
      </w:tr>
    </w:tbl>
    <w:p w:rsidR="006F2A55" w:rsidRPr="00415961" w:rsidRDefault="006F2A55" w:rsidP="006F2A55">
      <w:pPr>
        <w:ind w:firstLine="709"/>
        <w:contextualSpacing/>
        <w:jc w:val="center"/>
      </w:pPr>
      <w:r w:rsidRPr="00415961">
        <w:rPr>
          <w:sz w:val="23"/>
        </w:rPr>
        <w:t> </w:t>
      </w:r>
    </w:p>
    <w:p w:rsidR="00FC2440" w:rsidRPr="00FC2440" w:rsidRDefault="006F2A55" w:rsidP="00FC2440">
      <w:pPr>
        <w:jc w:val="center"/>
        <w:rPr>
          <w:b/>
          <w:bCs/>
          <w:iCs/>
          <w:sz w:val="22"/>
          <w:szCs w:val="22"/>
        </w:rPr>
      </w:pPr>
      <w:r w:rsidRPr="002E7EBE">
        <w:rPr>
          <w:b/>
        </w:rPr>
        <w:t>II. Показатели реализации комплекса проце</w:t>
      </w:r>
      <w:r w:rsidR="002E7EBE">
        <w:rPr>
          <w:b/>
        </w:rPr>
        <w:t xml:space="preserve">ссных мероприятий </w:t>
      </w:r>
      <w:r w:rsidR="002C6CBA" w:rsidRPr="00880587">
        <w:rPr>
          <w:b/>
          <w:sz w:val="22"/>
          <w:szCs w:val="22"/>
        </w:rPr>
        <w:t>«</w:t>
      </w:r>
      <w:r w:rsidR="00FC2440" w:rsidRPr="00FC2440">
        <w:rPr>
          <w:b/>
          <w:sz w:val="22"/>
          <w:szCs w:val="22"/>
        </w:rPr>
        <w:t>Сохранение и укрепление общественного здоровья»</w:t>
      </w:r>
    </w:p>
    <w:p w:rsidR="006F2A55" w:rsidRPr="002E7EBE" w:rsidRDefault="006F2A55" w:rsidP="00FC2440">
      <w:pPr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5245"/>
        <w:gridCol w:w="1417"/>
        <w:gridCol w:w="1418"/>
        <w:gridCol w:w="1275"/>
        <w:gridCol w:w="1418"/>
        <w:gridCol w:w="1276"/>
        <w:gridCol w:w="1275"/>
        <w:gridCol w:w="1276"/>
      </w:tblGrid>
      <w:tr w:rsidR="00F84898" w:rsidRPr="00415961" w:rsidTr="002F15D4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7966DC">
            <w:pPr>
              <w:ind w:left="-31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415961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5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3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898" w:rsidRPr="00415961" w:rsidRDefault="00F84898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Значение показателей</w:t>
            </w:r>
          </w:p>
        </w:tc>
      </w:tr>
      <w:tr w:rsidR="00DC06C9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6E174F" w:rsidP="00D579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</w:t>
            </w:r>
            <w:r w:rsidR="00DF2EEC">
              <w:rPr>
                <w:sz w:val="22"/>
                <w:szCs w:val="22"/>
              </w:rP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</w:t>
            </w:r>
            <w:r w:rsidR="00DF2EEC">
              <w:rPr>
                <w:sz w:val="22"/>
                <w:szCs w:val="22"/>
              </w:rPr>
              <w:t>г.</w:t>
            </w:r>
          </w:p>
        </w:tc>
      </w:tr>
      <w:tr w:rsidR="00DC06C9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DC06C9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C06C9" w:rsidRPr="00415961" w:rsidRDefault="005619F1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FC2440" w:rsidP="008C6964">
            <w:pPr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Задача 1. Формирование среды, способствующей ведению гражданами здорового образа жизни и </w:t>
            </w:r>
            <w:r w:rsidRPr="00FC2440">
              <w:rPr>
                <w:color w:val="000000"/>
                <w:sz w:val="22"/>
                <w:szCs w:val="22"/>
              </w:rPr>
              <w:t xml:space="preserve">развитие механизма межведомственного взаимодействия в создании условий для профилактики неинфекционных и инфекционных заболеваний. </w:t>
            </w:r>
          </w:p>
        </w:tc>
      </w:tr>
      <w:tr w:rsidR="00FC2440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415961" w:rsidRDefault="00FC2440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A942B1">
            <w:pPr>
              <w:contextualSpacing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Доля граждан, ведущих здоровый образ жизни и охвата населения профилактическими мероприятиями, направленными на снижение распространенности неинфекционных и инфекционных заболеваний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2440" w:rsidRPr="00FC2440" w:rsidRDefault="00FC2440" w:rsidP="00DF7FE8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  <w:tr w:rsidR="008C6964" w:rsidRPr="00415961" w:rsidTr="00B03DDD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C6964" w:rsidRPr="00415961" w:rsidRDefault="008C6964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2.</w:t>
            </w:r>
          </w:p>
        </w:tc>
        <w:tc>
          <w:tcPr>
            <w:tcW w:w="1460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FC2440" w:rsidP="008C6964">
            <w:pPr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Задача 2. П</w:t>
            </w:r>
            <w:r w:rsidRPr="00FC2440">
              <w:rPr>
                <w:color w:val="000000"/>
                <w:sz w:val="22"/>
                <w:szCs w:val="22"/>
              </w:rPr>
              <w:t xml:space="preserve">роведение информационно-профилактических кампаний по укреплению семьи и активному долголетию </w:t>
            </w:r>
            <w:r w:rsidRPr="00FC2440">
              <w:rPr>
                <w:sz w:val="22"/>
                <w:szCs w:val="22"/>
              </w:rPr>
              <w:t>включая пропаганду здорового питания, физической активности и отказ от вредных привычек</w:t>
            </w:r>
            <w:r w:rsidRPr="00FC2440">
              <w:rPr>
                <w:color w:val="000000"/>
                <w:sz w:val="22"/>
                <w:szCs w:val="22"/>
              </w:rPr>
              <w:t>.</w:t>
            </w:r>
          </w:p>
        </w:tc>
      </w:tr>
      <w:tr w:rsidR="0095177F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FC2440" w:rsidP="009C501A">
            <w:pPr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 xml:space="preserve">Уровень осведомленности населения района по вопросам здорового образа жизни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95177F" w:rsidP="00582027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%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95177F" w:rsidP="00582027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95177F" w:rsidP="00582027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95177F" w:rsidP="00582027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95177F" w:rsidP="00582027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FC2440" w:rsidRDefault="0095177F" w:rsidP="00582027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C2440" w:rsidRDefault="0095177F" w:rsidP="00582027">
            <w:pPr>
              <w:jc w:val="center"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100</w:t>
            </w:r>
          </w:p>
        </w:tc>
      </w:tr>
    </w:tbl>
    <w:p w:rsidR="0095177F" w:rsidRDefault="0095177F" w:rsidP="006F2A55">
      <w:pPr>
        <w:shd w:val="clear" w:color="FFFFFF" w:fill="FFFFFF"/>
        <w:ind w:firstLine="709"/>
        <w:contextualSpacing/>
        <w:jc w:val="center"/>
        <w:rPr>
          <w:b/>
          <w:highlight w:val="white"/>
        </w:rPr>
      </w:pPr>
    </w:p>
    <w:p w:rsidR="00FE300A" w:rsidRPr="00FC2440" w:rsidRDefault="006F2A55" w:rsidP="00FE300A">
      <w:pPr>
        <w:jc w:val="center"/>
        <w:rPr>
          <w:b/>
          <w:bCs/>
          <w:iCs/>
          <w:sz w:val="22"/>
          <w:szCs w:val="22"/>
        </w:rPr>
      </w:pPr>
      <w:r w:rsidRPr="002E7EBE">
        <w:rPr>
          <w:b/>
          <w:highlight w:val="white"/>
        </w:rPr>
        <w:t>III. Перечень мероприятий (результатов) комплекса процессных мероприятий</w:t>
      </w:r>
      <w:r w:rsidR="002E7EBE">
        <w:rPr>
          <w:b/>
          <w:highlight w:val="white"/>
        </w:rPr>
        <w:t xml:space="preserve"> </w:t>
      </w:r>
      <w:r w:rsidR="00FE300A" w:rsidRPr="00880587">
        <w:rPr>
          <w:b/>
          <w:sz w:val="22"/>
          <w:szCs w:val="22"/>
        </w:rPr>
        <w:t>«</w:t>
      </w:r>
      <w:r w:rsidR="00FE300A" w:rsidRPr="00FC2440">
        <w:rPr>
          <w:b/>
          <w:sz w:val="22"/>
          <w:szCs w:val="22"/>
        </w:rPr>
        <w:t>Сохранение и укрепление общественного здоровья»</w:t>
      </w:r>
    </w:p>
    <w:p w:rsidR="006F2A55" w:rsidRPr="002E7EBE" w:rsidRDefault="006F2A55" w:rsidP="00FE300A">
      <w:pPr>
        <w:jc w:val="center"/>
        <w:rPr>
          <w:b/>
        </w:rPr>
      </w:pPr>
    </w:p>
    <w:tbl>
      <w:tblPr>
        <w:tblW w:w="15025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2126"/>
        <w:gridCol w:w="1843"/>
        <w:gridCol w:w="2551"/>
        <w:gridCol w:w="1134"/>
        <w:gridCol w:w="1134"/>
        <w:gridCol w:w="1134"/>
        <w:gridCol w:w="1134"/>
        <w:gridCol w:w="1134"/>
        <w:gridCol w:w="1134"/>
        <w:gridCol w:w="1276"/>
      </w:tblGrid>
      <w:tr w:rsidR="00136D05" w:rsidRPr="00415961" w:rsidTr="00DF2EE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N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Тип мероприятия (результата)</w:t>
            </w:r>
            <w:r w:rsidRPr="00415961">
              <w:rPr>
                <w:sz w:val="22"/>
                <w:szCs w:val="22"/>
                <w:vertAlign w:val="superscript"/>
              </w:rPr>
              <w:t> </w:t>
            </w:r>
            <w:hyperlink r:id="rId11" w:anchor="/document/403142531/entry/1021301" w:tooltip="https://internet.garant.ru/#/document/403142531/entry/1021301" w:history="1">
              <w:r w:rsidRPr="00415961">
                <w:rPr>
                  <w:rStyle w:val="a3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D547C7" w:rsidP="00D547C7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г.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Значения мероприятия (результата)</w:t>
            </w:r>
          </w:p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по годам</w:t>
            </w:r>
          </w:p>
        </w:tc>
      </w:tr>
      <w:tr w:rsidR="0036026B" w:rsidRPr="00415961" w:rsidTr="00DF2EEC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2028г.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2029г.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136D05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2030г.</w:t>
            </w:r>
          </w:p>
        </w:tc>
      </w:tr>
      <w:tr w:rsidR="0036026B" w:rsidRPr="00415961" w:rsidTr="00DF2EEC">
        <w:trPr>
          <w:trHeight w:val="20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36D05" w:rsidRPr="00415961" w:rsidRDefault="00136D0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FE300A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5796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FE300A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(результат) 1. Проведение профилактических мероприятий</w:t>
            </w:r>
          </w:p>
          <w:p w:rsidR="00FE300A" w:rsidRPr="008E4DFB" w:rsidRDefault="00FE300A" w:rsidP="00FE300A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6242D5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мероприятий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EE3DC4" w:rsidRDefault="00FE300A" w:rsidP="0030483F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мероприятий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DF7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FE300A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10</w:t>
            </w:r>
          </w:p>
        </w:tc>
      </w:tr>
      <w:tr w:rsidR="00FE300A" w:rsidRPr="00415961" w:rsidTr="00DF2EEC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5796F">
            <w:pPr>
              <w:contextualSpacing/>
            </w:pPr>
            <w:r>
              <w:t xml:space="preserve">  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5177F" w:rsidRDefault="00FE300A" w:rsidP="0030483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Мероприятие (результат) 2. </w:t>
            </w:r>
            <w:r w:rsidRPr="00FE300A">
              <w:rPr>
                <w:sz w:val="20"/>
                <w:szCs w:val="20"/>
              </w:rPr>
              <w:t>Изготовлено и распространено  печатных информационно-пропагандистских материалов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294E46" w:rsidRDefault="00FE300A" w:rsidP="00DF7FE8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Изготовлено</w:t>
            </w:r>
            <w:r w:rsidRPr="00CC0725">
              <w:rPr>
                <w:sz w:val="22"/>
                <w:szCs w:val="22"/>
              </w:rPr>
              <w:t xml:space="preserve"> и распространен</w:t>
            </w:r>
            <w:r>
              <w:rPr>
                <w:sz w:val="22"/>
                <w:szCs w:val="22"/>
              </w:rPr>
              <w:t>о</w:t>
            </w:r>
            <w:r w:rsidRPr="00CC072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rPr>
                <w:sz w:val="22"/>
                <w:szCs w:val="22"/>
              </w:rPr>
            </w:pPr>
            <w:r w:rsidRPr="00CC0725">
              <w:rPr>
                <w:sz w:val="22"/>
                <w:szCs w:val="22"/>
              </w:rPr>
              <w:t>Изготовление и распространение печатных информационно-пропагандистских материалов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9C501A" w:rsidRDefault="00FE300A" w:rsidP="005820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:rsidR="006C75C9" w:rsidRDefault="006C75C9" w:rsidP="006F2A55">
      <w:pPr>
        <w:shd w:val="clear" w:color="FFFFFF" w:fill="FFFFFF"/>
        <w:ind w:firstLine="709"/>
        <w:contextualSpacing/>
        <w:jc w:val="center"/>
        <w:rPr>
          <w:b/>
        </w:rPr>
      </w:pPr>
    </w:p>
    <w:p w:rsidR="00FE300A" w:rsidRPr="00FC2440" w:rsidRDefault="006F2A55" w:rsidP="00FE300A">
      <w:pPr>
        <w:jc w:val="center"/>
        <w:rPr>
          <w:b/>
          <w:bCs/>
          <w:iCs/>
          <w:sz w:val="22"/>
          <w:szCs w:val="22"/>
        </w:rPr>
      </w:pPr>
      <w:r w:rsidRPr="002E7EBE">
        <w:rPr>
          <w:b/>
        </w:rPr>
        <w:t xml:space="preserve">IV. Финансовое обеспечение </w:t>
      </w:r>
      <w:r w:rsidR="00601FC8" w:rsidRPr="002E7EBE">
        <w:rPr>
          <w:b/>
        </w:rPr>
        <w:t xml:space="preserve">комплекса процессных мероприятий </w:t>
      </w:r>
      <w:r w:rsidR="00FE300A" w:rsidRPr="00880587">
        <w:rPr>
          <w:b/>
          <w:sz w:val="22"/>
          <w:szCs w:val="22"/>
        </w:rPr>
        <w:t>«</w:t>
      </w:r>
      <w:r w:rsidR="00FE300A" w:rsidRPr="00FC2440">
        <w:rPr>
          <w:b/>
          <w:sz w:val="22"/>
          <w:szCs w:val="22"/>
        </w:rPr>
        <w:t>Сохранение и укрепление общественного здоровья»</w:t>
      </w:r>
    </w:p>
    <w:p w:rsidR="0095177F" w:rsidRPr="00601FC8" w:rsidRDefault="0095177F" w:rsidP="00601FC8">
      <w:pPr>
        <w:jc w:val="center"/>
        <w:rPr>
          <w:b/>
          <w:bCs/>
          <w:iCs/>
        </w:rPr>
      </w:pPr>
    </w:p>
    <w:tbl>
      <w:tblPr>
        <w:tblW w:w="15167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3827"/>
        <w:gridCol w:w="2977"/>
        <w:gridCol w:w="1417"/>
        <w:gridCol w:w="1389"/>
        <w:gridCol w:w="1389"/>
        <w:gridCol w:w="1389"/>
        <w:gridCol w:w="1389"/>
        <w:gridCol w:w="1390"/>
      </w:tblGrid>
      <w:tr w:rsidR="009712EE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rPr>
                <w:highlight w:val="white"/>
              </w:rPr>
              <w:t>Наименование мероприятия (результата)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712EE" w:rsidRPr="00A942B1" w:rsidRDefault="00FE3BF0" w:rsidP="00D5796F">
            <w:pPr>
              <w:contextualSpacing/>
              <w:jc w:val="center"/>
            </w:pPr>
            <w:r w:rsidRPr="00415961">
              <w:rPr>
                <w:sz w:val="22"/>
                <w:szCs w:val="22"/>
              </w:rPr>
              <w:t>Объемы финансирования всего, тыс.руб.</w:t>
            </w:r>
          </w:p>
        </w:tc>
        <w:tc>
          <w:tcPr>
            <w:tcW w:w="69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В том числе по годам реализации, тыс. руб.</w:t>
            </w:r>
          </w:p>
        </w:tc>
      </w:tr>
      <w:tr w:rsidR="009712EE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D5796F">
            <w:pPr>
              <w:contextualSpacing/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2EE" w:rsidRPr="00415961" w:rsidRDefault="009712EE" w:rsidP="003D3D66">
            <w:pPr>
              <w:contextualSpacing/>
              <w:jc w:val="center"/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2026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2027</w:t>
            </w:r>
            <w:r>
              <w:t>г.</w:t>
            </w:r>
            <w:r w:rsidRPr="00415961">
              <w:t xml:space="preserve"> 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2028</w:t>
            </w:r>
            <w:r>
              <w:t>г.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3D3D66">
            <w:pPr>
              <w:contextualSpacing/>
              <w:jc w:val="center"/>
            </w:pPr>
            <w:r w:rsidRPr="00415961">
              <w:t>2029</w:t>
            </w:r>
            <w:r>
              <w:t>г.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</w:pPr>
            <w:r w:rsidRPr="00415961">
              <w:t>2030</w:t>
            </w:r>
            <w:r>
              <w:t>г.</w:t>
            </w:r>
          </w:p>
        </w:tc>
      </w:tr>
      <w:tr w:rsidR="009712EE" w:rsidRPr="00415961" w:rsidTr="006C75C9"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A425E8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4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 w:rsidRPr="00415961">
              <w:rPr>
                <w:sz w:val="18"/>
                <w:szCs w:val="18"/>
              </w:rPr>
              <w:t>5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36026B" w:rsidRDefault="009712EE" w:rsidP="00D5796F">
            <w:pPr>
              <w:contextualSpacing/>
              <w:jc w:val="center"/>
              <w:rPr>
                <w:sz w:val="18"/>
                <w:szCs w:val="18"/>
              </w:rPr>
            </w:pPr>
            <w:r w:rsidRPr="0036026B">
              <w:rPr>
                <w:sz w:val="18"/>
                <w:szCs w:val="18"/>
              </w:rPr>
              <w:t>7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12EE" w:rsidRPr="00415961" w:rsidRDefault="009712EE" w:rsidP="00D5796F">
            <w:pPr>
              <w:contextualSpacing/>
              <w:jc w:val="center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FE300A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D8185E" w:rsidRDefault="00FE300A" w:rsidP="00D5796F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 xml:space="preserve">Комплекс процессных мероприятий </w:t>
            </w:r>
          </w:p>
          <w:p w:rsidR="00FE300A" w:rsidRPr="00D8185E" w:rsidRDefault="00FE300A" w:rsidP="00FE300A">
            <w:pPr>
              <w:rPr>
                <w:bCs/>
                <w:iCs/>
                <w:sz w:val="22"/>
                <w:szCs w:val="22"/>
              </w:rPr>
            </w:pPr>
            <w:r w:rsidRPr="00D8185E">
              <w:rPr>
                <w:b/>
                <w:sz w:val="22"/>
                <w:szCs w:val="22"/>
              </w:rPr>
              <w:t>«</w:t>
            </w:r>
            <w:r w:rsidRPr="00D8185E">
              <w:rPr>
                <w:sz w:val="22"/>
                <w:szCs w:val="22"/>
              </w:rPr>
              <w:t>Сохранение и укрепление общественного здоровья»</w:t>
            </w:r>
          </w:p>
          <w:p w:rsidR="00FE300A" w:rsidRPr="00D8185E" w:rsidRDefault="00FE300A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FE300A" w:rsidP="00DF7FE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E300A">
              <w:rPr>
                <w:b/>
                <w:sz w:val="22"/>
                <w:szCs w:val="22"/>
              </w:rPr>
              <w:t>25,0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FE300A" w:rsidP="00DF7FE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E300A">
              <w:rPr>
                <w:b/>
                <w:sz w:val="22"/>
                <w:szCs w:val="22"/>
              </w:rPr>
              <w:t>5,0 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FE300A" w:rsidP="00DF7FE8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E300A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FE300A" w:rsidP="00DF7FE8">
            <w:pPr>
              <w:jc w:val="center"/>
              <w:rPr>
                <w:b/>
              </w:rPr>
            </w:pPr>
            <w:r w:rsidRPr="00FE300A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FE300A" w:rsidP="00DF7FE8">
            <w:pPr>
              <w:jc w:val="center"/>
              <w:rPr>
                <w:b/>
              </w:rPr>
            </w:pPr>
            <w:r w:rsidRPr="00FE300A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FE300A" w:rsidP="00DF7FE8">
            <w:pPr>
              <w:jc w:val="center"/>
              <w:rPr>
                <w:b/>
              </w:rPr>
            </w:pPr>
            <w:r w:rsidRPr="00FE300A">
              <w:rPr>
                <w:b/>
                <w:sz w:val="22"/>
                <w:szCs w:val="22"/>
              </w:rPr>
              <w:t>5,0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D8185E" w:rsidRDefault="006C75C9" w:rsidP="00E45BD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6C75C9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C75C9" w:rsidRPr="00D8185E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FE300A" w:rsidRDefault="006C75C9" w:rsidP="00FE300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FE300A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E300A" w:rsidRPr="00D8185E" w:rsidRDefault="00FE300A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FE300A" w:rsidRDefault="00FE300A" w:rsidP="00FE300A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Pr="00415961" w:rsidRDefault="00FE300A" w:rsidP="00DF7FE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15961">
              <w:rPr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E300A" w:rsidRDefault="00FE300A" w:rsidP="00DF7FE8">
            <w:pPr>
              <w:jc w:val="center"/>
            </w:pPr>
            <w:r w:rsidRPr="00190ABE">
              <w:rPr>
                <w:sz w:val="22"/>
                <w:szCs w:val="22"/>
              </w:rPr>
              <w:t>5,0</w:t>
            </w:r>
          </w:p>
        </w:tc>
      </w:tr>
      <w:tr w:rsidR="006C75C9" w:rsidRPr="00415961" w:rsidTr="0095177F">
        <w:tc>
          <w:tcPr>
            <w:tcW w:w="3827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C75C9" w:rsidRPr="00D8185E" w:rsidRDefault="006C75C9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C75C9" w:rsidRPr="00415961" w:rsidRDefault="006C75C9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8185E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8185E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>Мероприятие (результат) 1. Организованы и проведены профилактические мероприятия</w:t>
            </w:r>
          </w:p>
          <w:p w:rsidR="00D8185E" w:rsidRPr="00D8185E" w:rsidRDefault="00D8185E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415961" w:rsidRDefault="00D8185E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FE300A" w:rsidRDefault="00D8185E" w:rsidP="00DF7FE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FE300A"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FE300A" w:rsidRDefault="00D8185E" w:rsidP="00D8185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FE300A">
              <w:rPr>
                <w:b/>
                <w:sz w:val="22"/>
                <w:szCs w:val="22"/>
              </w:rPr>
              <w:t>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FE300A" w:rsidRDefault="00D8185E" w:rsidP="00D8185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D8185E">
            <w:pPr>
              <w:jc w:val="center"/>
            </w:pPr>
            <w:r w:rsidRPr="007C52CF">
              <w:rPr>
                <w:b/>
                <w:sz w:val="22"/>
                <w:szCs w:val="22"/>
              </w:rPr>
              <w:t>3,0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D8185E">
            <w:pPr>
              <w:jc w:val="center"/>
            </w:pPr>
            <w:r w:rsidRPr="007C52CF">
              <w:rPr>
                <w:b/>
                <w:sz w:val="22"/>
                <w:szCs w:val="22"/>
              </w:rPr>
              <w:t>3,0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D8185E">
            <w:pPr>
              <w:jc w:val="center"/>
            </w:pPr>
            <w:r w:rsidRPr="007C52CF">
              <w:rPr>
                <w:b/>
                <w:sz w:val="22"/>
                <w:szCs w:val="22"/>
              </w:rPr>
              <w:t>3,0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D8185E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D8185E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8185E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185E" w:rsidRPr="00D8185E" w:rsidRDefault="00D8185E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415961" w:rsidRDefault="00D8185E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>15,0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>3,0 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>3,0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jc w:val="center"/>
            </w:pPr>
            <w:r w:rsidRPr="00D8185E">
              <w:rPr>
                <w:sz w:val="22"/>
                <w:szCs w:val="22"/>
              </w:rPr>
              <w:t>3,0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jc w:val="center"/>
            </w:pPr>
            <w:r w:rsidRPr="00D8185E">
              <w:rPr>
                <w:sz w:val="22"/>
                <w:szCs w:val="22"/>
              </w:rPr>
              <w:t>3,0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jc w:val="center"/>
            </w:pPr>
            <w:r w:rsidRPr="00D8185E">
              <w:rPr>
                <w:sz w:val="22"/>
                <w:szCs w:val="22"/>
              </w:rPr>
              <w:t>3,0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D8185E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8185E" w:rsidRPr="00415961" w:rsidTr="006C75C9"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8185E" w:rsidRPr="00D8185E" w:rsidRDefault="00D8185E" w:rsidP="00D8185E">
            <w:pPr>
              <w:contextualSpacing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>Мероприятие (результат) 2. Изготовлены и распространены печатные информационно-пропагандистские материалы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415961" w:rsidRDefault="00D8185E" w:rsidP="00D5796F">
            <w:pPr>
              <w:shd w:val="clear" w:color="FFFFFF" w:fill="FFFFFF"/>
              <w:contextualSpacing/>
              <w:rPr>
                <w:b/>
                <w:bCs/>
                <w:sz w:val="22"/>
                <w:szCs w:val="22"/>
                <w:highlight w:val="white"/>
              </w:rPr>
            </w:pPr>
            <w:r w:rsidRPr="00415961">
              <w:rPr>
                <w:b/>
                <w:bCs/>
                <w:sz w:val="22"/>
                <w:szCs w:val="22"/>
                <w:highlight w:val="white"/>
              </w:rPr>
              <w:t>всего, в том числе: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FE300A" w:rsidRDefault="00D8185E" w:rsidP="00EB0803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E300A"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FE300A" w:rsidRDefault="00D8185E" w:rsidP="00D8185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FE300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D8185E">
            <w:pPr>
              <w:jc w:val="center"/>
            </w:pPr>
            <w:r w:rsidRPr="000C5737">
              <w:rPr>
                <w:b/>
                <w:sz w:val="22"/>
                <w:szCs w:val="22"/>
              </w:rPr>
              <w:t>2,0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D8185E">
            <w:pPr>
              <w:jc w:val="center"/>
            </w:pPr>
            <w:r w:rsidRPr="000C5737">
              <w:rPr>
                <w:b/>
                <w:sz w:val="22"/>
                <w:szCs w:val="22"/>
              </w:rPr>
              <w:t>2,0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D8185E">
            <w:pPr>
              <w:jc w:val="center"/>
            </w:pPr>
            <w:r w:rsidRPr="000C5737">
              <w:rPr>
                <w:b/>
                <w:sz w:val="22"/>
                <w:szCs w:val="22"/>
              </w:rPr>
              <w:t>2,0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D8185E">
            <w:pPr>
              <w:jc w:val="center"/>
            </w:pPr>
            <w:r w:rsidRPr="000C5737">
              <w:rPr>
                <w:b/>
                <w:sz w:val="22"/>
                <w:szCs w:val="22"/>
              </w:rPr>
              <w:t>2,0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95177F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  <w:tr w:rsidR="00D8185E" w:rsidRPr="00415961" w:rsidTr="006C75C9">
        <w:tc>
          <w:tcPr>
            <w:tcW w:w="38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8185E" w:rsidRPr="00415961" w:rsidRDefault="00D8185E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415961" w:rsidRDefault="00D8185E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>10,0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contextualSpacing/>
              <w:jc w:val="center"/>
              <w:rPr>
                <w:sz w:val="22"/>
                <w:szCs w:val="22"/>
              </w:rPr>
            </w:pPr>
            <w:r w:rsidRPr="00D8185E">
              <w:rPr>
                <w:sz w:val="22"/>
                <w:szCs w:val="22"/>
              </w:rPr>
              <w:t>2,0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jc w:val="center"/>
            </w:pPr>
            <w:r w:rsidRPr="00D8185E">
              <w:rPr>
                <w:sz w:val="22"/>
                <w:szCs w:val="22"/>
              </w:rPr>
              <w:t>2,0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jc w:val="center"/>
            </w:pPr>
            <w:r w:rsidRPr="00D8185E">
              <w:rPr>
                <w:sz w:val="22"/>
                <w:szCs w:val="22"/>
              </w:rPr>
              <w:t>2,0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jc w:val="center"/>
            </w:pPr>
            <w:r w:rsidRPr="00D8185E">
              <w:rPr>
                <w:sz w:val="22"/>
                <w:szCs w:val="22"/>
              </w:rPr>
              <w:t>2,0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D8185E" w:rsidP="00DF7FE8">
            <w:pPr>
              <w:jc w:val="center"/>
            </w:pPr>
            <w:r w:rsidRPr="00D8185E">
              <w:rPr>
                <w:sz w:val="22"/>
                <w:szCs w:val="22"/>
              </w:rPr>
              <w:t>2,0</w:t>
            </w:r>
          </w:p>
        </w:tc>
      </w:tr>
      <w:tr w:rsidR="0095177F" w:rsidRPr="00415961" w:rsidTr="006C75C9">
        <w:trPr>
          <w:trHeight w:val="475"/>
        </w:trPr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177F" w:rsidRPr="00415961" w:rsidRDefault="0095177F" w:rsidP="00D579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D5796F">
            <w:pPr>
              <w:pStyle w:val="aff4"/>
              <w:shd w:val="clear" w:color="FFFFFF" w:fill="FFFFFF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415961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 (прогнозно)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A425E8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177F" w:rsidRPr="00415961" w:rsidRDefault="0095177F" w:rsidP="00F708EC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0,0</w:t>
            </w:r>
          </w:p>
        </w:tc>
      </w:tr>
    </w:tbl>
    <w:p w:rsidR="006C75C9" w:rsidRDefault="006C75C9" w:rsidP="00A94DF6">
      <w:pPr>
        <w:shd w:val="clear" w:color="FFFFFF" w:fill="FFFFFF"/>
        <w:contextualSpacing/>
        <w:jc w:val="center"/>
        <w:rPr>
          <w:b/>
          <w:highlight w:val="white"/>
        </w:rPr>
      </w:pPr>
    </w:p>
    <w:p w:rsidR="006F2A55" w:rsidRPr="00601FC8" w:rsidRDefault="006F2A55" w:rsidP="00601FC8">
      <w:pPr>
        <w:jc w:val="center"/>
        <w:rPr>
          <w:b/>
          <w:bCs/>
          <w:iCs/>
        </w:rPr>
      </w:pPr>
      <w:r w:rsidRPr="002E7EBE">
        <w:rPr>
          <w:b/>
          <w:highlight w:val="white"/>
        </w:rPr>
        <w:lastRenderedPageBreak/>
        <w:t>V. План реализации комплекса процессных мероприятий</w:t>
      </w:r>
      <w:r w:rsidR="00601FC8">
        <w:rPr>
          <w:b/>
        </w:rPr>
        <w:t xml:space="preserve"> </w:t>
      </w:r>
      <w:r w:rsidR="00D8185E" w:rsidRPr="00880587">
        <w:rPr>
          <w:b/>
          <w:sz w:val="22"/>
          <w:szCs w:val="22"/>
        </w:rPr>
        <w:t>«</w:t>
      </w:r>
      <w:r w:rsidR="00D8185E" w:rsidRPr="00FC2440">
        <w:rPr>
          <w:b/>
          <w:sz w:val="22"/>
          <w:szCs w:val="22"/>
        </w:rPr>
        <w:t>Сохранение и укрепление общественного здоровья»</w:t>
      </w:r>
    </w:p>
    <w:tbl>
      <w:tblPr>
        <w:tblW w:w="15450" w:type="dxa"/>
        <w:tblInd w:w="44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25"/>
        <w:gridCol w:w="4536"/>
        <w:gridCol w:w="2268"/>
        <w:gridCol w:w="4678"/>
        <w:gridCol w:w="3543"/>
      </w:tblGrid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36026B" w:rsidP="00D5796F">
            <w:pPr>
              <w:contextualSpacing/>
              <w:jc w:val="center"/>
            </w:pPr>
            <w:r>
              <w:rPr>
                <w:sz w:val="23"/>
              </w:rPr>
              <w:t>№</w:t>
            </w:r>
          </w:p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п/п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Ответственный исполнитель</w:t>
            </w:r>
          </w:p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(</w:t>
            </w:r>
            <w:r w:rsidRPr="007966DC">
              <w:rPr>
                <w:i/>
                <w:iCs/>
                <w:sz w:val="22"/>
                <w:szCs w:val="22"/>
              </w:rPr>
              <w:t>наименование структурного подразделения или подведомственного учреждения администрации Советского муниципального района</w:t>
            </w:r>
            <w:r w:rsidRPr="007966DC">
              <w:rPr>
                <w:sz w:val="22"/>
                <w:szCs w:val="22"/>
              </w:rPr>
              <w:t>)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7966DC">
              <w:rPr>
                <w:sz w:val="22"/>
                <w:szCs w:val="22"/>
              </w:rPr>
              <w:t>Вид подтверждающего документа</w:t>
            </w:r>
            <w:r w:rsidRPr="007966DC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6F2A55" w:rsidRPr="00415961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415961" w:rsidRDefault="006F2A55" w:rsidP="00D5796F">
            <w:pPr>
              <w:contextualSpacing/>
              <w:jc w:val="center"/>
            </w:pPr>
            <w:r w:rsidRPr="00415961">
              <w:rPr>
                <w:sz w:val="23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F2A55" w:rsidRPr="007966DC" w:rsidRDefault="006F2A55" w:rsidP="00D5796F">
            <w:pPr>
              <w:contextualSpacing/>
              <w:jc w:val="center"/>
              <w:rPr>
                <w:sz w:val="22"/>
                <w:szCs w:val="22"/>
              </w:rPr>
            </w:pPr>
            <w:r w:rsidRPr="007966DC">
              <w:rPr>
                <w:sz w:val="22"/>
                <w:szCs w:val="22"/>
              </w:rPr>
              <w:t>5</w:t>
            </w:r>
          </w:p>
        </w:tc>
      </w:tr>
      <w:tr w:rsidR="00F9448F" w:rsidRPr="00415961" w:rsidTr="002F15D4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9448F" w:rsidRPr="00DF7FE8" w:rsidRDefault="00F9448F" w:rsidP="00DF7FE8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</w:t>
            </w:r>
            <w:r w:rsidR="00DF7FE8">
              <w:rPr>
                <w:sz w:val="22"/>
                <w:szCs w:val="22"/>
              </w:rPr>
              <w:t xml:space="preserve"> 1. </w:t>
            </w:r>
            <w:r w:rsidR="00D8185E" w:rsidRPr="00FC2440">
              <w:rPr>
                <w:sz w:val="22"/>
                <w:szCs w:val="22"/>
              </w:rPr>
              <w:t xml:space="preserve">Формирование среды, способствующей ведению гражданами здорового образа жизни и </w:t>
            </w:r>
            <w:r w:rsidR="00D8185E" w:rsidRPr="00FC2440">
              <w:rPr>
                <w:color w:val="000000"/>
                <w:sz w:val="22"/>
                <w:szCs w:val="22"/>
              </w:rPr>
              <w:t>развитие механизма межведомственного взаимодействия в создании условий для профилактики неинфекционных и инфекционных заболеваний</w:t>
            </w:r>
            <w:r w:rsidR="00D8185E">
              <w:rPr>
                <w:color w:val="000000"/>
                <w:sz w:val="22"/>
                <w:szCs w:val="22"/>
              </w:rPr>
              <w:t>;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B166B8" w:rsidRDefault="008F75DF" w:rsidP="00D5796F">
            <w:pPr>
              <w:contextualSpacing/>
              <w:jc w:val="center"/>
            </w:pPr>
            <w:r w:rsidRPr="00B166B8">
              <w:t>1.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D8185E" w:rsidRDefault="008F75DF" w:rsidP="00D8185E">
            <w:pPr>
              <w:contextualSpacing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Мероприятие (результат) 1. </w:t>
            </w:r>
            <w:r w:rsidR="00D8185E" w:rsidRPr="00D8185E">
              <w:rPr>
                <w:sz w:val="22"/>
                <w:szCs w:val="22"/>
              </w:rPr>
              <w:t>Организованы и проведены профилактические мероприятия</w:t>
            </w:r>
          </w:p>
          <w:p w:rsidR="008F75DF" w:rsidRPr="008E4DFB" w:rsidRDefault="008F75DF" w:rsidP="005C466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1.1. 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D8185E" w:rsidP="00D8185E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Договор </w:t>
            </w:r>
            <w:r w:rsidR="00A94DF6" w:rsidRPr="00CE693A">
              <w:rPr>
                <w:sz w:val="22"/>
                <w:szCs w:val="22"/>
              </w:rPr>
              <w:t xml:space="preserve"> </w:t>
            </w:r>
          </w:p>
        </w:tc>
      </w:tr>
      <w:tr w:rsidR="00A94DF6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D5796F">
            <w:pPr>
              <w:contextualSpacing/>
            </w:pPr>
            <w:r w:rsidRPr="00A94DF6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CE693A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Контрольная точка 1.2.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 w:rsidP="00A94DF6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 ежегодно до </w:t>
            </w:r>
            <w:r>
              <w:rPr>
                <w:sz w:val="22"/>
                <w:szCs w:val="22"/>
              </w:rPr>
              <w:t>3</w:t>
            </w:r>
            <w:r w:rsidRPr="00A94DF6">
              <w:rPr>
                <w:sz w:val="22"/>
                <w:szCs w:val="22"/>
              </w:rPr>
              <w:t>0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A94DF6" w:rsidRDefault="00A94DF6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DF6" w:rsidRPr="00CE693A" w:rsidRDefault="00A94DF6" w:rsidP="00F708EC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  <w:tr w:rsidR="00DF7FE8" w:rsidRPr="008F75DF" w:rsidTr="00DF7FE8">
        <w:tc>
          <w:tcPr>
            <w:tcW w:w="15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F7FE8" w:rsidRPr="00A94DF6" w:rsidRDefault="00DF7FE8" w:rsidP="00D5796F">
            <w:pPr>
              <w:contextualSpacing/>
              <w:rPr>
                <w:sz w:val="22"/>
                <w:szCs w:val="22"/>
              </w:rPr>
            </w:pPr>
            <w:r w:rsidRPr="00FC2440">
              <w:rPr>
                <w:sz w:val="22"/>
                <w:szCs w:val="22"/>
              </w:rPr>
              <w:t>Задача 2. П</w:t>
            </w:r>
            <w:r w:rsidRPr="00FC2440">
              <w:rPr>
                <w:color w:val="000000"/>
                <w:sz w:val="22"/>
                <w:szCs w:val="22"/>
              </w:rPr>
              <w:t xml:space="preserve">роведение информационно-профилактических кампаний по укреплению семьи и активному долголетию </w:t>
            </w:r>
            <w:r w:rsidRPr="00FC2440">
              <w:rPr>
                <w:sz w:val="22"/>
                <w:szCs w:val="22"/>
              </w:rPr>
              <w:t>включая пропаганду здорового питания, физической активности и отказ от вредных привычек</w:t>
            </w:r>
            <w:r w:rsidRPr="00FC2440">
              <w:rPr>
                <w:color w:val="000000"/>
                <w:sz w:val="22"/>
                <w:szCs w:val="22"/>
              </w:rPr>
              <w:t>.</w:t>
            </w:r>
          </w:p>
        </w:tc>
      </w:tr>
      <w:tr w:rsidR="008F75DF" w:rsidRPr="008F75DF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</w:pPr>
            <w:r w:rsidRPr="00A94DF6">
              <w:t xml:space="preserve">  2.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B71091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0"/>
                <w:szCs w:val="20"/>
              </w:rPr>
              <w:t xml:space="preserve">Мероприятие (результат) 2. </w:t>
            </w:r>
            <w:r w:rsidR="00D8185E" w:rsidRPr="00D8185E">
              <w:rPr>
                <w:sz w:val="22"/>
                <w:szCs w:val="22"/>
              </w:rPr>
              <w:t>Изготовлены и распространены печатные информационно-пропагандистские материалы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>
            <w:r w:rsidRPr="00A94DF6">
              <w:rPr>
                <w:iCs/>
                <w:sz w:val="22"/>
                <w:szCs w:val="22"/>
              </w:rPr>
              <w:t xml:space="preserve">Отдел </w:t>
            </w:r>
            <w:r w:rsidRPr="00A94DF6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F75DF" w:rsidRPr="00A94DF6" w:rsidRDefault="008F75DF" w:rsidP="00D5796F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</w:t>
            </w:r>
          </w:p>
        </w:tc>
      </w:tr>
      <w:tr w:rsidR="00D8185E" w:rsidRPr="00CE693A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CE693A" w:rsidRDefault="00D8185E" w:rsidP="00D5796F">
            <w:pPr>
              <w:contextualSpacing/>
            </w:pPr>
            <w:r w:rsidRPr="00CE693A">
              <w:t> 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CE693A" w:rsidRDefault="00D8185E" w:rsidP="00891F9A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Контрольная точка 2.1.сделано задание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A94DF6" w:rsidRDefault="00D8185E" w:rsidP="00DF7FE8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> ежегодно до 30</w:t>
            </w:r>
            <w:r>
              <w:rPr>
                <w:sz w:val="22"/>
                <w:szCs w:val="22"/>
              </w:rPr>
              <w:t xml:space="preserve"> марта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CE693A" w:rsidRDefault="00D8185E">
            <w:r w:rsidRPr="00CE693A">
              <w:rPr>
                <w:iCs/>
                <w:sz w:val="22"/>
                <w:szCs w:val="22"/>
              </w:rPr>
              <w:t xml:space="preserve">Отдел </w:t>
            </w:r>
            <w:r w:rsidRPr="00CE693A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Default="00D8185E" w:rsidP="00891F9A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 xml:space="preserve"> Муниципальный контракт </w:t>
            </w:r>
          </w:p>
          <w:p w:rsidR="00D8185E" w:rsidRPr="00CE693A" w:rsidRDefault="00D8185E" w:rsidP="00891F9A">
            <w:pPr>
              <w:contextualSpacing/>
              <w:rPr>
                <w:sz w:val="22"/>
                <w:szCs w:val="22"/>
              </w:rPr>
            </w:pPr>
          </w:p>
        </w:tc>
      </w:tr>
      <w:tr w:rsidR="00D8185E" w:rsidRPr="00CE693A" w:rsidTr="00A94DF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CE693A" w:rsidRDefault="00D8185E" w:rsidP="00D5796F">
            <w:pPr>
              <w:contextualSpacing/>
              <w:jc w:val="center"/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CE693A" w:rsidRDefault="00D8185E" w:rsidP="00D5796F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Контрольная точка 2.2. услуга оказана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A94DF6" w:rsidRDefault="00D8185E" w:rsidP="00DF7FE8">
            <w:pPr>
              <w:contextualSpacing/>
              <w:rPr>
                <w:sz w:val="22"/>
                <w:szCs w:val="22"/>
              </w:rPr>
            </w:pPr>
            <w:r w:rsidRPr="00A94DF6">
              <w:rPr>
                <w:sz w:val="22"/>
                <w:szCs w:val="22"/>
              </w:rPr>
              <w:t xml:space="preserve"> ежегодно до </w:t>
            </w:r>
            <w:r>
              <w:rPr>
                <w:sz w:val="22"/>
                <w:szCs w:val="22"/>
              </w:rPr>
              <w:t>3</w:t>
            </w:r>
            <w:r w:rsidRPr="00A94DF6">
              <w:rPr>
                <w:sz w:val="22"/>
                <w:szCs w:val="22"/>
              </w:rPr>
              <w:t>0 декабря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CE693A" w:rsidRDefault="00D8185E">
            <w:r w:rsidRPr="00CE693A">
              <w:rPr>
                <w:iCs/>
                <w:sz w:val="22"/>
                <w:szCs w:val="22"/>
              </w:rPr>
              <w:t xml:space="preserve">Отдел </w:t>
            </w:r>
            <w:r w:rsidRPr="00CE693A">
              <w:rPr>
                <w:sz w:val="22"/>
                <w:szCs w:val="22"/>
              </w:rPr>
              <w:t>по молодежной политике, физкультуре и спорту и социальным вопросам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8185E" w:rsidRPr="00CE693A" w:rsidRDefault="00D8185E" w:rsidP="00D5796F">
            <w:pPr>
              <w:contextualSpacing/>
              <w:rPr>
                <w:sz w:val="22"/>
                <w:szCs w:val="22"/>
              </w:rPr>
            </w:pPr>
            <w:r w:rsidRPr="00CE693A">
              <w:rPr>
                <w:sz w:val="22"/>
                <w:szCs w:val="22"/>
              </w:rPr>
              <w:t> Акт выполненных работ</w:t>
            </w:r>
          </w:p>
        </w:tc>
      </w:tr>
    </w:tbl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sz w:val="23"/>
        </w:rPr>
        <w:t> 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highlight w:val="white"/>
        </w:rPr>
        <w:t>──────────────────────────────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  <w:r w:rsidRPr="00A94DF6">
        <w:rPr>
          <w:vertAlign w:val="superscript"/>
        </w:rPr>
        <w:t>1</w:t>
      </w:r>
      <w:r w:rsidRPr="00A94DF6">
        <w:t>Указывается вид документа, подтверждающий факт достижения контрольной точки.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2F15D4" w:rsidRPr="00A94DF6" w:rsidRDefault="002F15D4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Верно</w:t>
      </w:r>
      <w:r w:rsidR="002E13B8" w:rsidRPr="00A94DF6">
        <w:rPr>
          <w:b/>
          <w:sz w:val="28"/>
          <w:szCs w:val="28"/>
        </w:rPr>
        <w:t>:</w:t>
      </w:r>
    </w:p>
    <w:p w:rsidR="002F15D4" w:rsidRPr="00A94DF6" w:rsidRDefault="002E13B8" w:rsidP="006F2A55">
      <w:pPr>
        <w:shd w:val="clear" w:color="FFFFFF" w:fill="FFFFFF"/>
        <w:ind w:firstLine="709"/>
        <w:contextualSpacing/>
        <w:rPr>
          <w:b/>
          <w:sz w:val="28"/>
          <w:szCs w:val="28"/>
        </w:rPr>
      </w:pPr>
      <w:r w:rsidRPr="00A94DF6">
        <w:rPr>
          <w:b/>
          <w:sz w:val="28"/>
          <w:szCs w:val="28"/>
        </w:rPr>
        <w:t>Руководитель аппарата</w:t>
      </w:r>
      <w:r w:rsidR="00DA3859" w:rsidRPr="00A94DF6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F64E4B" w:rsidRPr="00A94DF6">
        <w:rPr>
          <w:b/>
          <w:sz w:val="28"/>
          <w:szCs w:val="28"/>
        </w:rPr>
        <w:t xml:space="preserve">                              </w:t>
      </w:r>
      <w:r w:rsidR="00DA3859" w:rsidRPr="00A94DF6">
        <w:rPr>
          <w:b/>
          <w:sz w:val="28"/>
          <w:szCs w:val="28"/>
        </w:rPr>
        <w:t xml:space="preserve">         И.Е. Григорьева</w:t>
      </w:r>
    </w:p>
    <w:p w:rsidR="006F2A55" w:rsidRPr="00A94DF6" w:rsidRDefault="006F2A55" w:rsidP="006F2A55">
      <w:pPr>
        <w:shd w:val="clear" w:color="FFFFFF" w:fill="FFFFFF"/>
        <w:ind w:firstLine="709"/>
        <w:contextualSpacing/>
      </w:pPr>
    </w:p>
    <w:p w:rsidR="006F2A55" w:rsidRDefault="006F2A55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Default="00284A37" w:rsidP="006F2A55">
      <w:pPr>
        <w:shd w:val="clear" w:color="FFFFFF" w:fill="FFFFFF"/>
        <w:ind w:firstLine="709"/>
        <w:contextualSpacing/>
      </w:pPr>
    </w:p>
    <w:p w:rsidR="00284A37" w:rsidRPr="00415961" w:rsidRDefault="00284A37" w:rsidP="006F2A55">
      <w:pPr>
        <w:shd w:val="clear" w:color="FFFFFF" w:fill="FFFFFF"/>
        <w:ind w:firstLine="709"/>
        <w:contextualSpacing/>
      </w:pPr>
    </w:p>
    <w:p w:rsidR="00F64E4B" w:rsidRPr="00415961" w:rsidRDefault="00F64E4B" w:rsidP="006F2A55">
      <w:pPr>
        <w:shd w:val="clear" w:color="FFFFFF" w:fill="FFFFFF"/>
        <w:ind w:firstLine="709"/>
        <w:contextualSpacing/>
      </w:pPr>
    </w:p>
    <w:p w:rsidR="00244C04" w:rsidRPr="00E10B08" w:rsidRDefault="002101BA" w:rsidP="00244C04">
      <w:pPr>
        <w:ind w:left="10206" w:right="-450"/>
        <w:contextualSpacing/>
        <w:rPr>
          <w:sz w:val="20"/>
          <w:szCs w:val="20"/>
        </w:rPr>
      </w:pPr>
      <w:r>
        <w:rPr>
          <w:sz w:val="20"/>
          <w:szCs w:val="20"/>
        </w:rPr>
        <w:t>Пр</w:t>
      </w:r>
      <w:r w:rsidR="00244C04" w:rsidRPr="00E10B08">
        <w:rPr>
          <w:sz w:val="20"/>
          <w:szCs w:val="20"/>
        </w:rPr>
        <w:t>иложение №</w:t>
      </w:r>
      <w:r w:rsidR="00244C04">
        <w:rPr>
          <w:sz w:val="20"/>
          <w:szCs w:val="20"/>
        </w:rPr>
        <w:t xml:space="preserve"> 3</w:t>
      </w:r>
    </w:p>
    <w:p w:rsidR="00A54EB4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sz w:val="28"/>
          <w:szCs w:val="28"/>
          <w:highlight w:val="white"/>
        </w:rPr>
      </w:pP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Сведения о достижении показателей муниципальной программы</w:t>
      </w:r>
    </w:p>
    <w:p w:rsidR="00A54EB4" w:rsidRPr="00924445" w:rsidRDefault="00924445" w:rsidP="00A54EB4">
      <w:pPr>
        <w:shd w:val="clear" w:color="FFFFFF" w:fill="FFFFFF"/>
        <w:ind w:firstLine="709"/>
        <w:contextualSpacing/>
        <w:jc w:val="center"/>
        <w:rPr>
          <w:b/>
          <w:bCs/>
          <w:sz w:val="28"/>
          <w:szCs w:val="28"/>
          <w:highlight w:val="white"/>
        </w:rPr>
      </w:pPr>
      <w:r w:rsidRPr="00924445">
        <w:rPr>
          <w:b/>
          <w:sz w:val="28"/>
          <w:szCs w:val="28"/>
          <w:highlight w:val="white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  <w:r w:rsidRPr="006E568F">
        <w:rPr>
          <w:b/>
          <w:sz w:val="28"/>
          <w:szCs w:val="28"/>
          <w:highlight w:val="white"/>
        </w:rPr>
        <w:t>(наименование муниципальной программы) за _______ год</w:t>
      </w:r>
    </w:p>
    <w:p w:rsidR="00A54EB4" w:rsidRPr="006E568F" w:rsidRDefault="00A54EB4" w:rsidP="00A54EB4">
      <w:pPr>
        <w:shd w:val="clear" w:color="FFFFFF" w:fill="FFFFFF"/>
        <w:ind w:firstLine="709"/>
        <w:contextualSpacing/>
        <w:jc w:val="center"/>
        <w:rPr>
          <w:sz w:val="28"/>
          <w:szCs w:val="28"/>
        </w:rPr>
      </w:pPr>
    </w:p>
    <w:tbl>
      <w:tblPr>
        <w:tblW w:w="0" w:type="auto"/>
        <w:jc w:val="center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3888"/>
        <w:gridCol w:w="1176"/>
        <w:gridCol w:w="2367"/>
        <w:gridCol w:w="1946"/>
        <w:gridCol w:w="2126"/>
      </w:tblGrid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N</w:t>
            </w:r>
            <w:r w:rsidRPr="006E568F">
              <w:br/>
              <w:t>п/п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Наименование показателя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Единица измерения</w:t>
            </w:r>
          </w:p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Плановое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значение 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Фактическое значение</w:t>
            </w:r>
          </w:p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на </w:t>
            </w:r>
            <w:r w:rsidRPr="006E568F">
              <w:rPr>
                <w:u w:val="single"/>
              </w:rPr>
              <w:t xml:space="preserve">     </w:t>
            </w:r>
            <w:r w:rsidRPr="006E568F">
              <w:t xml:space="preserve">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Причины отклонения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lastRenderedPageBreak/>
              <w:t>1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4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5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7</w:t>
            </w:r>
          </w:p>
        </w:tc>
      </w:tr>
      <w:tr w:rsidR="00A54EB4" w:rsidRPr="006E568F" w:rsidTr="00A54EB4">
        <w:trPr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>Показатели муниципальной программы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1199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структурного элемента муниципальной программы </w:t>
            </w: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276"/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trHeight w:val="364"/>
          <w:jc w:val="center"/>
        </w:trPr>
        <w:tc>
          <w:tcPr>
            <w:tcW w:w="119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</w:pPr>
            <w:r w:rsidRPr="006E568F">
              <w:t xml:space="preserve">Показатели комплекса процессных мероприятий </w:t>
            </w: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3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1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A54EB4">
        <w:trPr>
          <w:jc w:val="center"/>
        </w:trPr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38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 Показатель 2</w:t>
            </w:r>
          </w:p>
        </w:tc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3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</w:p>
        </w:tc>
      </w:tr>
    </w:tbl>
    <w:p w:rsidR="00A54EB4" w:rsidRPr="006E568F" w:rsidRDefault="00A54EB4" w:rsidP="00A54EB4">
      <w:pPr>
        <w:ind w:firstLine="709"/>
        <w:contextualSpacing/>
        <w:rPr>
          <w:sz w:val="23"/>
          <w:szCs w:val="23"/>
        </w:rPr>
      </w:pPr>
      <w:r w:rsidRPr="006E568F">
        <w:br/>
      </w: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Pr="00924445" w:rsidRDefault="00A54EB4" w:rsidP="00924445">
      <w:pPr>
        <w:contextualSpacing/>
        <w:rPr>
          <w:rFonts w:asciiTheme="minorHAnsi" w:hAnsiTheme="minorHAnsi" w:cs="PT Serif"/>
          <w:sz w:val="23"/>
          <w:szCs w:val="23"/>
        </w:rPr>
      </w:pPr>
    </w:p>
    <w:p w:rsidR="00A54EB4" w:rsidRPr="0014523C" w:rsidRDefault="00A54EB4" w:rsidP="00A54EB4">
      <w:pPr>
        <w:ind w:firstLine="709"/>
        <w:contextualSpacing/>
        <w:rPr>
          <w:rFonts w:ascii="PT Serif" w:hAnsi="PT Serif" w:cs="PT Serif"/>
          <w:sz w:val="23"/>
          <w:szCs w:val="23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A54EB4" w:rsidRDefault="00A54EB4" w:rsidP="00A54EB4">
      <w:pPr>
        <w:ind w:firstLine="709"/>
        <w:contextualSpacing/>
        <w:jc w:val="right"/>
        <w:rPr>
          <w:rFonts w:ascii="PT Astra Serif" w:hAnsi="PT Astra Serif" w:cs="PT Astra Serif"/>
          <w:b/>
          <w:sz w:val="28"/>
          <w:szCs w:val="28"/>
          <w:highlight w:val="white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4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Default="00244C04" w:rsidP="00924445">
      <w:pPr>
        <w:ind w:left="10206" w:right="-591"/>
        <w:contextualSpacing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b/>
          <w:bCs/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Сведения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>о расходах на реализацию муниципальной программы «</w:t>
      </w:r>
      <w:r w:rsidR="00924445">
        <w:rPr>
          <w:b/>
          <w:highlight w:val="white"/>
        </w:rPr>
        <w:t>Комплексные меры противодействия немедицинскому потреблению наркотических средств и их незаконному обороту в Советском муниципальном районе</w:t>
      </w:r>
      <w:r w:rsidRPr="006E568F">
        <w:rPr>
          <w:b/>
          <w:highlight w:val="white"/>
        </w:rPr>
        <w:t xml:space="preserve">», </w:t>
      </w:r>
    </w:p>
    <w:p w:rsidR="00A54EB4" w:rsidRPr="006E568F" w:rsidRDefault="00A54EB4" w:rsidP="00A54EB4">
      <w:pPr>
        <w:ind w:firstLine="709"/>
        <w:contextualSpacing/>
        <w:jc w:val="center"/>
        <w:rPr>
          <w:b/>
          <w:bCs/>
          <w:highlight w:val="white"/>
        </w:rPr>
      </w:pPr>
      <w:r w:rsidRPr="006E568F">
        <w:rPr>
          <w:b/>
          <w:highlight w:val="white"/>
        </w:rPr>
        <w:t xml:space="preserve">(наименование муниципальной программы) </w:t>
      </w:r>
    </w:p>
    <w:p w:rsidR="00A54EB4" w:rsidRDefault="00A54EB4" w:rsidP="00A54EB4">
      <w:pPr>
        <w:ind w:firstLine="709"/>
        <w:contextualSpacing/>
        <w:jc w:val="center"/>
        <w:rPr>
          <w:b/>
          <w:highlight w:val="white"/>
        </w:rPr>
      </w:pPr>
      <w:r w:rsidRPr="006E568F">
        <w:rPr>
          <w:b/>
          <w:highlight w:val="white"/>
        </w:rPr>
        <w:t>произведенных за _______ год (квартал) за счет соответствующих источников финансового обеспечения</w:t>
      </w:r>
    </w:p>
    <w:p w:rsidR="00BD0641" w:rsidRDefault="00BD0641" w:rsidP="00A54EB4">
      <w:pPr>
        <w:ind w:firstLine="709"/>
        <w:contextualSpacing/>
        <w:jc w:val="center"/>
        <w:rPr>
          <w:b/>
          <w:highlight w:val="white"/>
        </w:rPr>
      </w:pPr>
    </w:p>
    <w:p w:rsidR="00BD0641" w:rsidRPr="006E568F" w:rsidRDefault="00BD0641" w:rsidP="00A54EB4">
      <w:pPr>
        <w:ind w:firstLine="709"/>
        <w:contextualSpacing/>
        <w:jc w:val="center"/>
        <w:rPr>
          <w:highlight w:val="white"/>
        </w:rPr>
      </w:pPr>
    </w:p>
    <w:p w:rsidR="00A54EB4" w:rsidRPr="006E568F" w:rsidRDefault="00A54EB4" w:rsidP="00A54EB4">
      <w:pPr>
        <w:ind w:firstLine="709"/>
        <w:contextualSpacing/>
        <w:jc w:val="right"/>
        <w:rPr>
          <w:highlight w:val="white"/>
        </w:rPr>
      </w:pPr>
      <w:r w:rsidRPr="006E568F">
        <w:rPr>
          <w:highlight w:val="white"/>
        </w:rPr>
        <w:t>(тыс. рублей)</w:t>
      </w:r>
    </w:p>
    <w:tbl>
      <w:tblPr>
        <w:tblW w:w="15232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491"/>
        <w:gridCol w:w="1919"/>
        <w:gridCol w:w="1559"/>
        <w:gridCol w:w="1701"/>
        <w:gridCol w:w="1481"/>
        <w:gridCol w:w="1843"/>
        <w:gridCol w:w="1134"/>
        <w:gridCol w:w="1276"/>
        <w:gridCol w:w="1276"/>
        <w:gridCol w:w="1276"/>
        <w:gridCol w:w="1276"/>
      </w:tblGrid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N 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п/п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Ответственный исполнитель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Источники финансового обеспечения</w:t>
            </w:r>
          </w:p>
        </w:tc>
        <w:tc>
          <w:tcPr>
            <w:tcW w:w="14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Предусмотрено в муниципальн</w:t>
            </w:r>
            <w:r w:rsidRPr="006E568F">
              <w:rPr>
                <w:highlight w:val="white"/>
              </w:rPr>
              <w:lastRenderedPageBreak/>
              <w:t xml:space="preserve">ой программе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 xml:space="preserve">Утверждено решением о районном </w:t>
            </w:r>
            <w:r w:rsidRPr="006E568F">
              <w:rPr>
                <w:highlight w:val="white"/>
              </w:rPr>
              <w:lastRenderedPageBreak/>
              <w:t xml:space="preserve">бюджете 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t>на соответствующий год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Исполнено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Процент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Комментарий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4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кассовое исполнени</w:t>
            </w:r>
            <w:r w:rsidRPr="006E568F">
              <w:rPr>
                <w:highlight w:val="white"/>
              </w:rPr>
              <w:lastRenderedPageBreak/>
              <w:t>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  <w:vertAlign w:val="superscript"/>
              </w:rPr>
            </w:pPr>
            <w:r w:rsidRPr="006E568F">
              <w:rPr>
                <w:highlight w:val="white"/>
              </w:rPr>
              <w:lastRenderedPageBreak/>
              <w:t xml:space="preserve">фактическое </w:t>
            </w:r>
            <w:r w:rsidRPr="006E568F">
              <w:rPr>
                <w:highlight w:val="white"/>
              </w:rPr>
              <w:lastRenderedPageBreak/>
              <w:t>исполнение</w:t>
            </w:r>
            <w:r w:rsidRPr="006E568F"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 xml:space="preserve">фактическое </w:t>
            </w:r>
            <w:r w:rsidRPr="006E568F">
              <w:rPr>
                <w:highlight w:val="white"/>
              </w:rPr>
              <w:lastRenderedPageBreak/>
              <w:t xml:space="preserve">исполнение </w:t>
            </w:r>
          </w:p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(гр. 9/гр. 5)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 xml:space="preserve">кассовое исполнение </w:t>
            </w:r>
            <w:r w:rsidRPr="006E568F">
              <w:rPr>
                <w:highlight w:val="white"/>
              </w:rPr>
              <w:lastRenderedPageBreak/>
              <w:t>(гр. 8/гр. 6)</w:t>
            </w: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</w:tr>
      <w:tr w:rsidR="00A54EB4" w:rsidRPr="006E568F" w:rsidTr="00297821">
        <w:tc>
          <w:tcPr>
            <w:tcW w:w="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lastRenderedPageBreak/>
              <w:t>1</w:t>
            </w:r>
          </w:p>
        </w:tc>
        <w:tc>
          <w:tcPr>
            <w:tcW w:w="1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4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12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1.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24445" w:rsidRPr="00415961" w:rsidRDefault="00924445" w:rsidP="00924445">
            <w:pPr>
              <w:contextualSpacing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 xml:space="preserve">Муниципальная программа </w:t>
            </w:r>
          </w:p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sz w:val="22"/>
                <w:szCs w:val="22"/>
              </w:rPr>
              <w:t>«</w:t>
            </w:r>
            <w:r w:rsidRPr="008E4DFB">
              <w:rPr>
                <w:sz w:val="22"/>
                <w:szCs w:val="22"/>
              </w:rPr>
              <w:t>Комплексные меры противодействия немедицинскому потреблению наркотических средств и их незаконному обороту в Советском муниципальном районе»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924445" w:rsidP="00924445">
            <w:pPr>
              <w:contextualSpacing/>
              <w:rPr>
                <w:highlight w:val="white"/>
              </w:rPr>
            </w:pPr>
            <w:r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 xml:space="preserve">федеральный бюджет 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924445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924445">
              <w:rPr>
                <w:highlight w:val="white"/>
              </w:rPr>
              <w:t>100</w:t>
            </w:r>
            <w:r w:rsidR="00FC7F91" w:rsidRPr="006E568F">
              <w:rPr>
                <w:highlight w:val="white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5,0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6E568F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  <w:r w:rsidR="00FC7F91" w:rsidRPr="006E568F">
              <w:rPr>
                <w:highlight w:val="white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2.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Структурный элемент</w:t>
            </w:r>
          </w:p>
          <w:p w:rsidR="00A54EB4" w:rsidRPr="006E568F" w:rsidRDefault="00A54EB4" w:rsidP="00A54EB4">
            <w:pPr>
              <w:contextualSpacing/>
            </w:pPr>
            <w:r w:rsidRPr="006E568F">
              <w:t xml:space="preserve">« </w:t>
            </w:r>
            <w:r w:rsidRPr="006E568F">
              <w:rPr>
                <w:u w:val="single"/>
              </w:rPr>
              <w:t xml:space="preserve">                            </w:t>
            </w:r>
            <w:r w:rsidRPr="006E568F"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highlight w:val="white"/>
              </w:rPr>
            </w:pPr>
            <w:r w:rsidRPr="006E568F">
              <w:rPr>
                <w:rFonts w:ascii="Times New Roman" w:hAnsi="Times New Roman" w:cs="Times New Roman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highlight w:val="white"/>
              </w:rPr>
            </w:pPr>
            <w:r w:rsidRPr="006E568F">
              <w:rPr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highlight w:val="white"/>
              </w:rPr>
            </w:pPr>
            <w:r w:rsidRPr="006E568F">
              <w:rPr>
                <w:sz w:val="19"/>
                <w:highlight w:val="white"/>
              </w:rPr>
              <w:t>3.</w:t>
            </w:r>
          </w:p>
        </w:tc>
        <w:tc>
          <w:tcPr>
            <w:tcW w:w="1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</w:pPr>
            <w:r w:rsidRPr="006E568F">
              <w:t>Комплекс процессных мероприятий</w:t>
            </w:r>
          </w:p>
          <w:p w:rsidR="00A54EB4" w:rsidRPr="006E568F" w:rsidRDefault="00A54EB4" w:rsidP="00A54EB4">
            <w:pPr>
              <w:contextualSpacing/>
            </w:pPr>
            <w:r w:rsidRPr="006E568F">
              <w:rPr>
                <w:sz w:val="22"/>
                <w:szCs w:val="22"/>
              </w:rPr>
              <w:t xml:space="preserve">« </w:t>
            </w:r>
            <w:r w:rsidRPr="006E568F">
              <w:rPr>
                <w:sz w:val="22"/>
                <w:szCs w:val="22"/>
                <w:u w:val="single"/>
              </w:rPr>
              <w:t xml:space="preserve">                            </w:t>
            </w:r>
            <w:r w:rsidRPr="006E568F">
              <w:rPr>
                <w:sz w:val="22"/>
                <w:szCs w:val="22"/>
              </w:rPr>
              <w:t>»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всего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Советского муниципального района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бюджет Степновского ГП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jc w:val="center"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  <w:tr w:rsidR="00A54EB4" w:rsidRPr="006E568F" w:rsidTr="00297821">
        <w:tc>
          <w:tcPr>
            <w:tcW w:w="4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EB4" w:rsidRPr="006E568F" w:rsidRDefault="00A54EB4" w:rsidP="00A54EB4">
            <w:pPr>
              <w:contextualSpacing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pStyle w:val="aff4"/>
              <w:contextualSpacing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 w:rsidRPr="006E568F">
              <w:rPr>
                <w:rFonts w:ascii="Times New Roman" w:hAnsi="Times New Roman" w:cs="Times New Roman"/>
                <w:sz w:val="22"/>
                <w:szCs w:val="22"/>
                <w:highlight w:val="white"/>
              </w:rPr>
              <w:t>внебюджетные источники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4EB4" w:rsidRPr="006E568F" w:rsidRDefault="00A54EB4" w:rsidP="00A54EB4">
            <w:pPr>
              <w:contextualSpacing/>
              <w:rPr>
                <w:sz w:val="22"/>
                <w:szCs w:val="22"/>
                <w:highlight w:val="white"/>
              </w:rPr>
            </w:pPr>
            <w:r w:rsidRPr="006E568F"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54EB4" w:rsidRPr="006E568F" w:rsidRDefault="00A54EB4" w:rsidP="00A54EB4">
      <w:pPr>
        <w:ind w:firstLine="709"/>
        <w:contextualSpacing/>
        <w:rPr>
          <w:highlight w:val="cyan"/>
        </w:rPr>
      </w:pPr>
      <w:r w:rsidRPr="006E568F">
        <w:rPr>
          <w:sz w:val="20"/>
          <w:szCs w:val="20"/>
          <w:vertAlign w:val="superscript"/>
        </w:rPr>
        <w:t>1</w:t>
      </w:r>
      <w:r w:rsidRPr="006E568F">
        <w:rPr>
          <w:sz w:val="20"/>
          <w:szCs w:val="20"/>
        </w:rPr>
        <w:t xml:space="preserve"> </w:t>
      </w:r>
      <w:r w:rsidRPr="006E568F">
        <w:rPr>
          <w:sz w:val="20"/>
          <w:szCs w:val="20"/>
          <w:highlight w:val="white"/>
        </w:rPr>
        <w:t>Под фактическим исполнением понимаются действительные затраты главног</w:t>
      </w:r>
      <w:r w:rsidRPr="006E568F">
        <w:rPr>
          <w:sz w:val="20"/>
          <w:szCs w:val="20"/>
        </w:rPr>
        <w:t>о распорядителя бюджетных средств, подведомственных учреждений (в случае, если средства перечисляются подведомственным учреждениям) и иных получателей бюджетных средств, оформленные соответствующими документами.</w:t>
      </w: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A54EB4" w:rsidRDefault="00A54EB4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924445" w:rsidRDefault="00924445" w:rsidP="00A54EB4">
      <w:pPr>
        <w:ind w:firstLine="709"/>
        <w:contextualSpacing/>
        <w:rPr>
          <w:highlight w:val="cyan"/>
        </w:rPr>
      </w:pPr>
    </w:p>
    <w:p w:rsidR="007C2B95" w:rsidRDefault="007C2B95" w:rsidP="00924445">
      <w:pPr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Default="002B45E5" w:rsidP="00A54EB4">
      <w:pPr>
        <w:ind w:firstLine="709"/>
        <w:contextualSpacing/>
        <w:rPr>
          <w:highlight w:val="cyan"/>
        </w:rPr>
      </w:pPr>
    </w:p>
    <w:p w:rsidR="002B45E5" w:rsidRPr="006E568F" w:rsidRDefault="002B45E5" w:rsidP="00A54EB4">
      <w:pPr>
        <w:ind w:firstLine="709"/>
        <w:contextualSpacing/>
        <w:rPr>
          <w:highlight w:val="cyan"/>
        </w:rPr>
      </w:pPr>
    </w:p>
    <w:p w:rsidR="00244C04" w:rsidRPr="00E10B08" w:rsidRDefault="00244C04" w:rsidP="00244C04">
      <w:pPr>
        <w:ind w:left="10206" w:right="-450"/>
        <w:contextualSpacing/>
        <w:rPr>
          <w:sz w:val="20"/>
          <w:szCs w:val="20"/>
        </w:rPr>
      </w:pPr>
      <w:r w:rsidRPr="00E10B08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5</w:t>
      </w:r>
    </w:p>
    <w:p w:rsidR="00924445" w:rsidRPr="00924445" w:rsidRDefault="00244C04" w:rsidP="00924445">
      <w:pPr>
        <w:ind w:left="10206" w:right="-591"/>
        <w:contextualSpacing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E10B08">
        <w:rPr>
          <w:sz w:val="20"/>
          <w:szCs w:val="20"/>
        </w:rPr>
        <w:t>муниципальной программе Советского муниципального района</w:t>
      </w:r>
      <w:r>
        <w:rPr>
          <w:sz w:val="20"/>
          <w:szCs w:val="20"/>
        </w:rPr>
        <w:t xml:space="preserve"> </w:t>
      </w:r>
      <w:r w:rsidR="00924445" w:rsidRPr="00924445">
        <w:rPr>
          <w:sz w:val="20"/>
          <w:szCs w:val="20"/>
        </w:rPr>
        <w:t>«Комплексные меры противодействия немедицинскому потреблению наркотических средств и их незаконному обороту в Советском муниципальном районе»</w:t>
      </w:r>
    </w:p>
    <w:p w:rsidR="00244C04" w:rsidRPr="00E10B08" w:rsidRDefault="00244C04" w:rsidP="00244C04">
      <w:pPr>
        <w:ind w:left="10206" w:right="-591"/>
        <w:contextualSpacing/>
        <w:rPr>
          <w:sz w:val="20"/>
          <w:szCs w:val="20"/>
        </w:rPr>
      </w:pPr>
    </w:p>
    <w:p w:rsidR="00244C04" w:rsidRDefault="00244C04" w:rsidP="00244C04">
      <w:pPr>
        <w:spacing w:line="283" w:lineRule="exact"/>
        <w:jc w:val="center"/>
        <w:rPr>
          <w:b/>
          <w:sz w:val="28"/>
          <w:szCs w:val="28"/>
        </w:rPr>
      </w:pPr>
    </w:p>
    <w:p w:rsidR="00A54EB4" w:rsidRPr="006E568F" w:rsidRDefault="00A54EB4" w:rsidP="00A54EB4">
      <w:pPr>
        <w:ind w:firstLine="709"/>
        <w:contextualSpacing/>
        <w:rPr>
          <w:highlight w:val="cyan"/>
        </w:rPr>
      </w:pPr>
    </w:p>
    <w:p w:rsidR="00244C04" w:rsidRDefault="00244C04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</w:p>
    <w:p w:rsidR="00EF06B6" w:rsidRPr="00EF06B6" w:rsidRDefault="00EF06B6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 w:rsidRPr="00EF06B6">
        <w:rPr>
          <w:color w:val="34343C"/>
          <w:lang w:eastAsia="ru-RU"/>
        </w:rPr>
        <w:t>6 Методика расчета и источники информации о значениях целевых показателей (индикаторов) муниципальной</w:t>
      </w:r>
    </w:p>
    <w:p w:rsidR="00EF06B6" w:rsidRPr="001734B1" w:rsidRDefault="001734B1" w:rsidP="00C15000">
      <w:pPr>
        <w:shd w:val="clear" w:color="auto" w:fill="FFFFFF"/>
        <w:suppressAutoHyphens w:val="0"/>
        <w:jc w:val="center"/>
        <w:rPr>
          <w:color w:val="34343C"/>
          <w:lang w:eastAsia="ru-RU"/>
        </w:rPr>
      </w:pPr>
      <w:r>
        <w:rPr>
          <w:color w:val="34343C"/>
          <w:lang w:eastAsia="ru-RU"/>
        </w:rPr>
        <w:t>п</w:t>
      </w:r>
      <w:r w:rsidR="00EF06B6" w:rsidRPr="00EF06B6">
        <w:rPr>
          <w:color w:val="34343C"/>
          <w:lang w:eastAsia="ru-RU"/>
        </w:rPr>
        <w:t>рограммы</w:t>
      </w:r>
    </w:p>
    <w:tbl>
      <w:tblPr>
        <w:tblStyle w:val="af4"/>
        <w:tblW w:w="0" w:type="auto"/>
        <w:tblLook w:val="04A0"/>
      </w:tblPr>
      <w:tblGrid>
        <w:gridCol w:w="643"/>
        <w:gridCol w:w="4993"/>
        <w:gridCol w:w="2748"/>
        <w:gridCol w:w="4482"/>
        <w:gridCol w:w="2997"/>
      </w:tblGrid>
      <w:tr w:rsidR="00C15000" w:rsidRPr="001734B1" w:rsidTr="006E568F">
        <w:tc>
          <w:tcPr>
            <w:tcW w:w="64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№</w:t>
            </w:r>
          </w:p>
        </w:tc>
        <w:tc>
          <w:tcPr>
            <w:tcW w:w="5014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758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Единица измерения</w:t>
            </w:r>
          </w:p>
        </w:tc>
        <w:tc>
          <w:tcPr>
            <w:tcW w:w="4499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Расчет целевого показателя (индикатора)</w:t>
            </w:r>
          </w:p>
        </w:tc>
        <w:tc>
          <w:tcPr>
            <w:tcW w:w="3005" w:type="dxa"/>
          </w:tcPr>
          <w:p w:rsidR="00C15000" w:rsidRPr="001734B1" w:rsidRDefault="00C15000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Периодичность расчета целевого показателя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1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sz w:val="22"/>
                <w:szCs w:val="22"/>
              </w:rPr>
            </w:pPr>
            <w:r w:rsidRPr="008E4DFB">
              <w:rPr>
                <w:sz w:val="22"/>
                <w:szCs w:val="22"/>
                <w:lang w:eastAsia="ru-RU"/>
              </w:rPr>
              <w:t xml:space="preserve">Покос выявленных 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8E4DFB">
              <w:rPr>
                <w:sz w:val="22"/>
                <w:szCs w:val="22"/>
                <w:vertAlign w:val="superscript"/>
              </w:rPr>
              <w:t>2</w:t>
            </w:r>
            <w:r w:rsidRPr="00415961">
              <w:rPr>
                <w:sz w:val="22"/>
                <w:szCs w:val="22"/>
              </w:rPr>
              <w:t>.</w:t>
            </w:r>
          </w:p>
        </w:tc>
        <w:tc>
          <w:tcPr>
            <w:tcW w:w="4499" w:type="dxa"/>
          </w:tcPr>
          <w:p w:rsidR="00BD0641" w:rsidRPr="008E4DFB" w:rsidRDefault="00BD0641" w:rsidP="00BD0641">
            <w:pPr>
              <w:rPr>
                <w:sz w:val="22"/>
                <w:szCs w:val="22"/>
              </w:rPr>
            </w:pPr>
            <w:r>
              <w:rPr>
                <w:color w:val="34343C"/>
                <w:lang w:eastAsia="ru-RU"/>
              </w:rPr>
              <w:t xml:space="preserve">Количество выявленных и скошенных </w:t>
            </w:r>
            <w:r w:rsidRPr="008E4DFB">
              <w:rPr>
                <w:sz w:val="22"/>
                <w:szCs w:val="22"/>
                <w:lang w:eastAsia="ru-RU"/>
              </w:rPr>
              <w:t xml:space="preserve">очагов </w:t>
            </w:r>
            <w:r w:rsidRPr="008E4DFB">
              <w:rPr>
                <w:sz w:val="22"/>
                <w:szCs w:val="22"/>
              </w:rPr>
              <w:t>произрастания дикорастущих наркосодержащих растений.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0B4362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2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rPr>
                <w:color w:val="000000"/>
                <w:sz w:val="22"/>
                <w:szCs w:val="22"/>
              </w:rPr>
            </w:pPr>
            <w:r w:rsidRPr="008E4DFB">
              <w:rPr>
                <w:sz w:val="22"/>
                <w:szCs w:val="22"/>
              </w:rPr>
              <w:t xml:space="preserve">Приобретение </w:t>
            </w:r>
            <w:r w:rsidRPr="008E4DFB">
              <w:rPr>
                <w:color w:val="000000"/>
                <w:sz w:val="22"/>
                <w:szCs w:val="22"/>
              </w:rPr>
              <w:t xml:space="preserve">товаров победителям конкурса </w:t>
            </w:r>
            <w:r w:rsidRPr="008E4DFB">
              <w:rPr>
                <w:color w:val="000000"/>
                <w:sz w:val="22"/>
                <w:szCs w:val="22"/>
              </w:rPr>
              <w:lastRenderedPageBreak/>
              <w:t>«Всем миром против страшного зла».</w:t>
            </w:r>
          </w:p>
          <w:p w:rsidR="00924445" w:rsidRPr="008E4DFB" w:rsidRDefault="00924445" w:rsidP="00B71091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4499" w:type="dxa"/>
          </w:tcPr>
          <w:p w:rsidR="00924445" w:rsidRPr="001734B1" w:rsidRDefault="00924445" w:rsidP="00924445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 xml:space="preserve">Количество </w:t>
            </w:r>
            <w:r>
              <w:rPr>
                <w:color w:val="34343C"/>
                <w:lang w:eastAsia="ru-RU"/>
              </w:rPr>
              <w:t>принятых конкурсных работ</w:t>
            </w: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 xml:space="preserve">По окончании </w:t>
            </w:r>
            <w:r w:rsidRPr="001734B1">
              <w:rPr>
                <w:color w:val="34343C"/>
                <w:lang w:eastAsia="ru-RU"/>
              </w:rPr>
              <w:lastRenderedPageBreak/>
              <w:t>финансового года</w:t>
            </w:r>
          </w:p>
        </w:tc>
      </w:tr>
      <w:tr w:rsidR="00924445" w:rsidRPr="001734B1" w:rsidTr="006E568F">
        <w:tc>
          <w:tcPr>
            <w:tcW w:w="644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lastRenderedPageBreak/>
              <w:t>3</w:t>
            </w:r>
          </w:p>
        </w:tc>
        <w:tc>
          <w:tcPr>
            <w:tcW w:w="5014" w:type="dxa"/>
          </w:tcPr>
          <w:p w:rsidR="00924445" w:rsidRPr="008E4DFB" w:rsidRDefault="00924445" w:rsidP="00B71091">
            <w:pPr>
              <w:contextualSpacing/>
              <w:rPr>
                <w:rFonts w:eastAsia="Palatino Linotype"/>
                <w:color w:val="000000"/>
                <w:sz w:val="22"/>
                <w:szCs w:val="22"/>
              </w:rPr>
            </w:pPr>
            <w:r w:rsidRPr="008E4DFB">
              <w:rPr>
                <w:color w:val="000000"/>
                <w:sz w:val="22"/>
                <w:szCs w:val="22"/>
              </w:rPr>
              <w:t>Изготовление информационных материалов.</w:t>
            </w:r>
          </w:p>
        </w:tc>
        <w:tc>
          <w:tcPr>
            <w:tcW w:w="2758" w:type="dxa"/>
          </w:tcPr>
          <w:p w:rsidR="00924445" w:rsidRPr="00415961" w:rsidRDefault="00924445" w:rsidP="00B71091">
            <w:pPr>
              <w:contextualSpacing/>
              <w:jc w:val="center"/>
              <w:rPr>
                <w:sz w:val="22"/>
                <w:szCs w:val="22"/>
              </w:rPr>
            </w:pPr>
            <w:r w:rsidRPr="00415961">
              <w:rPr>
                <w:sz w:val="22"/>
                <w:szCs w:val="22"/>
              </w:rPr>
              <w:t>шт.</w:t>
            </w:r>
          </w:p>
        </w:tc>
        <w:tc>
          <w:tcPr>
            <w:tcW w:w="4499" w:type="dxa"/>
          </w:tcPr>
          <w:p w:rsidR="00924445" w:rsidRPr="0079142A" w:rsidRDefault="00BD0641" w:rsidP="0079142A">
            <w:pPr>
              <w:shd w:val="clear" w:color="auto" w:fill="FFFFFF"/>
              <w:suppressAutoHyphens w:val="0"/>
              <w:rPr>
                <w:color w:val="34343C"/>
                <w:lang w:eastAsia="ru-RU"/>
              </w:rPr>
            </w:pPr>
            <w:r>
              <w:rPr>
                <w:color w:val="34343C"/>
                <w:lang w:eastAsia="ru-RU"/>
              </w:rPr>
              <w:t>Количество буклетов</w:t>
            </w:r>
          </w:p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</w:p>
        </w:tc>
        <w:tc>
          <w:tcPr>
            <w:tcW w:w="3005" w:type="dxa"/>
          </w:tcPr>
          <w:p w:rsidR="00924445" w:rsidRPr="001734B1" w:rsidRDefault="00924445" w:rsidP="00C15000">
            <w:pPr>
              <w:suppressAutoHyphens w:val="0"/>
              <w:jc w:val="center"/>
              <w:rPr>
                <w:color w:val="34343C"/>
                <w:lang w:eastAsia="ru-RU"/>
              </w:rPr>
            </w:pPr>
            <w:r w:rsidRPr="001734B1">
              <w:rPr>
                <w:color w:val="34343C"/>
                <w:lang w:eastAsia="ru-RU"/>
              </w:rPr>
              <w:t>По окончании финансового года</w:t>
            </w:r>
          </w:p>
        </w:tc>
      </w:tr>
    </w:tbl>
    <w:p w:rsidR="00C15000" w:rsidRPr="00EF06B6" w:rsidRDefault="00C15000" w:rsidP="00C15000">
      <w:pPr>
        <w:shd w:val="clear" w:color="auto" w:fill="FFFFFF"/>
        <w:suppressAutoHyphens w:val="0"/>
        <w:jc w:val="center"/>
        <w:rPr>
          <w:rFonts w:ascii="Helvetica" w:hAnsi="Helvetica" w:cs="Helvetica"/>
          <w:color w:val="34343C"/>
          <w:sz w:val="25"/>
          <w:szCs w:val="25"/>
          <w:lang w:eastAsia="ru-RU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1734B1" w:rsidRDefault="001734B1" w:rsidP="00093748">
      <w:pPr>
        <w:ind w:right="-173"/>
        <w:rPr>
          <w:sz w:val="18"/>
          <w:szCs w:val="18"/>
        </w:rPr>
      </w:pPr>
    </w:p>
    <w:p w:rsidR="00093748" w:rsidRPr="00E9176D" w:rsidRDefault="00093748" w:rsidP="00093748">
      <w:pPr>
        <w:ind w:right="-173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</w:t>
      </w:r>
    </w:p>
    <w:p w:rsidR="004015E3" w:rsidRDefault="00723E8D" w:rsidP="00093748">
      <w:pPr>
        <w:rPr>
          <w:b/>
          <w:sz w:val="19"/>
          <w:szCs w:val="19"/>
        </w:rPr>
      </w:pPr>
      <w:r>
        <w:rPr>
          <w:b/>
          <w:sz w:val="19"/>
          <w:szCs w:val="19"/>
        </w:rPr>
        <w:br w:type="textWrapping" w:clear="all"/>
      </w:r>
      <w:r w:rsidR="00093748">
        <w:rPr>
          <w:b/>
          <w:sz w:val="19"/>
          <w:szCs w:val="19"/>
        </w:rPr>
        <w:t xml:space="preserve">          </w:t>
      </w: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4015E3" w:rsidRDefault="004015E3" w:rsidP="00093748">
      <w:pPr>
        <w:rPr>
          <w:b/>
          <w:sz w:val="19"/>
          <w:szCs w:val="19"/>
        </w:rPr>
      </w:pPr>
    </w:p>
    <w:p w:rsidR="00D631CD" w:rsidRPr="00723E8D" w:rsidRDefault="004015E3" w:rsidP="00D631CD">
      <w:pPr>
        <w:rPr>
          <w:b/>
        </w:rPr>
      </w:pPr>
      <w:r>
        <w:rPr>
          <w:b/>
          <w:sz w:val="19"/>
          <w:szCs w:val="19"/>
        </w:rPr>
        <w:t xml:space="preserve">         </w:t>
      </w:r>
      <w:r w:rsidR="00093748">
        <w:rPr>
          <w:b/>
          <w:sz w:val="19"/>
          <w:szCs w:val="19"/>
        </w:rPr>
        <w:t xml:space="preserve">    </w:t>
      </w:r>
    </w:p>
    <w:p w:rsidR="00D631CD" w:rsidRDefault="00D631CD" w:rsidP="00DC31DC">
      <w:pPr>
        <w:tabs>
          <w:tab w:val="left" w:pos="10206"/>
        </w:tabs>
        <w:jc w:val="center"/>
      </w:pPr>
    </w:p>
    <w:p w:rsidR="00D631CD" w:rsidRDefault="00D631CD" w:rsidP="00DC31DC">
      <w:pPr>
        <w:tabs>
          <w:tab w:val="left" w:pos="10206"/>
        </w:tabs>
        <w:jc w:val="center"/>
      </w:pPr>
    </w:p>
    <w:p w:rsidR="004015E3" w:rsidRDefault="00DC31DC" w:rsidP="00DC31DC">
      <w:pPr>
        <w:tabs>
          <w:tab w:val="left" w:pos="10206"/>
        </w:tabs>
        <w:jc w:val="center"/>
      </w:pPr>
      <w:r>
        <w:t xml:space="preserve">                    </w:t>
      </w:r>
    </w:p>
    <w:p w:rsidR="00BC6D62" w:rsidRDefault="00BC6D62" w:rsidP="00DC31DC">
      <w:pPr>
        <w:tabs>
          <w:tab w:val="left" w:pos="10206"/>
        </w:tabs>
        <w:jc w:val="center"/>
      </w:pPr>
    </w:p>
    <w:p w:rsidR="00A54EB4" w:rsidRDefault="00A54EB4" w:rsidP="00DC31DC">
      <w:pPr>
        <w:tabs>
          <w:tab w:val="left" w:pos="10206"/>
        </w:tabs>
        <w:jc w:val="center"/>
      </w:pPr>
    </w:p>
    <w:sectPr w:rsidR="00A54EB4" w:rsidSect="00EE3322">
      <w:footerReference w:type="default" r:id="rId12"/>
      <w:pgSz w:w="16838" w:h="11906" w:orient="landscape"/>
      <w:pgMar w:top="284" w:right="567" w:bottom="843" w:left="624" w:header="720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958" w:rsidRDefault="003E4958" w:rsidP="00EE3322">
      <w:r>
        <w:separator/>
      </w:r>
    </w:p>
  </w:endnote>
  <w:endnote w:type="continuationSeparator" w:id="1">
    <w:p w:rsidR="003E4958" w:rsidRDefault="003E4958" w:rsidP="00EE33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PT Serif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E8" w:rsidRPr="00B03DDD" w:rsidRDefault="00DF7FE8">
    <w:pPr>
      <w:pStyle w:val="a4"/>
      <w:jc w:val="right"/>
      <w:rPr>
        <w:sz w:val="20"/>
        <w:szCs w:val="20"/>
      </w:rPr>
    </w:pPr>
    <w:r>
      <w:rPr>
        <w:sz w:val="20"/>
        <w:szCs w:val="20"/>
      </w:rPr>
      <w:t>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E8" w:rsidRDefault="00DF7FE8">
    <w:pPr>
      <w:pStyle w:val="a4"/>
      <w:jc w:val="right"/>
    </w:pPr>
    <w:r>
      <w:t>17</w:t>
    </w:r>
    <w:sdt>
      <w:sdtPr>
        <w:id w:val="23977502"/>
        <w:docPartObj>
          <w:docPartGallery w:val="Page Numbers (Bottom of Page)"/>
          <w:docPartUnique/>
        </w:docPartObj>
      </w:sdtPr>
      <w:sdtContent/>
    </w:sdt>
  </w:p>
  <w:p w:rsidR="00DF7FE8" w:rsidRPr="004069EE" w:rsidRDefault="00DF7FE8" w:rsidP="004069E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FE8" w:rsidRPr="00A574BB" w:rsidRDefault="00DF7FE8" w:rsidP="00A574BB">
    <w:pPr>
      <w:pStyle w:val="a4"/>
      <w:jc w:val="right"/>
      <w:rPr>
        <w:sz w:val="20"/>
        <w:szCs w:val="20"/>
      </w:rPr>
    </w:pPr>
    <w:r>
      <w:rPr>
        <w:sz w:val="20"/>
        <w:szCs w:val="20"/>
      </w:rPr>
      <w:t>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958" w:rsidRDefault="003E4958" w:rsidP="00EE3322">
      <w:r>
        <w:separator/>
      </w:r>
    </w:p>
  </w:footnote>
  <w:footnote w:type="continuationSeparator" w:id="1">
    <w:p w:rsidR="003E4958" w:rsidRDefault="003E4958" w:rsidP="00EE33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30"/>
        </w:tabs>
        <w:ind w:left="930" w:hanging="57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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4">
    <w:nsid w:val="03446DD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42A02"/>
    <w:multiLevelType w:val="hybridMultilevel"/>
    <w:tmpl w:val="0BC27E48"/>
    <w:lvl w:ilvl="0" w:tplc="5D3AF9B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1076B"/>
    <w:multiLevelType w:val="hybridMultilevel"/>
    <w:tmpl w:val="FFFFFFFF"/>
    <w:lvl w:ilvl="0" w:tplc="7ED88F3E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C66433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E25EBA6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FF10A3D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4502C39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BAC8136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C0A609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1F9AD77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368972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7">
    <w:nsid w:val="12AE5A9F"/>
    <w:multiLevelType w:val="hybridMultilevel"/>
    <w:tmpl w:val="2598A8E2"/>
    <w:lvl w:ilvl="0" w:tplc="D8420CD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006984"/>
    <w:multiLevelType w:val="hybridMultilevel"/>
    <w:tmpl w:val="FFFFFFFF"/>
    <w:lvl w:ilvl="0" w:tplc="5D1A360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FF29146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40CA6B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923E0C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BF0673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CB0DED0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45C4BB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5D03E9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DD1E4A1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>
    <w:nsid w:val="1E8926D3"/>
    <w:multiLevelType w:val="hybridMultilevel"/>
    <w:tmpl w:val="FFFFFFFF"/>
    <w:lvl w:ilvl="0" w:tplc="2834B3F2">
      <w:start w:val="9"/>
      <w:numFmt w:val="decimal"/>
      <w:lvlText w:val="%1."/>
      <w:lvlJc w:val="left"/>
      <w:pPr>
        <w:ind w:left="784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7"/>
        <w:szCs w:val="27"/>
      </w:rPr>
    </w:lvl>
    <w:lvl w:ilvl="1" w:tplc="E79CEDC2">
      <w:numFmt w:val="bullet"/>
      <w:lvlText w:val="•"/>
      <w:lvlJc w:val="left"/>
      <w:pPr>
        <w:ind w:left="1738" w:hanging="573"/>
      </w:pPr>
      <w:rPr>
        <w:rFonts w:hint="default"/>
      </w:rPr>
    </w:lvl>
    <w:lvl w:ilvl="2" w:tplc="BACE08A0">
      <w:numFmt w:val="bullet"/>
      <w:lvlText w:val="•"/>
      <w:lvlJc w:val="left"/>
      <w:pPr>
        <w:ind w:left="2696" w:hanging="573"/>
      </w:pPr>
      <w:rPr>
        <w:rFonts w:hint="default"/>
      </w:rPr>
    </w:lvl>
    <w:lvl w:ilvl="3" w:tplc="3104ACA4">
      <w:numFmt w:val="bullet"/>
      <w:lvlText w:val="•"/>
      <w:lvlJc w:val="left"/>
      <w:pPr>
        <w:ind w:left="3655" w:hanging="573"/>
      </w:pPr>
      <w:rPr>
        <w:rFonts w:hint="default"/>
      </w:rPr>
    </w:lvl>
    <w:lvl w:ilvl="4" w:tplc="A8DA4D9A">
      <w:numFmt w:val="bullet"/>
      <w:lvlText w:val="•"/>
      <w:lvlJc w:val="left"/>
      <w:pPr>
        <w:ind w:left="4613" w:hanging="573"/>
      </w:pPr>
      <w:rPr>
        <w:rFonts w:hint="default"/>
      </w:rPr>
    </w:lvl>
    <w:lvl w:ilvl="5" w:tplc="8BAE35A2">
      <w:numFmt w:val="bullet"/>
      <w:lvlText w:val="•"/>
      <w:lvlJc w:val="left"/>
      <w:pPr>
        <w:ind w:left="5572" w:hanging="573"/>
      </w:pPr>
      <w:rPr>
        <w:rFonts w:hint="default"/>
      </w:rPr>
    </w:lvl>
    <w:lvl w:ilvl="6" w:tplc="F3A83464">
      <w:numFmt w:val="bullet"/>
      <w:lvlText w:val="•"/>
      <w:lvlJc w:val="left"/>
      <w:pPr>
        <w:ind w:left="6530" w:hanging="573"/>
      </w:pPr>
      <w:rPr>
        <w:rFonts w:hint="default"/>
      </w:rPr>
    </w:lvl>
    <w:lvl w:ilvl="7" w:tplc="5A62EF90">
      <w:numFmt w:val="bullet"/>
      <w:lvlText w:val="•"/>
      <w:lvlJc w:val="left"/>
      <w:pPr>
        <w:ind w:left="7488" w:hanging="573"/>
      </w:pPr>
      <w:rPr>
        <w:rFonts w:hint="default"/>
      </w:rPr>
    </w:lvl>
    <w:lvl w:ilvl="8" w:tplc="0B0C3954">
      <w:numFmt w:val="bullet"/>
      <w:lvlText w:val="•"/>
      <w:lvlJc w:val="left"/>
      <w:pPr>
        <w:ind w:left="8447" w:hanging="573"/>
      </w:pPr>
      <w:rPr>
        <w:rFonts w:hint="default"/>
      </w:rPr>
    </w:lvl>
  </w:abstractNum>
  <w:abstractNum w:abstractNumId="10">
    <w:nsid w:val="22857B29"/>
    <w:multiLevelType w:val="hybridMultilevel"/>
    <w:tmpl w:val="AC282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FB5C9C"/>
    <w:multiLevelType w:val="hybridMultilevel"/>
    <w:tmpl w:val="F3CA57C0"/>
    <w:lvl w:ilvl="0" w:tplc="DA50E5D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>
    <w:nsid w:val="33E10B4E"/>
    <w:multiLevelType w:val="hybridMultilevel"/>
    <w:tmpl w:val="FFFFFFFF"/>
    <w:lvl w:ilvl="0" w:tplc="D3E2194C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C442D39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2BCF58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D526C09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9BA48B0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0362308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1BA6FB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FB4232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0E3431F4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3">
    <w:nsid w:val="43746C3A"/>
    <w:multiLevelType w:val="hybridMultilevel"/>
    <w:tmpl w:val="45E256A6"/>
    <w:lvl w:ilvl="0" w:tplc="0419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4">
    <w:nsid w:val="48E95FE9"/>
    <w:multiLevelType w:val="hybridMultilevel"/>
    <w:tmpl w:val="FFFFFFFF"/>
    <w:lvl w:ilvl="0" w:tplc="95241A7C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4B101914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8AF0A8B2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67720496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63AE6C3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769E0EAA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102064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269A2F3C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8F8C6306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5">
    <w:nsid w:val="4A15466C"/>
    <w:multiLevelType w:val="hybridMultilevel"/>
    <w:tmpl w:val="B4303D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F4C6E0D"/>
    <w:multiLevelType w:val="multilevel"/>
    <w:tmpl w:val="82E65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BC3154"/>
    <w:multiLevelType w:val="hybridMultilevel"/>
    <w:tmpl w:val="FFFFFFFF"/>
    <w:lvl w:ilvl="0" w:tplc="2316443A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F94EC13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8526DAC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F3DCD15C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6EF4E440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263E6C8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A6AFBC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7552391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6EE7C40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8">
    <w:nsid w:val="5C324036"/>
    <w:multiLevelType w:val="hybridMultilevel"/>
    <w:tmpl w:val="FFFFFFFF"/>
    <w:lvl w:ilvl="0" w:tplc="4F3AE8AE">
      <w:start w:val="1"/>
      <w:numFmt w:val="bullet"/>
      <w:lvlText w:val="·"/>
      <w:lvlJc w:val="left"/>
      <w:pPr>
        <w:ind w:left="709" w:hanging="360"/>
      </w:pPr>
      <w:rPr>
        <w:rFonts w:ascii="Symbol" w:eastAsia="Times New Roman" w:hAnsi="Symbol" w:hint="default"/>
        <w:color w:val="000000"/>
        <w:sz w:val="21"/>
      </w:rPr>
    </w:lvl>
    <w:lvl w:ilvl="1" w:tplc="1DCC5EAE">
      <w:start w:val="1"/>
      <w:numFmt w:val="bullet"/>
      <w:lvlText w:val="·"/>
      <w:lvlJc w:val="left"/>
      <w:pPr>
        <w:ind w:left="1429" w:hanging="360"/>
      </w:pPr>
      <w:rPr>
        <w:rFonts w:ascii="Symbol" w:eastAsia="Times New Roman" w:hAnsi="Symbol" w:hint="default"/>
        <w:color w:val="000000"/>
        <w:sz w:val="21"/>
      </w:rPr>
    </w:lvl>
    <w:lvl w:ilvl="2" w:tplc="D5E0AA18">
      <w:start w:val="1"/>
      <w:numFmt w:val="bullet"/>
      <w:lvlText w:val="·"/>
      <w:lvlJc w:val="left"/>
      <w:pPr>
        <w:ind w:left="2149" w:hanging="360"/>
      </w:pPr>
      <w:rPr>
        <w:rFonts w:ascii="Symbol" w:eastAsia="Times New Roman" w:hAnsi="Symbol" w:hint="default"/>
        <w:color w:val="000000"/>
        <w:sz w:val="21"/>
      </w:rPr>
    </w:lvl>
    <w:lvl w:ilvl="3" w:tplc="007AC0A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  <w:color w:val="000000"/>
        <w:sz w:val="21"/>
      </w:rPr>
    </w:lvl>
    <w:lvl w:ilvl="4" w:tplc="5F582E6A">
      <w:start w:val="1"/>
      <w:numFmt w:val="bullet"/>
      <w:lvlText w:val="·"/>
      <w:lvlJc w:val="left"/>
      <w:pPr>
        <w:ind w:left="3589" w:hanging="360"/>
      </w:pPr>
      <w:rPr>
        <w:rFonts w:ascii="Symbol" w:eastAsia="Times New Roman" w:hAnsi="Symbol" w:hint="default"/>
        <w:color w:val="000000"/>
        <w:sz w:val="21"/>
      </w:rPr>
    </w:lvl>
    <w:lvl w:ilvl="5" w:tplc="E3E8FD54">
      <w:start w:val="1"/>
      <w:numFmt w:val="bullet"/>
      <w:lvlText w:val="·"/>
      <w:lvlJc w:val="left"/>
      <w:pPr>
        <w:ind w:left="4309" w:hanging="360"/>
      </w:pPr>
      <w:rPr>
        <w:rFonts w:ascii="Symbol" w:eastAsia="Times New Roman" w:hAnsi="Symbol" w:hint="default"/>
        <w:color w:val="000000"/>
        <w:sz w:val="21"/>
      </w:rPr>
    </w:lvl>
    <w:lvl w:ilvl="6" w:tplc="0DF492A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  <w:color w:val="000000"/>
        <w:sz w:val="21"/>
      </w:rPr>
    </w:lvl>
    <w:lvl w:ilvl="7" w:tplc="AEFEEF2E">
      <w:start w:val="1"/>
      <w:numFmt w:val="bullet"/>
      <w:lvlText w:val="·"/>
      <w:lvlJc w:val="left"/>
      <w:pPr>
        <w:ind w:left="5749" w:hanging="360"/>
      </w:pPr>
      <w:rPr>
        <w:rFonts w:ascii="Symbol" w:eastAsia="Times New Roman" w:hAnsi="Symbol" w:hint="default"/>
        <w:color w:val="000000"/>
        <w:sz w:val="21"/>
      </w:rPr>
    </w:lvl>
    <w:lvl w:ilvl="8" w:tplc="62027C8C">
      <w:start w:val="1"/>
      <w:numFmt w:val="bullet"/>
      <w:lvlText w:val="·"/>
      <w:lvlJc w:val="left"/>
      <w:pPr>
        <w:ind w:left="6469" w:hanging="360"/>
      </w:pPr>
      <w:rPr>
        <w:rFonts w:ascii="Symbol" w:eastAsia="Times New Roman" w:hAnsi="Symbol" w:hint="default"/>
        <w:color w:val="000000"/>
        <w:sz w:val="21"/>
      </w:rPr>
    </w:lvl>
  </w:abstractNum>
  <w:abstractNum w:abstractNumId="19">
    <w:nsid w:val="5FE632B6"/>
    <w:multiLevelType w:val="hybridMultilevel"/>
    <w:tmpl w:val="FFFFFFFF"/>
    <w:lvl w:ilvl="0" w:tplc="7FC65968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4B9C1AFE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C8A88BDC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02C6E598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A5DEC7EE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8DAC8CD0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8892B414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F5C968E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3F80699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0">
    <w:nsid w:val="67C4099F"/>
    <w:multiLevelType w:val="hybridMultilevel"/>
    <w:tmpl w:val="A8C66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901D7D"/>
    <w:multiLevelType w:val="hybridMultilevel"/>
    <w:tmpl w:val="E6BC5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313B3D"/>
    <w:multiLevelType w:val="hybridMultilevel"/>
    <w:tmpl w:val="FFFFFFFF"/>
    <w:lvl w:ilvl="0" w:tplc="87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A3CA4">
      <w:numFmt w:val="decimal"/>
      <w:lvlText w:val=""/>
      <w:lvlJc w:val="left"/>
      <w:rPr>
        <w:rFonts w:cs="Times New Roman"/>
      </w:rPr>
    </w:lvl>
    <w:lvl w:ilvl="2" w:tplc="C4AA3458">
      <w:numFmt w:val="decimal"/>
      <w:lvlText w:val=""/>
      <w:lvlJc w:val="left"/>
      <w:rPr>
        <w:rFonts w:cs="Times New Roman"/>
      </w:rPr>
    </w:lvl>
    <w:lvl w:ilvl="3" w:tplc="7D326114">
      <w:numFmt w:val="decimal"/>
      <w:lvlText w:val=""/>
      <w:lvlJc w:val="left"/>
      <w:rPr>
        <w:rFonts w:cs="Times New Roman"/>
      </w:rPr>
    </w:lvl>
    <w:lvl w:ilvl="4" w:tplc="B9403C30">
      <w:numFmt w:val="decimal"/>
      <w:lvlText w:val=""/>
      <w:lvlJc w:val="left"/>
      <w:rPr>
        <w:rFonts w:cs="Times New Roman"/>
      </w:rPr>
    </w:lvl>
    <w:lvl w:ilvl="5" w:tplc="753A9F28">
      <w:numFmt w:val="decimal"/>
      <w:lvlText w:val=""/>
      <w:lvlJc w:val="left"/>
      <w:rPr>
        <w:rFonts w:cs="Times New Roman"/>
      </w:rPr>
    </w:lvl>
    <w:lvl w:ilvl="6" w:tplc="676E3D1E">
      <w:numFmt w:val="decimal"/>
      <w:lvlText w:val=""/>
      <w:lvlJc w:val="left"/>
      <w:rPr>
        <w:rFonts w:cs="Times New Roman"/>
      </w:rPr>
    </w:lvl>
    <w:lvl w:ilvl="7" w:tplc="22F21B36">
      <w:numFmt w:val="decimal"/>
      <w:lvlText w:val=""/>
      <w:lvlJc w:val="left"/>
      <w:rPr>
        <w:rFonts w:cs="Times New Roman"/>
      </w:rPr>
    </w:lvl>
    <w:lvl w:ilvl="8" w:tplc="5E204FB4">
      <w:numFmt w:val="decimal"/>
      <w:lvlText w:val=""/>
      <w:lvlJc w:val="left"/>
      <w:rPr>
        <w:rFonts w:cs="Times New Roman"/>
      </w:rPr>
    </w:lvl>
  </w:abstractNum>
  <w:abstractNum w:abstractNumId="23">
    <w:nsid w:val="6AF45406"/>
    <w:multiLevelType w:val="hybridMultilevel"/>
    <w:tmpl w:val="0F385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70840"/>
    <w:multiLevelType w:val="hybridMultilevel"/>
    <w:tmpl w:val="FFFFFFFF"/>
    <w:lvl w:ilvl="0" w:tplc="4A18E5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5BF66D7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6EA42970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08AF7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C14E3DB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59215A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F8A2250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654650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5EE28D4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5">
    <w:nsid w:val="776B14C4"/>
    <w:multiLevelType w:val="hybridMultilevel"/>
    <w:tmpl w:val="FFFFFFFF"/>
    <w:lvl w:ilvl="0" w:tplc="C626162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134154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D8E48F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7DD252C2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578E335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F5C40492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FB06140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41E6730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4FE6BC2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26">
    <w:nsid w:val="781177AE"/>
    <w:multiLevelType w:val="hybridMultilevel"/>
    <w:tmpl w:val="F8D23B4E"/>
    <w:lvl w:ilvl="0" w:tplc="2AE4F9E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8406FDF"/>
    <w:multiLevelType w:val="hybridMultilevel"/>
    <w:tmpl w:val="F9B8D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DA6F30"/>
    <w:multiLevelType w:val="hybridMultilevel"/>
    <w:tmpl w:val="FFFFFFFF"/>
    <w:lvl w:ilvl="0" w:tplc="A20AE19C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AC0CB3DC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9547068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C376032E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7078420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4FEC6024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C6CAA5F0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96BE8F0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09BCC694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29">
    <w:nsid w:val="7FF3591A"/>
    <w:multiLevelType w:val="hybridMultilevel"/>
    <w:tmpl w:val="0A2EF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0"/>
  </w:num>
  <w:num w:numId="4">
    <w:abstractNumId w:val="13"/>
  </w:num>
  <w:num w:numId="5">
    <w:abstractNumId w:val="11"/>
  </w:num>
  <w:num w:numId="6">
    <w:abstractNumId w:val="3"/>
  </w:num>
  <w:num w:numId="7">
    <w:abstractNumId w:val="21"/>
  </w:num>
  <w:num w:numId="8">
    <w:abstractNumId w:val="0"/>
  </w:num>
  <w:num w:numId="9">
    <w:abstractNumId w:val="2"/>
  </w:num>
  <w:num w:numId="10">
    <w:abstractNumId w:val="7"/>
  </w:num>
  <w:num w:numId="11">
    <w:abstractNumId w:val="20"/>
  </w:num>
  <w:num w:numId="12">
    <w:abstractNumId w:val="16"/>
  </w:num>
  <w:num w:numId="13">
    <w:abstractNumId w:val="22"/>
  </w:num>
  <w:num w:numId="14">
    <w:abstractNumId w:val="8"/>
  </w:num>
  <w:num w:numId="15">
    <w:abstractNumId w:val="9"/>
  </w:num>
  <w:num w:numId="16">
    <w:abstractNumId w:val="18"/>
  </w:num>
  <w:num w:numId="17">
    <w:abstractNumId w:val="14"/>
  </w:num>
  <w:num w:numId="18">
    <w:abstractNumId w:val="12"/>
  </w:num>
  <w:num w:numId="19">
    <w:abstractNumId w:val="25"/>
  </w:num>
  <w:num w:numId="20">
    <w:abstractNumId w:val="24"/>
  </w:num>
  <w:num w:numId="21">
    <w:abstractNumId w:val="17"/>
  </w:num>
  <w:num w:numId="22">
    <w:abstractNumId w:val="6"/>
  </w:num>
  <w:num w:numId="23">
    <w:abstractNumId w:val="19"/>
  </w:num>
  <w:num w:numId="24">
    <w:abstractNumId w:val="28"/>
  </w:num>
  <w:num w:numId="25">
    <w:abstractNumId w:val="15"/>
  </w:num>
  <w:num w:numId="26">
    <w:abstractNumId w:val="5"/>
  </w:num>
  <w:num w:numId="27">
    <w:abstractNumId w:val="29"/>
  </w:num>
  <w:num w:numId="28">
    <w:abstractNumId w:val="23"/>
  </w:num>
  <w:num w:numId="29">
    <w:abstractNumId w:val="4"/>
  </w:num>
  <w:num w:numId="30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29378"/>
  </w:hdrShapeDefaults>
  <w:footnotePr>
    <w:footnote w:id="0"/>
    <w:footnote w:id="1"/>
  </w:footnotePr>
  <w:endnotePr>
    <w:endnote w:id="0"/>
    <w:endnote w:id="1"/>
  </w:endnotePr>
  <w:compat/>
  <w:rsids>
    <w:rsidRoot w:val="00E92EFA"/>
    <w:rsid w:val="00001516"/>
    <w:rsid w:val="000018F5"/>
    <w:rsid w:val="000021F9"/>
    <w:rsid w:val="000029E1"/>
    <w:rsid w:val="00002D21"/>
    <w:rsid w:val="0000303F"/>
    <w:rsid w:val="00003175"/>
    <w:rsid w:val="000034FB"/>
    <w:rsid w:val="00003D7C"/>
    <w:rsid w:val="000046C2"/>
    <w:rsid w:val="00004BD1"/>
    <w:rsid w:val="000052FF"/>
    <w:rsid w:val="00005E06"/>
    <w:rsid w:val="00006705"/>
    <w:rsid w:val="00006C0F"/>
    <w:rsid w:val="00007E52"/>
    <w:rsid w:val="0001021A"/>
    <w:rsid w:val="0001050F"/>
    <w:rsid w:val="0001065A"/>
    <w:rsid w:val="000106EA"/>
    <w:rsid w:val="0001165B"/>
    <w:rsid w:val="000116CE"/>
    <w:rsid w:val="00012AAE"/>
    <w:rsid w:val="00012D74"/>
    <w:rsid w:val="000135F4"/>
    <w:rsid w:val="00014057"/>
    <w:rsid w:val="000149AB"/>
    <w:rsid w:val="00014DA2"/>
    <w:rsid w:val="00015234"/>
    <w:rsid w:val="00015C66"/>
    <w:rsid w:val="00016329"/>
    <w:rsid w:val="0001646D"/>
    <w:rsid w:val="00016E22"/>
    <w:rsid w:val="000170BD"/>
    <w:rsid w:val="00017702"/>
    <w:rsid w:val="0001792F"/>
    <w:rsid w:val="000201E3"/>
    <w:rsid w:val="0002032A"/>
    <w:rsid w:val="000203CF"/>
    <w:rsid w:val="00021F74"/>
    <w:rsid w:val="00023D51"/>
    <w:rsid w:val="00024D35"/>
    <w:rsid w:val="00024FD0"/>
    <w:rsid w:val="000255F4"/>
    <w:rsid w:val="000262F9"/>
    <w:rsid w:val="000272F1"/>
    <w:rsid w:val="00027475"/>
    <w:rsid w:val="0002787F"/>
    <w:rsid w:val="000310B7"/>
    <w:rsid w:val="000318BA"/>
    <w:rsid w:val="00033748"/>
    <w:rsid w:val="00033A0A"/>
    <w:rsid w:val="00035098"/>
    <w:rsid w:val="000367E7"/>
    <w:rsid w:val="000372A2"/>
    <w:rsid w:val="00037BCF"/>
    <w:rsid w:val="00040A27"/>
    <w:rsid w:val="00042779"/>
    <w:rsid w:val="00043B67"/>
    <w:rsid w:val="00044252"/>
    <w:rsid w:val="00044A8B"/>
    <w:rsid w:val="000458AA"/>
    <w:rsid w:val="00045EE9"/>
    <w:rsid w:val="000478BB"/>
    <w:rsid w:val="0005088E"/>
    <w:rsid w:val="00050E1C"/>
    <w:rsid w:val="0005271C"/>
    <w:rsid w:val="00053FB8"/>
    <w:rsid w:val="000556EA"/>
    <w:rsid w:val="00055AB7"/>
    <w:rsid w:val="00055CE8"/>
    <w:rsid w:val="0005677F"/>
    <w:rsid w:val="0005714C"/>
    <w:rsid w:val="00057D5F"/>
    <w:rsid w:val="00060C4F"/>
    <w:rsid w:val="000618B3"/>
    <w:rsid w:val="00061B00"/>
    <w:rsid w:val="000634BD"/>
    <w:rsid w:val="000636F3"/>
    <w:rsid w:val="00064105"/>
    <w:rsid w:val="00064905"/>
    <w:rsid w:val="00064935"/>
    <w:rsid w:val="00064A1B"/>
    <w:rsid w:val="00065BC8"/>
    <w:rsid w:val="00066137"/>
    <w:rsid w:val="00066894"/>
    <w:rsid w:val="00066AEC"/>
    <w:rsid w:val="0006762B"/>
    <w:rsid w:val="00070335"/>
    <w:rsid w:val="0007095F"/>
    <w:rsid w:val="00070FF4"/>
    <w:rsid w:val="000711F3"/>
    <w:rsid w:val="00071784"/>
    <w:rsid w:val="00071ECA"/>
    <w:rsid w:val="0007493C"/>
    <w:rsid w:val="00075D46"/>
    <w:rsid w:val="00077B8B"/>
    <w:rsid w:val="000807D1"/>
    <w:rsid w:val="0008126D"/>
    <w:rsid w:val="000813F4"/>
    <w:rsid w:val="0008155C"/>
    <w:rsid w:val="00081CE7"/>
    <w:rsid w:val="00082653"/>
    <w:rsid w:val="00083734"/>
    <w:rsid w:val="00083B3B"/>
    <w:rsid w:val="00084A7F"/>
    <w:rsid w:val="00084E84"/>
    <w:rsid w:val="00085198"/>
    <w:rsid w:val="000856E8"/>
    <w:rsid w:val="000862BB"/>
    <w:rsid w:val="000874DD"/>
    <w:rsid w:val="00087F3E"/>
    <w:rsid w:val="00090CCC"/>
    <w:rsid w:val="00092AAA"/>
    <w:rsid w:val="00093384"/>
    <w:rsid w:val="00093748"/>
    <w:rsid w:val="00094BB9"/>
    <w:rsid w:val="0009534F"/>
    <w:rsid w:val="000963FD"/>
    <w:rsid w:val="000968B0"/>
    <w:rsid w:val="00097661"/>
    <w:rsid w:val="00097781"/>
    <w:rsid w:val="000A0C89"/>
    <w:rsid w:val="000A180F"/>
    <w:rsid w:val="000A189C"/>
    <w:rsid w:val="000A1C63"/>
    <w:rsid w:val="000A2247"/>
    <w:rsid w:val="000A30B8"/>
    <w:rsid w:val="000A3544"/>
    <w:rsid w:val="000A35CC"/>
    <w:rsid w:val="000A37B1"/>
    <w:rsid w:val="000A385D"/>
    <w:rsid w:val="000A50BE"/>
    <w:rsid w:val="000A6607"/>
    <w:rsid w:val="000A6BBD"/>
    <w:rsid w:val="000A7B5E"/>
    <w:rsid w:val="000B0E9C"/>
    <w:rsid w:val="000B0FC3"/>
    <w:rsid w:val="000B3464"/>
    <w:rsid w:val="000B3750"/>
    <w:rsid w:val="000B4350"/>
    <w:rsid w:val="000B4362"/>
    <w:rsid w:val="000B4730"/>
    <w:rsid w:val="000B6614"/>
    <w:rsid w:val="000B67F0"/>
    <w:rsid w:val="000B6ACD"/>
    <w:rsid w:val="000B6D65"/>
    <w:rsid w:val="000B7B6A"/>
    <w:rsid w:val="000B7FE0"/>
    <w:rsid w:val="000C0A9F"/>
    <w:rsid w:val="000C299C"/>
    <w:rsid w:val="000C49AC"/>
    <w:rsid w:val="000C4CC7"/>
    <w:rsid w:val="000C51A1"/>
    <w:rsid w:val="000C60FC"/>
    <w:rsid w:val="000C6F0B"/>
    <w:rsid w:val="000D018D"/>
    <w:rsid w:val="000D17C2"/>
    <w:rsid w:val="000D265B"/>
    <w:rsid w:val="000D3E64"/>
    <w:rsid w:val="000D628F"/>
    <w:rsid w:val="000D6520"/>
    <w:rsid w:val="000E0666"/>
    <w:rsid w:val="000E150A"/>
    <w:rsid w:val="000E16FD"/>
    <w:rsid w:val="000E1EB0"/>
    <w:rsid w:val="000E3B3C"/>
    <w:rsid w:val="000E44D2"/>
    <w:rsid w:val="000E4A64"/>
    <w:rsid w:val="000E5B55"/>
    <w:rsid w:val="000E66C6"/>
    <w:rsid w:val="000E7499"/>
    <w:rsid w:val="000E790E"/>
    <w:rsid w:val="000F235D"/>
    <w:rsid w:val="000F2D12"/>
    <w:rsid w:val="000F3123"/>
    <w:rsid w:val="000F427D"/>
    <w:rsid w:val="000F4729"/>
    <w:rsid w:val="000F490E"/>
    <w:rsid w:val="000F52D9"/>
    <w:rsid w:val="000F63E6"/>
    <w:rsid w:val="000F6FAE"/>
    <w:rsid w:val="0010213A"/>
    <w:rsid w:val="00105B83"/>
    <w:rsid w:val="00106CF7"/>
    <w:rsid w:val="0010757E"/>
    <w:rsid w:val="00107DA3"/>
    <w:rsid w:val="00110908"/>
    <w:rsid w:val="0011182F"/>
    <w:rsid w:val="00111CE8"/>
    <w:rsid w:val="00111FE0"/>
    <w:rsid w:val="00112D84"/>
    <w:rsid w:val="0011383C"/>
    <w:rsid w:val="00113C1A"/>
    <w:rsid w:val="00113DF7"/>
    <w:rsid w:val="00113E35"/>
    <w:rsid w:val="00113F3A"/>
    <w:rsid w:val="00114113"/>
    <w:rsid w:val="001150F1"/>
    <w:rsid w:val="0011631F"/>
    <w:rsid w:val="001168F9"/>
    <w:rsid w:val="001169C3"/>
    <w:rsid w:val="00117695"/>
    <w:rsid w:val="001179E1"/>
    <w:rsid w:val="00120D4C"/>
    <w:rsid w:val="00121366"/>
    <w:rsid w:val="0012197D"/>
    <w:rsid w:val="001221B6"/>
    <w:rsid w:val="001226EF"/>
    <w:rsid w:val="00122E51"/>
    <w:rsid w:val="001236A3"/>
    <w:rsid w:val="0012372D"/>
    <w:rsid w:val="001249FE"/>
    <w:rsid w:val="001258C7"/>
    <w:rsid w:val="00126179"/>
    <w:rsid w:val="0012699F"/>
    <w:rsid w:val="00126EE1"/>
    <w:rsid w:val="00127DB3"/>
    <w:rsid w:val="00130943"/>
    <w:rsid w:val="00131B23"/>
    <w:rsid w:val="00131E1E"/>
    <w:rsid w:val="0013215E"/>
    <w:rsid w:val="00132495"/>
    <w:rsid w:val="00132B0E"/>
    <w:rsid w:val="00132C2D"/>
    <w:rsid w:val="00132EF9"/>
    <w:rsid w:val="001333F4"/>
    <w:rsid w:val="00134103"/>
    <w:rsid w:val="00134133"/>
    <w:rsid w:val="001343F4"/>
    <w:rsid w:val="001344B3"/>
    <w:rsid w:val="00134B14"/>
    <w:rsid w:val="00134E55"/>
    <w:rsid w:val="00136D05"/>
    <w:rsid w:val="00136EC6"/>
    <w:rsid w:val="00137053"/>
    <w:rsid w:val="00137307"/>
    <w:rsid w:val="00137409"/>
    <w:rsid w:val="0013788D"/>
    <w:rsid w:val="00137F46"/>
    <w:rsid w:val="001402EC"/>
    <w:rsid w:val="00140538"/>
    <w:rsid w:val="0014061C"/>
    <w:rsid w:val="001410BA"/>
    <w:rsid w:val="00141213"/>
    <w:rsid w:val="001418EE"/>
    <w:rsid w:val="00144473"/>
    <w:rsid w:val="0014488B"/>
    <w:rsid w:val="001469D9"/>
    <w:rsid w:val="00146F2E"/>
    <w:rsid w:val="00150E3E"/>
    <w:rsid w:val="00151957"/>
    <w:rsid w:val="00151DC0"/>
    <w:rsid w:val="00154343"/>
    <w:rsid w:val="001547D0"/>
    <w:rsid w:val="00155355"/>
    <w:rsid w:val="0015627D"/>
    <w:rsid w:val="00156B48"/>
    <w:rsid w:val="00160279"/>
    <w:rsid w:val="001602A6"/>
    <w:rsid w:val="00161E77"/>
    <w:rsid w:val="001623B3"/>
    <w:rsid w:val="001628BF"/>
    <w:rsid w:val="00162B46"/>
    <w:rsid w:val="00162C45"/>
    <w:rsid w:val="00163335"/>
    <w:rsid w:val="001633D6"/>
    <w:rsid w:val="0016491C"/>
    <w:rsid w:val="00166379"/>
    <w:rsid w:val="001669D6"/>
    <w:rsid w:val="00166F03"/>
    <w:rsid w:val="001678B2"/>
    <w:rsid w:val="00170131"/>
    <w:rsid w:val="00170368"/>
    <w:rsid w:val="001706F3"/>
    <w:rsid w:val="00170CB7"/>
    <w:rsid w:val="00170D8A"/>
    <w:rsid w:val="00170F9C"/>
    <w:rsid w:val="00171218"/>
    <w:rsid w:val="00171799"/>
    <w:rsid w:val="0017213C"/>
    <w:rsid w:val="00172630"/>
    <w:rsid w:val="00172C6A"/>
    <w:rsid w:val="00172D8D"/>
    <w:rsid w:val="001734B1"/>
    <w:rsid w:val="001738BB"/>
    <w:rsid w:val="001742F2"/>
    <w:rsid w:val="001745D5"/>
    <w:rsid w:val="001755B4"/>
    <w:rsid w:val="00175C02"/>
    <w:rsid w:val="001760B5"/>
    <w:rsid w:val="00176CF8"/>
    <w:rsid w:val="00176FEB"/>
    <w:rsid w:val="00177ADC"/>
    <w:rsid w:val="00177BA0"/>
    <w:rsid w:val="001809AE"/>
    <w:rsid w:val="00182636"/>
    <w:rsid w:val="00182953"/>
    <w:rsid w:val="00183664"/>
    <w:rsid w:val="001838BD"/>
    <w:rsid w:val="0018424E"/>
    <w:rsid w:val="001850F2"/>
    <w:rsid w:val="00185C28"/>
    <w:rsid w:val="00185CBA"/>
    <w:rsid w:val="00186A86"/>
    <w:rsid w:val="00186B2A"/>
    <w:rsid w:val="00186C7A"/>
    <w:rsid w:val="0018736C"/>
    <w:rsid w:val="001873D0"/>
    <w:rsid w:val="001874E0"/>
    <w:rsid w:val="001875AA"/>
    <w:rsid w:val="00187DEA"/>
    <w:rsid w:val="00187F4A"/>
    <w:rsid w:val="00190B8B"/>
    <w:rsid w:val="00191EBD"/>
    <w:rsid w:val="001936D8"/>
    <w:rsid w:val="00194277"/>
    <w:rsid w:val="00195273"/>
    <w:rsid w:val="00195AC6"/>
    <w:rsid w:val="00196A0C"/>
    <w:rsid w:val="00197E52"/>
    <w:rsid w:val="001A0928"/>
    <w:rsid w:val="001A1293"/>
    <w:rsid w:val="001A356D"/>
    <w:rsid w:val="001A39A3"/>
    <w:rsid w:val="001A3BA7"/>
    <w:rsid w:val="001A431F"/>
    <w:rsid w:val="001A43F3"/>
    <w:rsid w:val="001A47CD"/>
    <w:rsid w:val="001A5222"/>
    <w:rsid w:val="001A5807"/>
    <w:rsid w:val="001A674E"/>
    <w:rsid w:val="001A7206"/>
    <w:rsid w:val="001A75E6"/>
    <w:rsid w:val="001A7E1B"/>
    <w:rsid w:val="001B000C"/>
    <w:rsid w:val="001B067F"/>
    <w:rsid w:val="001B1069"/>
    <w:rsid w:val="001B17E3"/>
    <w:rsid w:val="001B2A46"/>
    <w:rsid w:val="001B2F2E"/>
    <w:rsid w:val="001B3218"/>
    <w:rsid w:val="001B34A3"/>
    <w:rsid w:val="001B676B"/>
    <w:rsid w:val="001B7A3F"/>
    <w:rsid w:val="001C0269"/>
    <w:rsid w:val="001C0D4B"/>
    <w:rsid w:val="001C0F5E"/>
    <w:rsid w:val="001C11EA"/>
    <w:rsid w:val="001C24C9"/>
    <w:rsid w:val="001C2745"/>
    <w:rsid w:val="001C336D"/>
    <w:rsid w:val="001C33FF"/>
    <w:rsid w:val="001C353A"/>
    <w:rsid w:val="001C36AD"/>
    <w:rsid w:val="001C3D3B"/>
    <w:rsid w:val="001C451B"/>
    <w:rsid w:val="001C4D92"/>
    <w:rsid w:val="001C601F"/>
    <w:rsid w:val="001C65E6"/>
    <w:rsid w:val="001C7160"/>
    <w:rsid w:val="001C7ED6"/>
    <w:rsid w:val="001D0ECE"/>
    <w:rsid w:val="001D1E45"/>
    <w:rsid w:val="001D20CF"/>
    <w:rsid w:val="001D2902"/>
    <w:rsid w:val="001D5DA4"/>
    <w:rsid w:val="001D6EF9"/>
    <w:rsid w:val="001D757A"/>
    <w:rsid w:val="001D7F36"/>
    <w:rsid w:val="001E02DF"/>
    <w:rsid w:val="001E0775"/>
    <w:rsid w:val="001E0BD8"/>
    <w:rsid w:val="001E1A14"/>
    <w:rsid w:val="001E2EAA"/>
    <w:rsid w:val="001E39AB"/>
    <w:rsid w:val="001E3CAA"/>
    <w:rsid w:val="001E6C35"/>
    <w:rsid w:val="001F0D64"/>
    <w:rsid w:val="001F1352"/>
    <w:rsid w:val="001F15C8"/>
    <w:rsid w:val="001F1EA3"/>
    <w:rsid w:val="001F302B"/>
    <w:rsid w:val="001F6B86"/>
    <w:rsid w:val="001F75A3"/>
    <w:rsid w:val="001F75BF"/>
    <w:rsid w:val="00202B6C"/>
    <w:rsid w:val="00203838"/>
    <w:rsid w:val="00204197"/>
    <w:rsid w:val="002042D2"/>
    <w:rsid w:val="002044E5"/>
    <w:rsid w:val="00205752"/>
    <w:rsid w:val="00205839"/>
    <w:rsid w:val="00205E77"/>
    <w:rsid w:val="00206272"/>
    <w:rsid w:val="0020677B"/>
    <w:rsid w:val="00206B05"/>
    <w:rsid w:val="00206DE4"/>
    <w:rsid w:val="00206F42"/>
    <w:rsid w:val="00207273"/>
    <w:rsid w:val="00207AE8"/>
    <w:rsid w:val="00207F70"/>
    <w:rsid w:val="002100C3"/>
    <w:rsid w:val="002101BA"/>
    <w:rsid w:val="0021104A"/>
    <w:rsid w:val="002110DD"/>
    <w:rsid w:val="00211EAF"/>
    <w:rsid w:val="0021261F"/>
    <w:rsid w:val="00212BE4"/>
    <w:rsid w:val="00213850"/>
    <w:rsid w:val="00213D15"/>
    <w:rsid w:val="00214119"/>
    <w:rsid w:val="00214132"/>
    <w:rsid w:val="00215969"/>
    <w:rsid w:val="00215AF6"/>
    <w:rsid w:val="00215B0C"/>
    <w:rsid w:val="00217185"/>
    <w:rsid w:val="00217AF8"/>
    <w:rsid w:val="00217B78"/>
    <w:rsid w:val="00220417"/>
    <w:rsid w:val="00220DD4"/>
    <w:rsid w:val="00221D8C"/>
    <w:rsid w:val="00222680"/>
    <w:rsid w:val="00222FE7"/>
    <w:rsid w:val="00223AAF"/>
    <w:rsid w:val="00223C1E"/>
    <w:rsid w:val="002265D9"/>
    <w:rsid w:val="00226683"/>
    <w:rsid w:val="00226CB8"/>
    <w:rsid w:val="00226EA6"/>
    <w:rsid w:val="00227223"/>
    <w:rsid w:val="00227B3B"/>
    <w:rsid w:val="00230A2C"/>
    <w:rsid w:val="00230E0C"/>
    <w:rsid w:val="0023220B"/>
    <w:rsid w:val="00232E8C"/>
    <w:rsid w:val="00232F27"/>
    <w:rsid w:val="00233161"/>
    <w:rsid w:val="00233202"/>
    <w:rsid w:val="00233799"/>
    <w:rsid w:val="00233C45"/>
    <w:rsid w:val="00233D9A"/>
    <w:rsid w:val="00235379"/>
    <w:rsid w:val="00236998"/>
    <w:rsid w:val="002372E7"/>
    <w:rsid w:val="00237D11"/>
    <w:rsid w:val="00241753"/>
    <w:rsid w:val="00242050"/>
    <w:rsid w:val="00243BE3"/>
    <w:rsid w:val="002449F2"/>
    <w:rsid w:val="00244C04"/>
    <w:rsid w:val="002452F2"/>
    <w:rsid w:val="00245EE8"/>
    <w:rsid w:val="0024634C"/>
    <w:rsid w:val="0024666D"/>
    <w:rsid w:val="00246B21"/>
    <w:rsid w:val="00247429"/>
    <w:rsid w:val="002475BA"/>
    <w:rsid w:val="00247AA2"/>
    <w:rsid w:val="00250258"/>
    <w:rsid w:val="002507DA"/>
    <w:rsid w:val="0025121F"/>
    <w:rsid w:val="002514F8"/>
    <w:rsid w:val="0025185A"/>
    <w:rsid w:val="002519C3"/>
    <w:rsid w:val="00252431"/>
    <w:rsid w:val="002525E3"/>
    <w:rsid w:val="0025314F"/>
    <w:rsid w:val="00254154"/>
    <w:rsid w:val="00254282"/>
    <w:rsid w:val="00255AAE"/>
    <w:rsid w:val="00257BC8"/>
    <w:rsid w:val="00260069"/>
    <w:rsid w:val="00260774"/>
    <w:rsid w:val="002614C0"/>
    <w:rsid w:val="00261AD7"/>
    <w:rsid w:val="00261AFB"/>
    <w:rsid w:val="00261F49"/>
    <w:rsid w:val="00263FE5"/>
    <w:rsid w:val="00264901"/>
    <w:rsid w:val="00265AA7"/>
    <w:rsid w:val="00265D61"/>
    <w:rsid w:val="00272B18"/>
    <w:rsid w:val="002734CC"/>
    <w:rsid w:val="002735ED"/>
    <w:rsid w:val="002739BB"/>
    <w:rsid w:val="00273C21"/>
    <w:rsid w:val="0027509E"/>
    <w:rsid w:val="00275795"/>
    <w:rsid w:val="00275CA4"/>
    <w:rsid w:val="00275E46"/>
    <w:rsid w:val="00276087"/>
    <w:rsid w:val="002771F8"/>
    <w:rsid w:val="00277901"/>
    <w:rsid w:val="00280702"/>
    <w:rsid w:val="00280AAD"/>
    <w:rsid w:val="00280B5C"/>
    <w:rsid w:val="00280E3C"/>
    <w:rsid w:val="002818AF"/>
    <w:rsid w:val="00281CFA"/>
    <w:rsid w:val="0028208F"/>
    <w:rsid w:val="00282DCE"/>
    <w:rsid w:val="00282E14"/>
    <w:rsid w:val="00282F1B"/>
    <w:rsid w:val="0028405D"/>
    <w:rsid w:val="002849C0"/>
    <w:rsid w:val="00284A37"/>
    <w:rsid w:val="00284A86"/>
    <w:rsid w:val="00286E35"/>
    <w:rsid w:val="00290094"/>
    <w:rsid w:val="002902B3"/>
    <w:rsid w:val="002919A7"/>
    <w:rsid w:val="0029234C"/>
    <w:rsid w:val="00292D3C"/>
    <w:rsid w:val="00293713"/>
    <w:rsid w:val="0029440F"/>
    <w:rsid w:val="00294E46"/>
    <w:rsid w:val="002951AE"/>
    <w:rsid w:val="00295C2F"/>
    <w:rsid w:val="0029656F"/>
    <w:rsid w:val="002966CB"/>
    <w:rsid w:val="00296B23"/>
    <w:rsid w:val="002977D8"/>
    <w:rsid w:val="00297821"/>
    <w:rsid w:val="002A00A8"/>
    <w:rsid w:val="002A07E6"/>
    <w:rsid w:val="002A19B9"/>
    <w:rsid w:val="002A1A22"/>
    <w:rsid w:val="002A1C6C"/>
    <w:rsid w:val="002A3167"/>
    <w:rsid w:val="002A4542"/>
    <w:rsid w:val="002A50DE"/>
    <w:rsid w:val="002A5112"/>
    <w:rsid w:val="002A5CB2"/>
    <w:rsid w:val="002A6652"/>
    <w:rsid w:val="002A7058"/>
    <w:rsid w:val="002A74B7"/>
    <w:rsid w:val="002B0B21"/>
    <w:rsid w:val="002B1476"/>
    <w:rsid w:val="002B2F4B"/>
    <w:rsid w:val="002B39B6"/>
    <w:rsid w:val="002B3BBD"/>
    <w:rsid w:val="002B45E5"/>
    <w:rsid w:val="002B576F"/>
    <w:rsid w:val="002B5A5C"/>
    <w:rsid w:val="002B5B2C"/>
    <w:rsid w:val="002B5ED3"/>
    <w:rsid w:val="002B60BF"/>
    <w:rsid w:val="002B6326"/>
    <w:rsid w:val="002B6B36"/>
    <w:rsid w:val="002B7112"/>
    <w:rsid w:val="002B7494"/>
    <w:rsid w:val="002B77E7"/>
    <w:rsid w:val="002B7C59"/>
    <w:rsid w:val="002C2BDA"/>
    <w:rsid w:val="002C33E0"/>
    <w:rsid w:val="002C4B41"/>
    <w:rsid w:val="002C571A"/>
    <w:rsid w:val="002C5B0D"/>
    <w:rsid w:val="002C5C32"/>
    <w:rsid w:val="002C6173"/>
    <w:rsid w:val="002C63FF"/>
    <w:rsid w:val="002C645B"/>
    <w:rsid w:val="002C66D6"/>
    <w:rsid w:val="002C6CBA"/>
    <w:rsid w:val="002C719E"/>
    <w:rsid w:val="002C7550"/>
    <w:rsid w:val="002D20A2"/>
    <w:rsid w:val="002D2694"/>
    <w:rsid w:val="002D5184"/>
    <w:rsid w:val="002D5C59"/>
    <w:rsid w:val="002D619B"/>
    <w:rsid w:val="002D75B1"/>
    <w:rsid w:val="002D7D7A"/>
    <w:rsid w:val="002D7F85"/>
    <w:rsid w:val="002E0B56"/>
    <w:rsid w:val="002E13B8"/>
    <w:rsid w:val="002E2447"/>
    <w:rsid w:val="002E24ED"/>
    <w:rsid w:val="002E2640"/>
    <w:rsid w:val="002E4482"/>
    <w:rsid w:val="002E5FDE"/>
    <w:rsid w:val="002E6403"/>
    <w:rsid w:val="002E77C3"/>
    <w:rsid w:val="002E7EBE"/>
    <w:rsid w:val="002F00E8"/>
    <w:rsid w:val="002F0BBA"/>
    <w:rsid w:val="002F15D4"/>
    <w:rsid w:val="002F1AA2"/>
    <w:rsid w:val="002F1AB7"/>
    <w:rsid w:val="002F2068"/>
    <w:rsid w:val="002F232D"/>
    <w:rsid w:val="002F29B5"/>
    <w:rsid w:val="002F6480"/>
    <w:rsid w:val="00300535"/>
    <w:rsid w:val="00300E4E"/>
    <w:rsid w:val="00301597"/>
    <w:rsid w:val="00301D5B"/>
    <w:rsid w:val="0030408E"/>
    <w:rsid w:val="0030483F"/>
    <w:rsid w:val="00304C4B"/>
    <w:rsid w:val="00304EB2"/>
    <w:rsid w:val="003057DC"/>
    <w:rsid w:val="00305A67"/>
    <w:rsid w:val="003060C4"/>
    <w:rsid w:val="003061C0"/>
    <w:rsid w:val="0030641F"/>
    <w:rsid w:val="00306F28"/>
    <w:rsid w:val="003077D6"/>
    <w:rsid w:val="00310328"/>
    <w:rsid w:val="00310A69"/>
    <w:rsid w:val="00313A6E"/>
    <w:rsid w:val="00314747"/>
    <w:rsid w:val="00314A44"/>
    <w:rsid w:val="00316B62"/>
    <w:rsid w:val="0031700A"/>
    <w:rsid w:val="003170E2"/>
    <w:rsid w:val="00317865"/>
    <w:rsid w:val="00317D7E"/>
    <w:rsid w:val="00320210"/>
    <w:rsid w:val="00321AAC"/>
    <w:rsid w:val="00321BAE"/>
    <w:rsid w:val="00322866"/>
    <w:rsid w:val="00324843"/>
    <w:rsid w:val="00324C1E"/>
    <w:rsid w:val="0032554A"/>
    <w:rsid w:val="00325D51"/>
    <w:rsid w:val="00326042"/>
    <w:rsid w:val="003262E5"/>
    <w:rsid w:val="00326C77"/>
    <w:rsid w:val="00327066"/>
    <w:rsid w:val="00327609"/>
    <w:rsid w:val="00327B55"/>
    <w:rsid w:val="00330527"/>
    <w:rsid w:val="003305CA"/>
    <w:rsid w:val="003306D0"/>
    <w:rsid w:val="00331CE3"/>
    <w:rsid w:val="0033301E"/>
    <w:rsid w:val="003342D5"/>
    <w:rsid w:val="00334456"/>
    <w:rsid w:val="00334853"/>
    <w:rsid w:val="00335852"/>
    <w:rsid w:val="0033761C"/>
    <w:rsid w:val="00340F4B"/>
    <w:rsid w:val="00344501"/>
    <w:rsid w:val="00344B34"/>
    <w:rsid w:val="00344FE7"/>
    <w:rsid w:val="00345097"/>
    <w:rsid w:val="00345956"/>
    <w:rsid w:val="00346063"/>
    <w:rsid w:val="00346718"/>
    <w:rsid w:val="00346E93"/>
    <w:rsid w:val="00347295"/>
    <w:rsid w:val="0035002C"/>
    <w:rsid w:val="003500FB"/>
    <w:rsid w:val="00350A8E"/>
    <w:rsid w:val="003522D2"/>
    <w:rsid w:val="00352775"/>
    <w:rsid w:val="0035312B"/>
    <w:rsid w:val="003533E2"/>
    <w:rsid w:val="0035373A"/>
    <w:rsid w:val="00353980"/>
    <w:rsid w:val="00354F63"/>
    <w:rsid w:val="00355EEA"/>
    <w:rsid w:val="00356AF5"/>
    <w:rsid w:val="0035744C"/>
    <w:rsid w:val="00357FC1"/>
    <w:rsid w:val="00360009"/>
    <w:rsid w:val="0036026B"/>
    <w:rsid w:val="00360525"/>
    <w:rsid w:val="003606B6"/>
    <w:rsid w:val="00360B0E"/>
    <w:rsid w:val="003610FA"/>
    <w:rsid w:val="0036253F"/>
    <w:rsid w:val="0036381F"/>
    <w:rsid w:val="00364701"/>
    <w:rsid w:val="00364EFC"/>
    <w:rsid w:val="003651BA"/>
    <w:rsid w:val="0036596A"/>
    <w:rsid w:val="00366746"/>
    <w:rsid w:val="00366861"/>
    <w:rsid w:val="0036687C"/>
    <w:rsid w:val="00366946"/>
    <w:rsid w:val="00366D44"/>
    <w:rsid w:val="0036735C"/>
    <w:rsid w:val="003701B9"/>
    <w:rsid w:val="0037041D"/>
    <w:rsid w:val="00370493"/>
    <w:rsid w:val="003704F9"/>
    <w:rsid w:val="00371397"/>
    <w:rsid w:val="00371B11"/>
    <w:rsid w:val="00371CD8"/>
    <w:rsid w:val="00371DA1"/>
    <w:rsid w:val="00372276"/>
    <w:rsid w:val="003738DE"/>
    <w:rsid w:val="003739E7"/>
    <w:rsid w:val="00374279"/>
    <w:rsid w:val="00376C34"/>
    <w:rsid w:val="00377787"/>
    <w:rsid w:val="00377F0E"/>
    <w:rsid w:val="0038033E"/>
    <w:rsid w:val="003803BC"/>
    <w:rsid w:val="00380797"/>
    <w:rsid w:val="003808B0"/>
    <w:rsid w:val="00380A6D"/>
    <w:rsid w:val="00381196"/>
    <w:rsid w:val="003816DA"/>
    <w:rsid w:val="0038296D"/>
    <w:rsid w:val="00383ADB"/>
    <w:rsid w:val="003847CA"/>
    <w:rsid w:val="00386690"/>
    <w:rsid w:val="003879A2"/>
    <w:rsid w:val="00390078"/>
    <w:rsid w:val="003902E9"/>
    <w:rsid w:val="0039104C"/>
    <w:rsid w:val="00391296"/>
    <w:rsid w:val="003917A4"/>
    <w:rsid w:val="003938E8"/>
    <w:rsid w:val="00393FC7"/>
    <w:rsid w:val="0039578B"/>
    <w:rsid w:val="00395A7E"/>
    <w:rsid w:val="003966FB"/>
    <w:rsid w:val="00397F8D"/>
    <w:rsid w:val="003A099A"/>
    <w:rsid w:val="003A0CDF"/>
    <w:rsid w:val="003A1081"/>
    <w:rsid w:val="003A10B5"/>
    <w:rsid w:val="003A3BEF"/>
    <w:rsid w:val="003A3F7B"/>
    <w:rsid w:val="003A47B0"/>
    <w:rsid w:val="003A53EB"/>
    <w:rsid w:val="003A5895"/>
    <w:rsid w:val="003A6534"/>
    <w:rsid w:val="003A6C0C"/>
    <w:rsid w:val="003A7080"/>
    <w:rsid w:val="003B03BC"/>
    <w:rsid w:val="003B0CAB"/>
    <w:rsid w:val="003B1663"/>
    <w:rsid w:val="003B2E78"/>
    <w:rsid w:val="003B3922"/>
    <w:rsid w:val="003B3A62"/>
    <w:rsid w:val="003B4682"/>
    <w:rsid w:val="003B4A04"/>
    <w:rsid w:val="003B5B82"/>
    <w:rsid w:val="003B6B18"/>
    <w:rsid w:val="003B7D7B"/>
    <w:rsid w:val="003C0B49"/>
    <w:rsid w:val="003C1371"/>
    <w:rsid w:val="003C19F9"/>
    <w:rsid w:val="003C30D0"/>
    <w:rsid w:val="003C3A92"/>
    <w:rsid w:val="003C3E3D"/>
    <w:rsid w:val="003C3E3E"/>
    <w:rsid w:val="003C3FB3"/>
    <w:rsid w:val="003C4B97"/>
    <w:rsid w:val="003C4FB1"/>
    <w:rsid w:val="003C56A0"/>
    <w:rsid w:val="003C616A"/>
    <w:rsid w:val="003C6542"/>
    <w:rsid w:val="003C79C4"/>
    <w:rsid w:val="003D0464"/>
    <w:rsid w:val="003D0A3B"/>
    <w:rsid w:val="003D15AF"/>
    <w:rsid w:val="003D1F86"/>
    <w:rsid w:val="003D239A"/>
    <w:rsid w:val="003D28A7"/>
    <w:rsid w:val="003D3BF1"/>
    <w:rsid w:val="003D3D66"/>
    <w:rsid w:val="003D459B"/>
    <w:rsid w:val="003D4F7F"/>
    <w:rsid w:val="003D4F8B"/>
    <w:rsid w:val="003D568E"/>
    <w:rsid w:val="003D6214"/>
    <w:rsid w:val="003D66F5"/>
    <w:rsid w:val="003D6A43"/>
    <w:rsid w:val="003D6FD7"/>
    <w:rsid w:val="003D7625"/>
    <w:rsid w:val="003D7A59"/>
    <w:rsid w:val="003D7C76"/>
    <w:rsid w:val="003E420A"/>
    <w:rsid w:val="003E4958"/>
    <w:rsid w:val="003E5873"/>
    <w:rsid w:val="003E58D9"/>
    <w:rsid w:val="003E611F"/>
    <w:rsid w:val="003E6653"/>
    <w:rsid w:val="003E6819"/>
    <w:rsid w:val="003E6D45"/>
    <w:rsid w:val="003E778C"/>
    <w:rsid w:val="003E7F6A"/>
    <w:rsid w:val="003F0861"/>
    <w:rsid w:val="003F1E99"/>
    <w:rsid w:val="003F2045"/>
    <w:rsid w:val="003F28F8"/>
    <w:rsid w:val="003F361E"/>
    <w:rsid w:val="003F3804"/>
    <w:rsid w:val="003F4886"/>
    <w:rsid w:val="003F5600"/>
    <w:rsid w:val="003F5D82"/>
    <w:rsid w:val="003F64C9"/>
    <w:rsid w:val="003F6B03"/>
    <w:rsid w:val="00400C3C"/>
    <w:rsid w:val="004015E3"/>
    <w:rsid w:val="00403F1D"/>
    <w:rsid w:val="00404F29"/>
    <w:rsid w:val="00405525"/>
    <w:rsid w:val="00405861"/>
    <w:rsid w:val="00405B47"/>
    <w:rsid w:val="004060F5"/>
    <w:rsid w:val="004069EE"/>
    <w:rsid w:val="00407B9E"/>
    <w:rsid w:val="00410CE6"/>
    <w:rsid w:val="004111B0"/>
    <w:rsid w:val="00411CEC"/>
    <w:rsid w:val="00411F34"/>
    <w:rsid w:val="0041225A"/>
    <w:rsid w:val="0041227B"/>
    <w:rsid w:val="0041251C"/>
    <w:rsid w:val="00412788"/>
    <w:rsid w:val="00412825"/>
    <w:rsid w:val="00413706"/>
    <w:rsid w:val="004137DF"/>
    <w:rsid w:val="00414AE1"/>
    <w:rsid w:val="00415961"/>
    <w:rsid w:val="00416454"/>
    <w:rsid w:val="00416859"/>
    <w:rsid w:val="00417069"/>
    <w:rsid w:val="00417C4B"/>
    <w:rsid w:val="00420A98"/>
    <w:rsid w:val="00420B02"/>
    <w:rsid w:val="00421B22"/>
    <w:rsid w:val="00422976"/>
    <w:rsid w:val="00422D56"/>
    <w:rsid w:val="00423E68"/>
    <w:rsid w:val="00424150"/>
    <w:rsid w:val="0042466E"/>
    <w:rsid w:val="00424702"/>
    <w:rsid w:val="00425398"/>
    <w:rsid w:val="00425BA5"/>
    <w:rsid w:val="00426530"/>
    <w:rsid w:val="00426C38"/>
    <w:rsid w:val="00427EB2"/>
    <w:rsid w:val="00430258"/>
    <w:rsid w:val="00430DD5"/>
    <w:rsid w:val="00431901"/>
    <w:rsid w:val="00431EA8"/>
    <w:rsid w:val="0043362C"/>
    <w:rsid w:val="00434265"/>
    <w:rsid w:val="00434282"/>
    <w:rsid w:val="004342DC"/>
    <w:rsid w:val="004343AD"/>
    <w:rsid w:val="00434631"/>
    <w:rsid w:val="0043548E"/>
    <w:rsid w:val="004359B5"/>
    <w:rsid w:val="00436407"/>
    <w:rsid w:val="00436743"/>
    <w:rsid w:val="0043727B"/>
    <w:rsid w:val="00437525"/>
    <w:rsid w:val="004406AC"/>
    <w:rsid w:val="0044081C"/>
    <w:rsid w:val="0044099B"/>
    <w:rsid w:val="004412CB"/>
    <w:rsid w:val="00442134"/>
    <w:rsid w:val="0044331F"/>
    <w:rsid w:val="00446EB1"/>
    <w:rsid w:val="004476A4"/>
    <w:rsid w:val="004477B7"/>
    <w:rsid w:val="0045054A"/>
    <w:rsid w:val="00450618"/>
    <w:rsid w:val="0045082E"/>
    <w:rsid w:val="00451211"/>
    <w:rsid w:val="0045203C"/>
    <w:rsid w:val="00453D89"/>
    <w:rsid w:val="00454C04"/>
    <w:rsid w:val="004567E1"/>
    <w:rsid w:val="00457973"/>
    <w:rsid w:val="00457A90"/>
    <w:rsid w:val="00460A52"/>
    <w:rsid w:val="00460DB3"/>
    <w:rsid w:val="00461679"/>
    <w:rsid w:val="00461A96"/>
    <w:rsid w:val="00461DA2"/>
    <w:rsid w:val="00462BA0"/>
    <w:rsid w:val="004634B6"/>
    <w:rsid w:val="004647E1"/>
    <w:rsid w:val="00464E58"/>
    <w:rsid w:val="00465EEE"/>
    <w:rsid w:val="00465FBF"/>
    <w:rsid w:val="004661C5"/>
    <w:rsid w:val="00466B8A"/>
    <w:rsid w:val="00466F0A"/>
    <w:rsid w:val="004675E1"/>
    <w:rsid w:val="0046770F"/>
    <w:rsid w:val="00467CE1"/>
    <w:rsid w:val="00470551"/>
    <w:rsid w:val="00472052"/>
    <w:rsid w:val="00472436"/>
    <w:rsid w:val="00472B34"/>
    <w:rsid w:val="0047324B"/>
    <w:rsid w:val="00474822"/>
    <w:rsid w:val="00474861"/>
    <w:rsid w:val="00474C22"/>
    <w:rsid w:val="00474C8E"/>
    <w:rsid w:val="00474FAD"/>
    <w:rsid w:val="00475BCF"/>
    <w:rsid w:val="00475D1C"/>
    <w:rsid w:val="004760E5"/>
    <w:rsid w:val="00476656"/>
    <w:rsid w:val="00476A0C"/>
    <w:rsid w:val="00477A2A"/>
    <w:rsid w:val="004800B7"/>
    <w:rsid w:val="00480321"/>
    <w:rsid w:val="004807F9"/>
    <w:rsid w:val="00481F9B"/>
    <w:rsid w:val="00482445"/>
    <w:rsid w:val="00483C75"/>
    <w:rsid w:val="004841CE"/>
    <w:rsid w:val="00486B02"/>
    <w:rsid w:val="0048770A"/>
    <w:rsid w:val="00487EF7"/>
    <w:rsid w:val="0049002F"/>
    <w:rsid w:val="00490826"/>
    <w:rsid w:val="0049099C"/>
    <w:rsid w:val="00490A35"/>
    <w:rsid w:val="00490D96"/>
    <w:rsid w:val="00492BDD"/>
    <w:rsid w:val="00494154"/>
    <w:rsid w:val="00494ADD"/>
    <w:rsid w:val="004957FA"/>
    <w:rsid w:val="00496209"/>
    <w:rsid w:val="004967EF"/>
    <w:rsid w:val="00496EA0"/>
    <w:rsid w:val="004975E9"/>
    <w:rsid w:val="004A0377"/>
    <w:rsid w:val="004A04AA"/>
    <w:rsid w:val="004A05FA"/>
    <w:rsid w:val="004A0EA8"/>
    <w:rsid w:val="004A187D"/>
    <w:rsid w:val="004A2C08"/>
    <w:rsid w:val="004A48B3"/>
    <w:rsid w:val="004A48D7"/>
    <w:rsid w:val="004A4989"/>
    <w:rsid w:val="004A503A"/>
    <w:rsid w:val="004B0490"/>
    <w:rsid w:val="004B0728"/>
    <w:rsid w:val="004B10D0"/>
    <w:rsid w:val="004B18C6"/>
    <w:rsid w:val="004B28F3"/>
    <w:rsid w:val="004B39B4"/>
    <w:rsid w:val="004B3B98"/>
    <w:rsid w:val="004B559F"/>
    <w:rsid w:val="004B59CB"/>
    <w:rsid w:val="004B66D2"/>
    <w:rsid w:val="004B731D"/>
    <w:rsid w:val="004B7ABD"/>
    <w:rsid w:val="004B7F61"/>
    <w:rsid w:val="004C005A"/>
    <w:rsid w:val="004C0072"/>
    <w:rsid w:val="004C012B"/>
    <w:rsid w:val="004C02F4"/>
    <w:rsid w:val="004C0822"/>
    <w:rsid w:val="004C1517"/>
    <w:rsid w:val="004C2482"/>
    <w:rsid w:val="004C3E95"/>
    <w:rsid w:val="004C415E"/>
    <w:rsid w:val="004C4E0F"/>
    <w:rsid w:val="004C50F1"/>
    <w:rsid w:val="004C58D2"/>
    <w:rsid w:val="004C6BD9"/>
    <w:rsid w:val="004C6F22"/>
    <w:rsid w:val="004C7BDE"/>
    <w:rsid w:val="004D0778"/>
    <w:rsid w:val="004D0E1C"/>
    <w:rsid w:val="004D0F40"/>
    <w:rsid w:val="004D14BC"/>
    <w:rsid w:val="004D1696"/>
    <w:rsid w:val="004D1BF2"/>
    <w:rsid w:val="004D2C35"/>
    <w:rsid w:val="004D2E7A"/>
    <w:rsid w:val="004D3E39"/>
    <w:rsid w:val="004D3FF4"/>
    <w:rsid w:val="004D44D0"/>
    <w:rsid w:val="004D46EF"/>
    <w:rsid w:val="004D65A0"/>
    <w:rsid w:val="004D69B3"/>
    <w:rsid w:val="004E0D3E"/>
    <w:rsid w:val="004E2D65"/>
    <w:rsid w:val="004E302C"/>
    <w:rsid w:val="004E3435"/>
    <w:rsid w:val="004E5035"/>
    <w:rsid w:val="004E5138"/>
    <w:rsid w:val="004E676F"/>
    <w:rsid w:val="004E67F3"/>
    <w:rsid w:val="004E6AEE"/>
    <w:rsid w:val="004E70EF"/>
    <w:rsid w:val="004E7851"/>
    <w:rsid w:val="004F0883"/>
    <w:rsid w:val="004F0E13"/>
    <w:rsid w:val="004F2913"/>
    <w:rsid w:val="004F2FE0"/>
    <w:rsid w:val="004F33B5"/>
    <w:rsid w:val="004F38EA"/>
    <w:rsid w:val="004F3A57"/>
    <w:rsid w:val="004F45EF"/>
    <w:rsid w:val="004F5E3F"/>
    <w:rsid w:val="004F61FF"/>
    <w:rsid w:val="004F640E"/>
    <w:rsid w:val="004F6A2B"/>
    <w:rsid w:val="00500C3B"/>
    <w:rsid w:val="005025D2"/>
    <w:rsid w:val="00502C20"/>
    <w:rsid w:val="00503CAF"/>
    <w:rsid w:val="00503CC8"/>
    <w:rsid w:val="00503E8C"/>
    <w:rsid w:val="005047F1"/>
    <w:rsid w:val="005077A2"/>
    <w:rsid w:val="00510CBD"/>
    <w:rsid w:val="005123B3"/>
    <w:rsid w:val="0051268D"/>
    <w:rsid w:val="00512AAC"/>
    <w:rsid w:val="005134A3"/>
    <w:rsid w:val="00513EF3"/>
    <w:rsid w:val="0051416F"/>
    <w:rsid w:val="00514604"/>
    <w:rsid w:val="00514864"/>
    <w:rsid w:val="00514F2D"/>
    <w:rsid w:val="005152FD"/>
    <w:rsid w:val="00516178"/>
    <w:rsid w:val="00517130"/>
    <w:rsid w:val="00517C04"/>
    <w:rsid w:val="005202EF"/>
    <w:rsid w:val="00520C98"/>
    <w:rsid w:val="00520EAE"/>
    <w:rsid w:val="00521393"/>
    <w:rsid w:val="005217E7"/>
    <w:rsid w:val="0052191E"/>
    <w:rsid w:val="005230DF"/>
    <w:rsid w:val="0052326A"/>
    <w:rsid w:val="00523798"/>
    <w:rsid w:val="00524760"/>
    <w:rsid w:val="00524938"/>
    <w:rsid w:val="00524A9A"/>
    <w:rsid w:val="00525FBF"/>
    <w:rsid w:val="00527200"/>
    <w:rsid w:val="0052743B"/>
    <w:rsid w:val="00530A29"/>
    <w:rsid w:val="00531FE5"/>
    <w:rsid w:val="00532420"/>
    <w:rsid w:val="00532FD3"/>
    <w:rsid w:val="00533061"/>
    <w:rsid w:val="00533483"/>
    <w:rsid w:val="005354A2"/>
    <w:rsid w:val="00536B7E"/>
    <w:rsid w:val="0053755A"/>
    <w:rsid w:val="005377BE"/>
    <w:rsid w:val="0054018B"/>
    <w:rsid w:val="00540998"/>
    <w:rsid w:val="00542408"/>
    <w:rsid w:val="00543650"/>
    <w:rsid w:val="00545966"/>
    <w:rsid w:val="00546FFF"/>
    <w:rsid w:val="005506AD"/>
    <w:rsid w:val="005508AC"/>
    <w:rsid w:val="00550F59"/>
    <w:rsid w:val="005515E9"/>
    <w:rsid w:val="00551B93"/>
    <w:rsid w:val="00551C52"/>
    <w:rsid w:val="00552C6B"/>
    <w:rsid w:val="00552F56"/>
    <w:rsid w:val="0055342A"/>
    <w:rsid w:val="0055570A"/>
    <w:rsid w:val="00555D8E"/>
    <w:rsid w:val="00556EA9"/>
    <w:rsid w:val="005576AC"/>
    <w:rsid w:val="00557E63"/>
    <w:rsid w:val="0056049A"/>
    <w:rsid w:val="00561566"/>
    <w:rsid w:val="005619F1"/>
    <w:rsid w:val="00562C46"/>
    <w:rsid w:val="00563023"/>
    <w:rsid w:val="00564738"/>
    <w:rsid w:val="00565179"/>
    <w:rsid w:val="0056544C"/>
    <w:rsid w:val="005659D0"/>
    <w:rsid w:val="00565AF2"/>
    <w:rsid w:val="00566215"/>
    <w:rsid w:val="005668F1"/>
    <w:rsid w:val="0057145C"/>
    <w:rsid w:val="0057245E"/>
    <w:rsid w:val="00572BEE"/>
    <w:rsid w:val="005735A8"/>
    <w:rsid w:val="00573926"/>
    <w:rsid w:val="00573C74"/>
    <w:rsid w:val="00574D5F"/>
    <w:rsid w:val="0057652F"/>
    <w:rsid w:val="00576580"/>
    <w:rsid w:val="005769D6"/>
    <w:rsid w:val="00576A81"/>
    <w:rsid w:val="00577D67"/>
    <w:rsid w:val="00580413"/>
    <w:rsid w:val="00580B26"/>
    <w:rsid w:val="005813BD"/>
    <w:rsid w:val="00581D15"/>
    <w:rsid w:val="00581F0C"/>
    <w:rsid w:val="00582027"/>
    <w:rsid w:val="00583154"/>
    <w:rsid w:val="0058349A"/>
    <w:rsid w:val="00583C63"/>
    <w:rsid w:val="005851F1"/>
    <w:rsid w:val="00585F47"/>
    <w:rsid w:val="0058692B"/>
    <w:rsid w:val="00586AF5"/>
    <w:rsid w:val="00586CB7"/>
    <w:rsid w:val="00586EF8"/>
    <w:rsid w:val="0058743F"/>
    <w:rsid w:val="00587677"/>
    <w:rsid w:val="005904E1"/>
    <w:rsid w:val="005906D9"/>
    <w:rsid w:val="00590C6F"/>
    <w:rsid w:val="00590EB2"/>
    <w:rsid w:val="005920D1"/>
    <w:rsid w:val="005920FB"/>
    <w:rsid w:val="00594F2A"/>
    <w:rsid w:val="00595B6A"/>
    <w:rsid w:val="00595EA4"/>
    <w:rsid w:val="0059652E"/>
    <w:rsid w:val="0059710C"/>
    <w:rsid w:val="00597B40"/>
    <w:rsid w:val="00597EAD"/>
    <w:rsid w:val="005A1BF8"/>
    <w:rsid w:val="005A1C8A"/>
    <w:rsid w:val="005A299D"/>
    <w:rsid w:val="005A2D64"/>
    <w:rsid w:val="005A404D"/>
    <w:rsid w:val="005A423F"/>
    <w:rsid w:val="005A44A0"/>
    <w:rsid w:val="005A4A06"/>
    <w:rsid w:val="005A4C14"/>
    <w:rsid w:val="005A4FBD"/>
    <w:rsid w:val="005A5552"/>
    <w:rsid w:val="005A5C01"/>
    <w:rsid w:val="005B04B7"/>
    <w:rsid w:val="005B18C8"/>
    <w:rsid w:val="005B2821"/>
    <w:rsid w:val="005B354D"/>
    <w:rsid w:val="005B3F50"/>
    <w:rsid w:val="005B5940"/>
    <w:rsid w:val="005B64F7"/>
    <w:rsid w:val="005B665D"/>
    <w:rsid w:val="005B6E10"/>
    <w:rsid w:val="005B7BDC"/>
    <w:rsid w:val="005C04BC"/>
    <w:rsid w:val="005C078A"/>
    <w:rsid w:val="005C1D15"/>
    <w:rsid w:val="005C3563"/>
    <w:rsid w:val="005C38CD"/>
    <w:rsid w:val="005C3DF0"/>
    <w:rsid w:val="005C4178"/>
    <w:rsid w:val="005C466F"/>
    <w:rsid w:val="005C4F14"/>
    <w:rsid w:val="005C4FAF"/>
    <w:rsid w:val="005C54E8"/>
    <w:rsid w:val="005C5C47"/>
    <w:rsid w:val="005C6101"/>
    <w:rsid w:val="005C6302"/>
    <w:rsid w:val="005C6963"/>
    <w:rsid w:val="005C71B0"/>
    <w:rsid w:val="005C737F"/>
    <w:rsid w:val="005C7813"/>
    <w:rsid w:val="005D0436"/>
    <w:rsid w:val="005D1151"/>
    <w:rsid w:val="005D2C46"/>
    <w:rsid w:val="005D3093"/>
    <w:rsid w:val="005D41AC"/>
    <w:rsid w:val="005D4849"/>
    <w:rsid w:val="005D495B"/>
    <w:rsid w:val="005D598C"/>
    <w:rsid w:val="005D68CC"/>
    <w:rsid w:val="005D708A"/>
    <w:rsid w:val="005E11DB"/>
    <w:rsid w:val="005E13C3"/>
    <w:rsid w:val="005E1744"/>
    <w:rsid w:val="005E1F5A"/>
    <w:rsid w:val="005E44A1"/>
    <w:rsid w:val="005E4775"/>
    <w:rsid w:val="005E51FE"/>
    <w:rsid w:val="005E5EC4"/>
    <w:rsid w:val="005E7033"/>
    <w:rsid w:val="005E7255"/>
    <w:rsid w:val="005E74C9"/>
    <w:rsid w:val="005E7989"/>
    <w:rsid w:val="005E7A94"/>
    <w:rsid w:val="005F13C3"/>
    <w:rsid w:val="005F1785"/>
    <w:rsid w:val="005F18DD"/>
    <w:rsid w:val="005F2CAA"/>
    <w:rsid w:val="005F377D"/>
    <w:rsid w:val="005F4568"/>
    <w:rsid w:val="005F4B11"/>
    <w:rsid w:val="005F4FE6"/>
    <w:rsid w:val="005F55A0"/>
    <w:rsid w:val="005F5D19"/>
    <w:rsid w:val="005F5D5A"/>
    <w:rsid w:val="005F5ECF"/>
    <w:rsid w:val="005F6EB1"/>
    <w:rsid w:val="005F75C0"/>
    <w:rsid w:val="005F7C1C"/>
    <w:rsid w:val="00600220"/>
    <w:rsid w:val="006007A2"/>
    <w:rsid w:val="00601279"/>
    <w:rsid w:val="00601FC8"/>
    <w:rsid w:val="0060307C"/>
    <w:rsid w:val="00603524"/>
    <w:rsid w:val="00603FCB"/>
    <w:rsid w:val="00605946"/>
    <w:rsid w:val="006065FC"/>
    <w:rsid w:val="00610038"/>
    <w:rsid w:val="00610A08"/>
    <w:rsid w:val="006114AE"/>
    <w:rsid w:val="006114EC"/>
    <w:rsid w:val="00612297"/>
    <w:rsid w:val="00612820"/>
    <w:rsid w:val="00612D0C"/>
    <w:rsid w:val="006140A8"/>
    <w:rsid w:val="0061455C"/>
    <w:rsid w:val="00614AB8"/>
    <w:rsid w:val="00614BDC"/>
    <w:rsid w:val="006153E7"/>
    <w:rsid w:val="006154DE"/>
    <w:rsid w:val="00615A6B"/>
    <w:rsid w:val="00616224"/>
    <w:rsid w:val="00616ED8"/>
    <w:rsid w:val="00617CAA"/>
    <w:rsid w:val="00617D61"/>
    <w:rsid w:val="0062032D"/>
    <w:rsid w:val="00620C15"/>
    <w:rsid w:val="006210F6"/>
    <w:rsid w:val="006242D5"/>
    <w:rsid w:val="00625224"/>
    <w:rsid w:val="00625CB7"/>
    <w:rsid w:val="00625DCE"/>
    <w:rsid w:val="00626BDE"/>
    <w:rsid w:val="00627989"/>
    <w:rsid w:val="00630412"/>
    <w:rsid w:val="006310E1"/>
    <w:rsid w:val="00631152"/>
    <w:rsid w:val="006319A6"/>
    <w:rsid w:val="00631A1A"/>
    <w:rsid w:val="00631B94"/>
    <w:rsid w:val="006324D5"/>
    <w:rsid w:val="0063253C"/>
    <w:rsid w:val="00632709"/>
    <w:rsid w:val="00632C50"/>
    <w:rsid w:val="00633427"/>
    <w:rsid w:val="006335A9"/>
    <w:rsid w:val="00633B1E"/>
    <w:rsid w:val="00633E58"/>
    <w:rsid w:val="00635664"/>
    <w:rsid w:val="00635A8F"/>
    <w:rsid w:val="00636B0B"/>
    <w:rsid w:val="00636BC6"/>
    <w:rsid w:val="0063786D"/>
    <w:rsid w:val="0064053E"/>
    <w:rsid w:val="006407CB"/>
    <w:rsid w:val="00642017"/>
    <w:rsid w:val="00642592"/>
    <w:rsid w:val="006425B5"/>
    <w:rsid w:val="00642E3D"/>
    <w:rsid w:val="00644849"/>
    <w:rsid w:val="006452E9"/>
    <w:rsid w:val="0064666E"/>
    <w:rsid w:val="006467FD"/>
    <w:rsid w:val="00647A5F"/>
    <w:rsid w:val="0065051C"/>
    <w:rsid w:val="00651ADC"/>
    <w:rsid w:val="00652DB8"/>
    <w:rsid w:val="00653C7B"/>
    <w:rsid w:val="00653FF8"/>
    <w:rsid w:val="006541E7"/>
    <w:rsid w:val="00654212"/>
    <w:rsid w:val="00654665"/>
    <w:rsid w:val="00654FAF"/>
    <w:rsid w:val="006570BE"/>
    <w:rsid w:val="00657605"/>
    <w:rsid w:val="00657ABE"/>
    <w:rsid w:val="00657D0C"/>
    <w:rsid w:val="006601F4"/>
    <w:rsid w:val="00662A06"/>
    <w:rsid w:val="00662FB3"/>
    <w:rsid w:val="0066331C"/>
    <w:rsid w:val="006633C3"/>
    <w:rsid w:val="00664F44"/>
    <w:rsid w:val="006664B9"/>
    <w:rsid w:val="00666934"/>
    <w:rsid w:val="00666B51"/>
    <w:rsid w:val="00667788"/>
    <w:rsid w:val="00667AF4"/>
    <w:rsid w:val="0067105A"/>
    <w:rsid w:val="00672F5A"/>
    <w:rsid w:val="006744ED"/>
    <w:rsid w:val="00674C19"/>
    <w:rsid w:val="00675433"/>
    <w:rsid w:val="00675835"/>
    <w:rsid w:val="0067585E"/>
    <w:rsid w:val="006767D8"/>
    <w:rsid w:val="006768F3"/>
    <w:rsid w:val="006770B7"/>
    <w:rsid w:val="006802F7"/>
    <w:rsid w:val="006802F8"/>
    <w:rsid w:val="00680A71"/>
    <w:rsid w:val="006814E3"/>
    <w:rsid w:val="00681D32"/>
    <w:rsid w:val="00681E02"/>
    <w:rsid w:val="00681F0F"/>
    <w:rsid w:val="00682352"/>
    <w:rsid w:val="00683621"/>
    <w:rsid w:val="00683D70"/>
    <w:rsid w:val="006850CA"/>
    <w:rsid w:val="00685738"/>
    <w:rsid w:val="0068628C"/>
    <w:rsid w:val="00686952"/>
    <w:rsid w:val="00687208"/>
    <w:rsid w:val="0068726B"/>
    <w:rsid w:val="006873CB"/>
    <w:rsid w:val="00687935"/>
    <w:rsid w:val="00687C65"/>
    <w:rsid w:val="00690C7A"/>
    <w:rsid w:val="00691560"/>
    <w:rsid w:val="00691FE6"/>
    <w:rsid w:val="006927E3"/>
    <w:rsid w:val="00693561"/>
    <w:rsid w:val="006945C4"/>
    <w:rsid w:val="00694C87"/>
    <w:rsid w:val="0069575E"/>
    <w:rsid w:val="00695A6E"/>
    <w:rsid w:val="00695CAE"/>
    <w:rsid w:val="00695DEB"/>
    <w:rsid w:val="00696120"/>
    <w:rsid w:val="00696889"/>
    <w:rsid w:val="006A02B8"/>
    <w:rsid w:val="006A0E12"/>
    <w:rsid w:val="006A0E6A"/>
    <w:rsid w:val="006A1335"/>
    <w:rsid w:val="006A3453"/>
    <w:rsid w:val="006A38C8"/>
    <w:rsid w:val="006A394C"/>
    <w:rsid w:val="006A419A"/>
    <w:rsid w:val="006A4603"/>
    <w:rsid w:val="006A4C1D"/>
    <w:rsid w:val="006A5300"/>
    <w:rsid w:val="006A627C"/>
    <w:rsid w:val="006A6637"/>
    <w:rsid w:val="006A6ABC"/>
    <w:rsid w:val="006A7B9D"/>
    <w:rsid w:val="006A7C1F"/>
    <w:rsid w:val="006B063F"/>
    <w:rsid w:val="006B1858"/>
    <w:rsid w:val="006B20E1"/>
    <w:rsid w:val="006B22B8"/>
    <w:rsid w:val="006B3AE3"/>
    <w:rsid w:val="006B4049"/>
    <w:rsid w:val="006B73E5"/>
    <w:rsid w:val="006B7684"/>
    <w:rsid w:val="006B77DA"/>
    <w:rsid w:val="006B7A34"/>
    <w:rsid w:val="006C08BE"/>
    <w:rsid w:val="006C1288"/>
    <w:rsid w:val="006C12F2"/>
    <w:rsid w:val="006C29A0"/>
    <w:rsid w:val="006C3935"/>
    <w:rsid w:val="006C3BE9"/>
    <w:rsid w:val="006C47E1"/>
    <w:rsid w:val="006C515D"/>
    <w:rsid w:val="006C5E71"/>
    <w:rsid w:val="006C6A3F"/>
    <w:rsid w:val="006C75C9"/>
    <w:rsid w:val="006C7C5F"/>
    <w:rsid w:val="006D38A5"/>
    <w:rsid w:val="006D3C01"/>
    <w:rsid w:val="006D3F3D"/>
    <w:rsid w:val="006D4C3F"/>
    <w:rsid w:val="006D4CC7"/>
    <w:rsid w:val="006D5679"/>
    <w:rsid w:val="006D5E40"/>
    <w:rsid w:val="006D5F6C"/>
    <w:rsid w:val="006D6B35"/>
    <w:rsid w:val="006D758F"/>
    <w:rsid w:val="006D7920"/>
    <w:rsid w:val="006E0039"/>
    <w:rsid w:val="006E0074"/>
    <w:rsid w:val="006E0183"/>
    <w:rsid w:val="006E02C1"/>
    <w:rsid w:val="006E0D00"/>
    <w:rsid w:val="006E1704"/>
    <w:rsid w:val="006E174F"/>
    <w:rsid w:val="006E324A"/>
    <w:rsid w:val="006E34B6"/>
    <w:rsid w:val="006E48DE"/>
    <w:rsid w:val="006E4BEB"/>
    <w:rsid w:val="006E4CA1"/>
    <w:rsid w:val="006E568F"/>
    <w:rsid w:val="006E6072"/>
    <w:rsid w:val="006E6245"/>
    <w:rsid w:val="006E695F"/>
    <w:rsid w:val="006E6AF5"/>
    <w:rsid w:val="006E7016"/>
    <w:rsid w:val="006E7554"/>
    <w:rsid w:val="006F0260"/>
    <w:rsid w:val="006F02FF"/>
    <w:rsid w:val="006F08C9"/>
    <w:rsid w:val="006F11BA"/>
    <w:rsid w:val="006F245B"/>
    <w:rsid w:val="006F2507"/>
    <w:rsid w:val="006F2A55"/>
    <w:rsid w:val="006F2D33"/>
    <w:rsid w:val="006F34A2"/>
    <w:rsid w:val="006F49B9"/>
    <w:rsid w:val="006F51E1"/>
    <w:rsid w:val="006F5576"/>
    <w:rsid w:val="006F5DEA"/>
    <w:rsid w:val="006F6674"/>
    <w:rsid w:val="006F73A3"/>
    <w:rsid w:val="006F74BD"/>
    <w:rsid w:val="0070036A"/>
    <w:rsid w:val="00700FDB"/>
    <w:rsid w:val="00702988"/>
    <w:rsid w:val="007040C4"/>
    <w:rsid w:val="00705885"/>
    <w:rsid w:val="00706634"/>
    <w:rsid w:val="00706789"/>
    <w:rsid w:val="0070693F"/>
    <w:rsid w:val="00707D61"/>
    <w:rsid w:val="00710861"/>
    <w:rsid w:val="0071091E"/>
    <w:rsid w:val="00712B6D"/>
    <w:rsid w:val="00712C43"/>
    <w:rsid w:val="0071316D"/>
    <w:rsid w:val="0071358E"/>
    <w:rsid w:val="007142C0"/>
    <w:rsid w:val="00714B42"/>
    <w:rsid w:val="007158B5"/>
    <w:rsid w:val="00715A91"/>
    <w:rsid w:val="00715B85"/>
    <w:rsid w:val="0071674C"/>
    <w:rsid w:val="007178DE"/>
    <w:rsid w:val="00717BD3"/>
    <w:rsid w:val="00717E84"/>
    <w:rsid w:val="007207C6"/>
    <w:rsid w:val="00720D76"/>
    <w:rsid w:val="00721321"/>
    <w:rsid w:val="00721789"/>
    <w:rsid w:val="00721A75"/>
    <w:rsid w:val="00721F6C"/>
    <w:rsid w:val="00722001"/>
    <w:rsid w:val="00723836"/>
    <w:rsid w:val="00723E8D"/>
    <w:rsid w:val="00723EA8"/>
    <w:rsid w:val="00724F07"/>
    <w:rsid w:val="00724F81"/>
    <w:rsid w:val="007254BB"/>
    <w:rsid w:val="00726093"/>
    <w:rsid w:val="007260E8"/>
    <w:rsid w:val="007264E4"/>
    <w:rsid w:val="007267FD"/>
    <w:rsid w:val="007279D1"/>
    <w:rsid w:val="00727B6A"/>
    <w:rsid w:val="0073017E"/>
    <w:rsid w:val="00730F68"/>
    <w:rsid w:val="0073156F"/>
    <w:rsid w:val="0073179D"/>
    <w:rsid w:val="00731DA8"/>
    <w:rsid w:val="00732078"/>
    <w:rsid w:val="00732527"/>
    <w:rsid w:val="007329A7"/>
    <w:rsid w:val="007349C7"/>
    <w:rsid w:val="00735644"/>
    <w:rsid w:val="00735997"/>
    <w:rsid w:val="00735ADC"/>
    <w:rsid w:val="007362D1"/>
    <w:rsid w:val="00737E04"/>
    <w:rsid w:val="00737F3F"/>
    <w:rsid w:val="007408E0"/>
    <w:rsid w:val="00740915"/>
    <w:rsid w:val="00742337"/>
    <w:rsid w:val="007423CE"/>
    <w:rsid w:val="007429EC"/>
    <w:rsid w:val="007431B9"/>
    <w:rsid w:val="007441C4"/>
    <w:rsid w:val="007454DD"/>
    <w:rsid w:val="00746DFE"/>
    <w:rsid w:val="00747DAA"/>
    <w:rsid w:val="00750951"/>
    <w:rsid w:val="00752529"/>
    <w:rsid w:val="00753DF2"/>
    <w:rsid w:val="0075505A"/>
    <w:rsid w:val="007567A5"/>
    <w:rsid w:val="00756A53"/>
    <w:rsid w:val="00756AC4"/>
    <w:rsid w:val="00756E62"/>
    <w:rsid w:val="007570E1"/>
    <w:rsid w:val="00757262"/>
    <w:rsid w:val="007603D5"/>
    <w:rsid w:val="0076117A"/>
    <w:rsid w:val="00761942"/>
    <w:rsid w:val="00761E1D"/>
    <w:rsid w:val="00761E5D"/>
    <w:rsid w:val="00761F68"/>
    <w:rsid w:val="00762599"/>
    <w:rsid w:val="00762D4B"/>
    <w:rsid w:val="007632A7"/>
    <w:rsid w:val="007643E5"/>
    <w:rsid w:val="007658D3"/>
    <w:rsid w:val="00767BDF"/>
    <w:rsid w:val="00770736"/>
    <w:rsid w:val="00770AE4"/>
    <w:rsid w:val="00770D69"/>
    <w:rsid w:val="00770F38"/>
    <w:rsid w:val="0077335C"/>
    <w:rsid w:val="007745A0"/>
    <w:rsid w:val="0077679C"/>
    <w:rsid w:val="00776D15"/>
    <w:rsid w:val="00776E95"/>
    <w:rsid w:val="0077736D"/>
    <w:rsid w:val="0077775E"/>
    <w:rsid w:val="00777987"/>
    <w:rsid w:val="0078032E"/>
    <w:rsid w:val="00780482"/>
    <w:rsid w:val="00780957"/>
    <w:rsid w:val="00781158"/>
    <w:rsid w:val="00781FFD"/>
    <w:rsid w:val="00782587"/>
    <w:rsid w:val="00783AEC"/>
    <w:rsid w:val="00783BA0"/>
    <w:rsid w:val="0078422E"/>
    <w:rsid w:val="00787896"/>
    <w:rsid w:val="00790430"/>
    <w:rsid w:val="007906D3"/>
    <w:rsid w:val="007913EA"/>
    <w:rsid w:val="0079142A"/>
    <w:rsid w:val="0079188D"/>
    <w:rsid w:val="0079211A"/>
    <w:rsid w:val="007922CF"/>
    <w:rsid w:val="0079255F"/>
    <w:rsid w:val="00793D5A"/>
    <w:rsid w:val="00794130"/>
    <w:rsid w:val="00794594"/>
    <w:rsid w:val="007949B6"/>
    <w:rsid w:val="007966DC"/>
    <w:rsid w:val="007968FE"/>
    <w:rsid w:val="007A019D"/>
    <w:rsid w:val="007A0683"/>
    <w:rsid w:val="007A1302"/>
    <w:rsid w:val="007A1A97"/>
    <w:rsid w:val="007A1FA9"/>
    <w:rsid w:val="007A3318"/>
    <w:rsid w:val="007A40B3"/>
    <w:rsid w:val="007A445C"/>
    <w:rsid w:val="007A4532"/>
    <w:rsid w:val="007A4844"/>
    <w:rsid w:val="007A5495"/>
    <w:rsid w:val="007A55E5"/>
    <w:rsid w:val="007A5914"/>
    <w:rsid w:val="007A69F7"/>
    <w:rsid w:val="007A6CD1"/>
    <w:rsid w:val="007A721D"/>
    <w:rsid w:val="007A76C6"/>
    <w:rsid w:val="007B1723"/>
    <w:rsid w:val="007B19C2"/>
    <w:rsid w:val="007B2DEF"/>
    <w:rsid w:val="007B4B41"/>
    <w:rsid w:val="007B5AFA"/>
    <w:rsid w:val="007B6C1B"/>
    <w:rsid w:val="007B7734"/>
    <w:rsid w:val="007C0D62"/>
    <w:rsid w:val="007C1272"/>
    <w:rsid w:val="007C1D9C"/>
    <w:rsid w:val="007C1E3B"/>
    <w:rsid w:val="007C2709"/>
    <w:rsid w:val="007C288D"/>
    <w:rsid w:val="007C297C"/>
    <w:rsid w:val="007C2A88"/>
    <w:rsid w:val="007C2B95"/>
    <w:rsid w:val="007C4125"/>
    <w:rsid w:val="007C42A8"/>
    <w:rsid w:val="007C5A5E"/>
    <w:rsid w:val="007C5D7F"/>
    <w:rsid w:val="007C646D"/>
    <w:rsid w:val="007C66D7"/>
    <w:rsid w:val="007C7D19"/>
    <w:rsid w:val="007C7DE6"/>
    <w:rsid w:val="007D1746"/>
    <w:rsid w:val="007D1BE3"/>
    <w:rsid w:val="007D22D1"/>
    <w:rsid w:val="007D23E6"/>
    <w:rsid w:val="007D6A53"/>
    <w:rsid w:val="007D73FF"/>
    <w:rsid w:val="007E01E5"/>
    <w:rsid w:val="007E0651"/>
    <w:rsid w:val="007E0653"/>
    <w:rsid w:val="007E0E7E"/>
    <w:rsid w:val="007E1795"/>
    <w:rsid w:val="007E20B0"/>
    <w:rsid w:val="007E2D63"/>
    <w:rsid w:val="007E3408"/>
    <w:rsid w:val="007E3621"/>
    <w:rsid w:val="007E423B"/>
    <w:rsid w:val="007E467D"/>
    <w:rsid w:val="007E706A"/>
    <w:rsid w:val="007F0BE3"/>
    <w:rsid w:val="007F1243"/>
    <w:rsid w:val="007F19C3"/>
    <w:rsid w:val="007F1ABD"/>
    <w:rsid w:val="007F3E02"/>
    <w:rsid w:val="007F4732"/>
    <w:rsid w:val="007F5635"/>
    <w:rsid w:val="007F5B2A"/>
    <w:rsid w:val="007F6533"/>
    <w:rsid w:val="00800D38"/>
    <w:rsid w:val="00800EE2"/>
    <w:rsid w:val="00800F8D"/>
    <w:rsid w:val="00801941"/>
    <w:rsid w:val="00801C6F"/>
    <w:rsid w:val="00801F31"/>
    <w:rsid w:val="00802338"/>
    <w:rsid w:val="00802FE2"/>
    <w:rsid w:val="00805391"/>
    <w:rsid w:val="0080583A"/>
    <w:rsid w:val="00806857"/>
    <w:rsid w:val="008076E1"/>
    <w:rsid w:val="00810862"/>
    <w:rsid w:val="00811A85"/>
    <w:rsid w:val="0081340B"/>
    <w:rsid w:val="008135CD"/>
    <w:rsid w:val="00813E7B"/>
    <w:rsid w:val="00815580"/>
    <w:rsid w:val="008169A6"/>
    <w:rsid w:val="0081773E"/>
    <w:rsid w:val="0081786A"/>
    <w:rsid w:val="00817F80"/>
    <w:rsid w:val="008203AE"/>
    <w:rsid w:val="00821710"/>
    <w:rsid w:val="0082321B"/>
    <w:rsid w:val="008233DA"/>
    <w:rsid w:val="008237BF"/>
    <w:rsid w:val="00823856"/>
    <w:rsid w:val="00823DB2"/>
    <w:rsid w:val="00823FF1"/>
    <w:rsid w:val="008254DB"/>
    <w:rsid w:val="00825AE0"/>
    <w:rsid w:val="00825DFE"/>
    <w:rsid w:val="00826215"/>
    <w:rsid w:val="00826856"/>
    <w:rsid w:val="0082702A"/>
    <w:rsid w:val="00827193"/>
    <w:rsid w:val="008273C3"/>
    <w:rsid w:val="008304CD"/>
    <w:rsid w:val="00831A35"/>
    <w:rsid w:val="0083251E"/>
    <w:rsid w:val="00833FB5"/>
    <w:rsid w:val="008342EE"/>
    <w:rsid w:val="008349CA"/>
    <w:rsid w:val="008354BF"/>
    <w:rsid w:val="00835BDB"/>
    <w:rsid w:val="00836364"/>
    <w:rsid w:val="008363D4"/>
    <w:rsid w:val="0083727F"/>
    <w:rsid w:val="00840BE9"/>
    <w:rsid w:val="008416B0"/>
    <w:rsid w:val="00841A78"/>
    <w:rsid w:val="00843140"/>
    <w:rsid w:val="00843C04"/>
    <w:rsid w:val="00843DAD"/>
    <w:rsid w:val="00843EB1"/>
    <w:rsid w:val="00844A95"/>
    <w:rsid w:val="00844CD6"/>
    <w:rsid w:val="0084500B"/>
    <w:rsid w:val="008466BA"/>
    <w:rsid w:val="00846AB3"/>
    <w:rsid w:val="00847882"/>
    <w:rsid w:val="00850519"/>
    <w:rsid w:val="00850860"/>
    <w:rsid w:val="00850DCE"/>
    <w:rsid w:val="00851159"/>
    <w:rsid w:val="0085128E"/>
    <w:rsid w:val="0085244A"/>
    <w:rsid w:val="0085369B"/>
    <w:rsid w:val="008542DE"/>
    <w:rsid w:val="00854443"/>
    <w:rsid w:val="008560D3"/>
    <w:rsid w:val="008564AB"/>
    <w:rsid w:val="00856799"/>
    <w:rsid w:val="00856AE1"/>
    <w:rsid w:val="008571E6"/>
    <w:rsid w:val="0086013C"/>
    <w:rsid w:val="008601B5"/>
    <w:rsid w:val="00860940"/>
    <w:rsid w:val="00862DD2"/>
    <w:rsid w:val="00863A67"/>
    <w:rsid w:val="00865A91"/>
    <w:rsid w:val="00866B36"/>
    <w:rsid w:val="0086731B"/>
    <w:rsid w:val="008715AD"/>
    <w:rsid w:val="00872075"/>
    <w:rsid w:val="00872FB2"/>
    <w:rsid w:val="008752A1"/>
    <w:rsid w:val="00875E0F"/>
    <w:rsid w:val="00876558"/>
    <w:rsid w:val="008770AB"/>
    <w:rsid w:val="00877EB4"/>
    <w:rsid w:val="00880311"/>
    <w:rsid w:val="00880587"/>
    <w:rsid w:val="00880D31"/>
    <w:rsid w:val="008816B1"/>
    <w:rsid w:val="008816EF"/>
    <w:rsid w:val="00881F86"/>
    <w:rsid w:val="008821EC"/>
    <w:rsid w:val="00882A7F"/>
    <w:rsid w:val="00883BAF"/>
    <w:rsid w:val="00883D52"/>
    <w:rsid w:val="0088482E"/>
    <w:rsid w:val="00885325"/>
    <w:rsid w:val="00885BA3"/>
    <w:rsid w:val="00885C07"/>
    <w:rsid w:val="00886323"/>
    <w:rsid w:val="00887C30"/>
    <w:rsid w:val="008905A5"/>
    <w:rsid w:val="00891AAA"/>
    <w:rsid w:val="00891F9A"/>
    <w:rsid w:val="008926F8"/>
    <w:rsid w:val="00893772"/>
    <w:rsid w:val="00895688"/>
    <w:rsid w:val="0089686F"/>
    <w:rsid w:val="00896A7E"/>
    <w:rsid w:val="00897091"/>
    <w:rsid w:val="008A00A7"/>
    <w:rsid w:val="008A01FC"/>
    <w:rsid w:val="008A0257"/>
    <w:rsid w:val="008A17FF"/>
    <w:rsid w:val="008A1D20"/>
    <w:rsid w:val="008A2B9F"/>
    <w:rsid w:val="008A2CB4"/>
    <w:rsid w:val="008A3A5F"/>
    <w:rsid w:val="008A3FB0"/>
    <w:rsid w:val="008A6E98"/>
    <w:rsid w:val="008A72E8"/>
    <w:rsid w:val="008B08AF"/>
    <w:rsid w:val="008B13F6"/>
    <w:rsid w:val="008B2345"/>
    <w:rsid w:val="008B2E44"/>
    <w:rsid w:val="008B5043"/>
    <w:rsid w:val="008B54D0"/>
    <w:rsid w:val="008B552C"/>
    <w:rsid w:val="008B5916"/>
    <w:rsid w:val="008B5A18"/>
    <w:rsid w:val="008B67D8"/>
    <w:rsid w:val="008C1D51"/>
    <w:rsid w:val="008C2020"/>
    <w:rsid w:val="008C287F"/>
    <w:rsid w:val="008C2CB8"/>
    <w:rsid w:val="008C2CF5"/>
    <w:rsid w:val="008C3DA7"/>
    <w:rsid w:val="008C4AD4"/>
    <w:rsid w:val="008C5AAA"/>
    <w:rsid w:val="008C5EC3"/>
    <w:rsid w:val="008C61FA"/>
    <w:rsid w:val="008C6363"/>
    <w:rsid w:val="008C6964"/>
    <w:rsid w:val="008D1748"/>
    <w:rsid w:val="008D2450"/>
    <w:rsid w:val="008D2FDA"/>
    <w:rsid w:val="008D3848"/>
    <w:rsid w:val="008D4369"/>
    <w:rsid w:val="008D4536"/>
    <w:rsid w:val="008D4EFD"/>
    <w:rsid w:val="008D5F5A"/>
    <w:rsid w:val="008E0FAA"/>
    <w:rsid w:val="008E11A3"/>
    <w:rsid w:val="008E32B0"/>
    <w:rsid w:val="008E460D"/>
    <w:rsid w:val="008E4DFB"/>
    <w:rsid w:val="008E5085"/>
    <w:rsid w:val="008E5599"/>
    <w:rsid w:val="008E562C"/>
    <w:rsid w:val="008E5805"/>
    <w:rsid w:val="008E7C7D"/>
    <w:rsid w:val="008E7F28"/>
    <w:rsid w:val="008F01C6"/>
    <w:rsid w:val="008F0F0B"/>
    <w:rsid w:val="008F1116"/>
    <w:rsid w:val="008F12D2"/>
    <w:rsid w:val="008F1EAD"/>
    <w:rsid w:val="008F307B"/>
    <w:rsid w:val="008F463B"/>
    <w:rsid w:val="008F5240"/>
    <w:rsid w:val="008F567D"/>
    <w:rsid w:val="008F5870"/>
    <w:rsid w:val="008F5F5C"/>
    <w:rsid w:val="008F61BF"/>
    <w:rsid w:val="008F67F9"/>
    <w:rsid w:val="008F6DB4"/>
    <w:rsid w:val="008F712C"/>
    <w:rsid w:val="008F75DF"/>
    <w:rsid w:val="0090163D"/>
    <w:rsid w:val="00902630"/>
    <w:rsid w:val="00902BB4"/>
    <w:rsid w:val="00902C84"/>
    <w:rsid w:val="00903133"/>
    <w:rsid w:val="00903326"/>
    <w:rsid w:val="009059E6"/>
    <w:rsid w:val="00905B0D"/>
    <w:rsid w:val="00905C93"/>
    <w:rsid w:val="00906A12"/>
    <w:rsid w:val="009075C2"/>
    <w:rsid w:val="00907851"/>
    <w:rsid w:val="00910163"/>
    <w:rsid w:val="00910DB4"/>
    <w:rsid w:val="00911822"/>
    <w:rsid w:val="00911F10"/>
    <w:rsid w:val="00912A89"/>
    <w:rsid w:val="0091314B"/>
    <w:rsid w:val="00913E06"/>
    <w:rsid w:val="0091407A"/>
    <w:rsid w:val="00914360"/>
    <w:rsid w:val="009144C8"/>
    <w:rsid w:val="00914693"/>
    <w:rsid w:val="00914DC1"/>
    <w:rsid w:val="00915579"/>
    <w:rsid w:val="00915E30"/>
    <w:rsid w:val="00915FDC"/>
    <w:rsid w:val="0091795D"/>
    <w:rsid w:val="00920C65"/>
    <w:rsid w:val="00921438"/>
    <w:rsid w:val="009218B4"/>
    <w:rsid w:val="00921B12"/>
    <w:rsid w:val="0092211B"/>
    <w:rsid w:val="0092360B"/>
    <w:rsid w:val="00923901"/>
    <w:rsid w:val="00924445"/>
    <w:rsid w:val="00925D5A"/>
    <w:rsid w:val="00925E3D"/>
    <w:rsid w:val="00926E3D"/>
    <w:rsid w:val="00927AA7"/>
    <w:rsid w:val="00927EDF"/>
    <w:rsid w:val="00931037"/>
    <w:rsid w:val="009315E7"/>
    <w:rsid w:val="00931A8B"/>
    <w:rsid w:val="00931F2A"/>
    <w:rsid w:val="00934051"/>
    <w:rsid w:val="0093420C"/>
    <w:rsid w:val="00934826"/>
    <w:rsid w:val="00934E84"/>
    <w:rsid w:val="00935543"/>
    <w:rsid w:val="00935617"/>
    <w:rsid w:val="00935BB7"/>
    <w:rsid w:val="00935C29"/>
    <w:rsid w:val="0093645B"/>
    <w:rsid w:val="009364BC"/>
    <w:rsid w:val="00937344"/>
    <w:rsid w:val="00937BAB"/>
    <w:rsid w:val="009408FE"/>
    <w:rsid w:val="00940B38"/>
    <w:rsid w:val="00941ED6"/>
    <w:rsid w:val="0094302C"/>
    <w:rsid w:val="0094332F"/>
    <w:rsid w:val="00943408"/>
    <w:rsid w:val="009437E2"/>
    <w:rsid w:val="009440A4"/>
    <w:rsid w:val="00944712"/>
    <w:rsid w:val="00945551"/>
    <w:rsid w:val="00945777"/>
    <w:rsid w:val="00945B7B"/>
    <w:rsid w:val="00946004"/>
    <w:rsid w:val="00946724"/>
    <w:rsid w:val="00946D89"/>
    <w:rsid w:val="009474F1"/>
    <w:rsid w:val="00947AA0"/>
    <w:rsid w:val="0095012F"/>
    <w:rsid w:val="0095177F"/>
    <w:rsid w:val="0095254C"/>
    <w:rsid w:val="00953076"/>
    <w:rsid w:val="0095369F"/>
    <w:rsid w:val="00953E12"/>
    <w:rsid w:val="009544B9"/>
    <w:rsid w:val="009559C9"/>
    <w:rsid w:val="009561A0"/>
    <w:rsid w:val="009566CF"/>
    <w:rsid w:val="00956B77"/>
    <w:rsid w:val="00957E25"/>
    <w:rsid w:val="0096023B"/>
    <w:rsid w:val="0096039A"/>
    <w:rsid w:val="00960634"/>
    <w:rsid w:val="00961DF6"/>
    <w:rsid w:val="009620EC"/>
    <w:rsid w:val="0096281A"/>
    <w:rsid w:val="00962D46"/>
    <w:rsid w:val="00964690"/>
    <w:rsid w:val="00964F90"/>
    <w:rsid w:val="009659EA"/>
    <w:rsid w:val="009659F2"/>
    <w:rsid w:val="00965FA0"/>
    <w:rsid w:val="00967A88"/>
    <w:rsid w:val="00967B49"/>
    <w:rsid w:val="00967C61"/>
    <w:rsid w:val="00967E73"/>
    <w:rsid w:val="009712EE"/>
    <w:rsid w:val="00971E06"/>
    <w:rsid w:val="0097225A"/>
    <w:rsid w:val="0097267B"/>
    <w:rsid w:val="009742DF"/>
    <w:rsid w:val="00974A29"/>
    <w:rsid w:val="00975242"/>
    <w:rsid w:val="00975785"/>
    <w:rsid w:val="009776A8"/>
    <w:rsid w:val="0098098F"/>
    <w:rsid w:val="00981C28"/>
    <w:rsid w:val="00982312"/>
    <w:rsid w:val="00983AB1"/>
    <w:rsid w:val="00985439"/>
    <w:rsid w:val="00985AF3"/>
    <w:rsid w:val="00985D7D"/>
    <w:rsid w:val="00987775"/>
    <w:rsid w:val="0098795C"/>
    <w:rsid w:val="00987D18"/>
    <w:rsid w:val="009901D2"/>
    <w:rsid w:val="00990605"/>
    <w:rsid w:val="00991A71"/>
    <w:rsid w:val="00994BF7"/>
    <w:rsid w:val="00995E5D"/>
    <w:rsid w:val="00996B17"/>
    <w:rsid w:val="00996D46"/>
    <w:rsid w:val="00997851"/>
    <w:rsid w:val="00997AD3"/>
    <w:rsid w:val="009A021F"/>
    <w:rsid w:val="009A2347"/>
    <w:rsid w:val="009A2A08"/>
    <w:rsid w:val="009A2F03"/>
    <w:rsid w:val="009A365A"/>
    <w:rsid w:val="009A45E3"/>
    <w:rsid w:val="009A4CF8"/>
    <w:rsid w:val="009A5159"/>
    <w:rsid w:val="009A52F0"/>
    <w:rsid w:val="009A65A2"/>
    <w:rsid w:val="009A6856"/>
    <w:rsid w:val="009A6BD8"/>
    <w:rsid w:val="009A7481"/>
    <w:rsid w:val="009A7DD8"/>
    <w:rsid w:val="009B01E1"/>
    <w:rsid w:val="009B1FB1"/>
    <w:rsid w:val="009B29D3"/>
    <w:rsid w:val="009B2DF8"/>
    <w:rsid w:val="009B3228"/>
    <w:rsid w:val="009B32DB"/>
    <w:rsid w:val="009B3397"/>
    <w:rsid w:val="009B37E6"/>
    <w:rsid w:val="009B454A"/>
    <w:rsid w:val="009B4C5E"/>
    <w:rsid w:val="009B5077"/>
    <w:rsid w:val="009B6234"/>
    <w:rsid w:val="009B6375"/>
    <w:rsid w:val="009B6E72"/>
    <w:rsid w:val="009B726A"/>
    <w:rsid w:val="009C01E3"/>
    <w:rsid w:val="009C06F6"/>
    <w:rsid w:val="009C0835"/>
    <w:rsid w:val="009C22F6"/>
    <w:rsid w:val="009C2339"/>
    <w:rsid w:val="009C2D12"/>
    <w:rsid w:val="009C324B"/>
    <w:rsid w:val="009C3607"/>
    <w:rsid w:val="009C3651"/>
    <w:rsid w:val="009C3DDC"/>
    <w:rsid w:val="009C40E6"/>
    <w:rsid w:val="009C501A"/>
    <w:rsid w:val="009C559E"/>
    <w:rsid w:val="009C5E86"/>
    <w:rsid w:val="009D01C9"/>
    <w:rsid w:val="009D03CF"/>
    <w:rsid w:val="009D1BC6"/>
    <w:rsid w:val="009D1D4C"/>
    <w:rsid w:val="009D1F66"/>
    <w:rsid w:val="009D202D"/>
    <w:rsid w:val="009D270D"/>
    <w:rsid w:val="009D27DA"/>
    <w:rsid w:val="009D34F1"/>
    <w:rsid w:val="009D379C"/>
    <w:rsid w:val="009D4C10"/>
    <w:rsid w:val="009D538B"/>
    <w:rsid w:val="009D65E7"/>
    <w:rsid w:val="009D6610"/>
    <w:rsid w:val="009E03D2"/>
    <w:rsid w:val="009E093E"/>
    <w:rsid w:val="009E0C61"/>
    <w:rsid w:val="009E0DEC"/>
    <w:rsid w:val="009E1881"/>
    <w:rsid w:val="009E2953"/>
    <w:rsid w:val="009E3526"/>
    <w:rsid w:val="009E431D"/>
    <w:rsid w:val="009E4541"/>
    <w:rsid w:val="009E64C4"/>
    <w:rsid w:val="009E7EC3"/>
    <w:rsid w:val="009F038F"/>
    <w:rsid w:val="009F09EC"/>
    <w:rsid w:val="009F129A"/>
    <w:rsid w:val="009F15A8"/>
    <w:rsid w:val="009F1B70"/>
    <w:rsid w:val="009F1E46"/>
    <w:rsid w:val="009F2DC5"/>
    <w:rsid w:val="009F396B"/>
    <w:rsid w:val="009F3CC9"/>
    <w:rsid w:val="009F3F2B"/>
    <w:rsid w:val="009F3F9D"/>
    <w:rsid w:val="009F518B"/>
    <w:rsid w:val="009F5441"/>
    <w:rsid w:val="009F5A77"/>
    <w:rsid w:val="009F5AF5"/>
    <w:rsid w:val="009F6D4D"/>
    <w:rsid w:val="009F76F0"/>
    <w:rsid w:val="00A005D5"/>
    <w:rsid w:val="00A00B3E"/>
    <w:rsid w:val="00A0111D"/>
    <w:rsid w:val="00A021FE"/>
    <w:rsid w:val="00A02434"/>
    <w:rsid w:val="00A02860"/>
    <w:rsid w:val="00A05F4A"/>
    <w:rsid w:val="00A1002E"/>
    <w:rsid w:val="00A10057"/>
    <w:rsid w:val="00A10402"/>
    <w:rsid w:val="00A1072D"/>
    <w:rsid w:val="00A11467"/>
    <w:rsid w:val="00A12B0A"/>
    <w:rsid w:val="00A12E6A"/>
    <w:rsid w:val="00A132B2"/>
    <w:rsid w:val="00A142C4"/>
    <w:rsid w:val="00A14F42"/>
    <w:rsid w:val="00A15472"/>
    <w:rsid w:val="00A15515"/>
    <w:rsid w:val="00A16E42"/>
    <w:rsid w:val="00A16E5F"/>
    <w:rsid w:val="00A177E6"/>
    <w:rsid w:val="00A21F2C"/>
    <w:rsid w:val="00A22BC8"/>
    <w:rsid w:val="00A23141"/>
    <w:rsid w:val="00A231B1"/>
    <w:rsid w:val="00A2325A"/>
    <w:rsid w:val="00A23A91"/>
    <w:rsid w:val="00A2551E"/>
    <w:rsid w:val="00A25836"/>
    <w:rsid w:val="00A2590F"/>
    <w:rsid w:val="00A259E9"/>
    <w:rsid w:val="00A2617D"/>
    <w:rsid w:val="00A26343"/>
    <w:rsid w:val="00A26761"/>
    <w:rsid w:val="00A2698C"/>
    <w:rsid w:val="00A277D2"/>
    <w:rsid w:val="00A278A7"/>
    <w:rsid w:val="00A31A48"/>
    <w:rsid w:val="00A32082"/>
    <w:rsid w:val="00A32381"/>
    <w:rsid w:val="00A329B2"/>
    <w:rsid w:val="00A3355C"/>
    <w:rsid w:val="00A340F4"/>
    <w:rsid w:val="00A3458F"/>
    <w:rsid w:val="00A35065"/>
    <w:rsid w:val="00A35477"/>
    <w:rsid w:val="00A35F46"/>
    <w:rsid w:val="00A3627A"/>
    <w:rsid w:val="00A37192"/>
    <w:rsid w:val="00A37B9D"/>
    <w:rsid w:val="00A41AB2"/>
    <w:rsid w:val="00A425E8"/>
    <w:rsid w:val="00A42837"/>
    <w:rsid w:val="00A42F7F"/>
    <w:rsid w:val="00A433E7"/>
    <w:rsid w:val="00A43530"/>
    <w:rsid w:val="00A43F28"/>
    <w:rsid w:val="00A44097"/>
    <w:rsid w:val="00A44664"/>
    <w:rsid w:val="00A44D94"/>
    <w:rsid w:val="00A4566D"/>
    <w:rsid w:val="00A45813"/>
    <w:rsid w:val="00A46EC2"/>
    <w:rsid w:val="00A47D59"/>
    <w:rsid w:val="00A503DD"/>
    <w:rsid w:val="00A5092C"/>
    <w:rsid w:val="00A50A24"/>
    <w:rsid w:val="00A511BB"/>
    <w:rsid w:val="00A51684"/>
    <w:rsid w:val="00A5226B"/>
    <w:rsid w:val="00A53287"/>
    <w:rsid w:val="00A53750"/>
    <w:rsid w:val="00A54EB4"/>
    <w:rsid w:val="00A557D9"/>
    <w:rsid w:val="00A55EBD"/>
    <w:rsid w:val="00A56584"/>
    <w:rsid w:val="00A56878"/>
    <w:rsid w:val="00A574BB"/>
    <w:rsid w:val="00A574C1"/>
    <w:rsid w:val="00A602BC"/>
    <w:rsid w:val="00A60532"/>
    <w:rsid w:val="00A60C7B"/>
    <w:rsid w:val="00A61386"/>
    <w:rsid w:val="00A61F30"/>
    <w:rsid w:val="00A626A6"/>
    <w:rsid w:val="00A64DA6"/>
    <w:rsid w:val="00A65271"/>
    <w:rsid w:val="00A65745"/>
    <w:rsid w:val="00A67CC6"/>
    <w:rsid w:val="00A70434"/>
    <w:rsid w:val="00A70F90"/>
    <w:rsid w:val="00A71C4B"/>
    <w:rsid w:val="00A74430"/>
    <w:rsid w:val="00A74729"/>
    <w:rsid w:val="00A75B46"/>
    <w:rsid w:val="00A7616F"/>
    <w:rsid w:val="00A763F3"/>
    <w:rsid w:val="00A76529"/>
    <w:rsid w:val="00A7662A"/>
    <w:rsid w:val="00A77737"/>
    <w:rsid w:val="00A77C9C"/>
    <w:rsid w:val="00A80E24"/>
    <w:rsid w:val="00A814F0"/>
    <w:rsid w:val="00A81C47"/>
    <w:rsid w:val="00A82ACE"/>
    <w:rsid w:val="00A846DA"/>
    <w:rsid w:val="00A84B95"/>
    <w:rsid w:val="00A85044"/>
    <w:rsid w:val="00A86584"/>
    <w:rsid w:val="00A8674B"/>
    <w:rsid w:val="00A869F2"/>
    <w:rsid w:val="00A8727B"/>
    <w:rsid w:val="00A904B8"/>
    <w:rsid w:val="00A91E3F"/>
    <w:rsid w:val="00A92F9A"/>
    <w:rsid w:val="00A9355E"/>
    <w:rsid w:val="00A93833"/>
    <w:rsid w:val="00A93DF8"/>
    <w:rsid w:val="00A940D7"/>
    <w:rsid w:val="00A942B1"/>
    <w:rsid w:val="00A945F2"/>
    <w:rsid w:val="00A94DF6"/>
    <w:rsid w:val="00A95D1F"/>
    <w:rsid w:val="00A9613B"/>
    <w:rsid w:val="00A972DF"/>
    <w:rsid w:val="00AA0FAC"/>
    <w:rsid w:val="00AA1A89"/>
    <w:rsid w:val="00AA35DC"/>
    <w:rsid w:val="00AA3D36"/>
    <w:rsid w:val="00AA4134"/>
    <w:rsid w:val="00AA61A5"/>
    <w:rsid w:val="00AA6D9F"/>
    <w:rsid w:val="00AA7B19"/>
    <w:rsid w:val="00AA7C0F"/>
    <w:rsid w:val="00AB109D"/>
    <w:rsid w:val="00AB2CA3"/>
    <w:rsid w:val="00AB3141"/>
    <w:rsid w:val="00AB3BFC"/>
    <w:rsid w:val="00AB4009"/>
    <w:rsid w:val="00AB40C0"/>
    <w:rsid w:val="00AB5DBC"/>
    <w:rsid w:val="00AB661D"/>
    <w:rsid w:val="00AB6CA9"/>
    <w:rsid w:val="00AB7A19"/>
    <w:rsid w:val="00AC032B"/>
    <w:rsid w:val="00AC19BA"/>
    <w:rsid w:val="00AC1D22"/>
    <w:rsid w:val="00AC1F20"/>
    <w:rsid w:val="00AC27FE"/>
    <w:rsid w:val="00AC34BB"/>
    <w:rsid w:val="00AC355E"/>
    <w:rsid w:val="00AC4180"/>
    <w:rsid w:val="00AC54EA"/>
    <w:rsid w:val="00AC5B9C"/>
    <w:rsid w:val="00AC684E"/>
    <w:rsid w:val="00AC7A80"/>
    <w:rsid w:val="00AD0296"/>
    <w:rsid w:val="00AD0A30"/>
    <w:rsid w:val="00AD115F"/>
    <w:rsid w:val="00AD13FD"/>
    <w:rsid w:val="00AD22E6"/>
    <w:rsid w:val="00AD3645"/>
    <w:rsid w:val="00AD3655"/>
    <w:rsid w:val="00AD537B"/>
    <w:rsid w:val="00AD58DE"/>
    <w:rsid w:val="00AD642D"/>
    <w:rsid w:val="00AD6481"/>
    <w:rsid w:val="00AD6F68"/>
    <w:rsid w:val="00AE01C2"/>
    <w:rsid w:val="00AE0307"/>
    <w:rsid w:val="00AE0612"/>
    <w:rsid w:val="00AE0EA2"/>
    <w:rsid w:val="00AE1285"/>
    <w:rsid w:val="00AE171F"/>
    <w:rsid w:val="00AE26ED"/>
    <w:rsid w:val="00AE2C27"/>
    <w:rsid w:val="00AE4A29"/>
    <w:rsid w:val="00AE4E91"/>
    <w:rsid w:val="00AE4FE1"/>
    <w:rsid w:val="00AE5C58"/>
    <w:rsid w:val="00AE6A14"/>
    <w:rsid w:val="00AE6F17"/>
    <w:rsid w:val="00AE72DF"/>
    <w:rsid w:val="00AE7987"/>
    <w:rsid w:val="00AF03B3"/>
    <w:rsid w:val="00AF0529"/>
    <w:rsid w:val="00AF10B2"/>
    <w:rsid w:val="00AF1B8D"/>
    <w:rsid w:val="00AF22F5"/>
    <w:rsid w:val="00AF2999"/>
    <w:rsid w:val="00AF403D"/>
    <w:rsid w:val="00AF49DC"/>
    <w:rsid w:val="00AF4BCE"/>
    <w:rsid w:val="00AF5701"/>
    <w:rsid w:val="00AF5B1A"/>
    <w:rsid w:val="00AF6874"/>
    <w:rsid w:val="00B0045C"/>
    <w:rsid w:val="00B00CB9"/>
    <w:rsid w:val="00B00DFB"/>
    <w:rsid w:val="00B00EFF"/>
    <w:rsid w:val="00B0193F"/>
    <w:rsid w:val="00B01A66"/>
    <w:rsid w:val="00B0212F"/>
    <w:rsid w:val="00B0321F"/>
    <w:rsid w:val="00B03DDD"/>
    <w:rsid w:val="00B03E6B"/>
    <w:rsid w:val="00B03F2B"/>
    <w:rsid w:val="00B03FCD"/>
    <w:rsid w:val="00B040AE"/>
    <w:rsid w:val="00B041C1"/>
    <w:rsid w:val="00B04C62"/>
    <w:rsid w:val="00B05591"/>
    <w:rsid w:val="00B058BE"/>
    <w:rsid w:val="00B063FA"/>
    <w:rsid w:val="00B06AAA"/>
    <w:rsid w:val="00B06F79"/>
    <w:rsid w:val="00B07635"/>
    <w:rsid w:val="00B07C93"/>
    <w:rsid w:val="00B10631"/>
    <w:rsid w:val="00B10B4F"/>
    <w:rsid w:val="00B11D5B"/>
    <w:rsid w:val="00B12174"/>
    <w:rsid w:val="00B12AB0"/>
    <w:rsid w:val="00B1322A"/>
    <w:rsid w:val="00B141AC"/>
    <w:rsid w:val="00B15BA2"/>
    <w:rsid w:val="00B15C23"/>
    <w:rsid w:val="00B15D80"/>
    <w:rsid w:val="00B166B8"/>
    <w:rsid w:val="00B2086D"/>
    <w:rsid w:val="00B20F85"/>
    <w:rsid w:val="00B21C08"/>
    <w:rsid w:val="00B2254C"/>
    <w:rsid w:val="00B22715"/>
    <w:rsid w:val="00B22765"/>
    <w:rsid w:val="00B228B5"/>
    <w:rsid w:val="00B22AFC"/>
    <w:rsid w:val="00B23316"/>
    <w:rsid w:val="00B253BE"/>
    <w:rsid w:val="00B25652"/>
    <w:rsid w:val="00B258C1"/>
    <w:rsid w:val="00B275E3"/>
    <w:rsid w:val="00B30253"/>
    <w:rsid w:val="00B32CC9"/>
    <w:rsid w:val="00B33157"/>
    <w:rsid w:val="00B335DA"/>
    <w:rsid w:val="00B33B59"/>
    <w:rsid w:val="00B342DB"/>
    <w:rsid w:val="00B34F1F"/>
    <w:rsid w:val="00B353B0"/>
    <w:rsid w:val="00B35943"/>
    <w:rsid w:val="00B3619E"/>
    <w:rsid w:val="00B362FA"/>
    <w:rsid w:val="00B367CD"/>
    <w:rsid w:val="00B36CDE"/>
    <w:rsid w:val="00B3765C"/>
    <w:rsid w:val="00B37F9B"/>
    <w:rsid w:val="00B400E6"/>
    <w:rsid w:val="00B41233"/>
    <w:rsid w:val="00B41912"/>
    <w:rsid w:val="00B42A30"/>
    <w:rsid w:val="00B43FAE"/>
    <w:rsid w:val="00B43FBB"/>
    <w:rsid w:val="00B4412D"/>
    <w:rsid w:val="00B44EEC"/>
    <w:rsid w:val="00B452C6"/>
    <w:rsid w:val="00B45F67"/>
    <w:rsid w:val="00B45FAC"/>
    <w:rsid w:val="00B46245"/>
    <w:rsid w:val="00B465F0"/>
    <w:rsid w:val="00B47CDD"/>
    <w:rsid w:val="00B47F7E"/>
    <w:rsid w:val="00B50472"/>
    <w:rsid w:val="00B52CD3"/>
    <w:rsid w:val="00B52F87"/>
    <w:rsid w:val="00B536DD"/>
    <w:rsid w:val="00B537F6"/>
    <w:rsid w:val="00B5382F"/>
    <w:rsid w:val="00B540AB"/>
    <w:rsid w:val="00B543E5"/>
    <w:rsid w:val="00B54564"/>
    <w:rsid w:val="00B54777"/>
    <w:rsid w:val="00B5521C"/>
    <w:rsid w:val="00B5524F"/>
    <w:rsid w:val="00B5539E"/>
    <w:rsid w:val="00B55910"/>
    <w:rsid w:val="00B559FE"/>
    <w:rsid w:val="00B567ED"/>
    <w:rsid w:val="00B56838"/>
    <w:rsid w:val="00B568E5"/>
    <w:rsid w:val="00B57070"/>
    <w:rsid w:val="00B60378"/>
    <w:rsid w:val="00B603C9"/>
    <w:rsid w:val="00B62D87"/>
    <w:rsid w:val="00B63186"/>
    <w:rsid w:val="00B6782B"/>
    <w:rsid w:val="00B70A1F"/>
    <w:rsid w:val="00B71091"/>
    <w:rsid w:val="00B73A8F"/>
    <w:rsid w:val="00B742B3"/>
    <w:rsid w:val="00B74316"/>
    <w:rsid w:val="00B756EB"/>
    <w:rsid w:val="00B759C8"/>
    <w:rsid w:val="00B7618A"/>
    <w:rsid w:val="00B76518"/>
    <w:rsid w:val="00B765CA"/>
    <w:rsid w:val="00B7764C"/>
    <w:rsid w:val="00B82076"/>
    <w:rsid w:val="00B82937"/>
    <w:rsid w:val="00B82D61"/>
    <w:rsid w:val="00B8421A"/>
    <w:rsid w:val="00B85749"/>
    <w:rsid w:val="00B86C11"/>
    <w:rsid w:val="00B879F2"/>
    <w:rsid w:val="00B87A96"/>
    <w:rsid w:val="00B909BD"/>
    <w:rsid w:val="00B90DFA"/>
    <w:rsid w:val="00B91B29"/>
    <w:rsid w:val="00B92856"/>
    <w:rsid w:val="00B933A4"/>
    <w:rsid w:val="00B939A3"/>
    <w:rsid w:val="00B93BC0"/>
    <w:rsid w:val="00B93CFF"/>
    <w:rsid w:val="00B94E00"/>
    <w:rsid w:val="00B9588D"/>
    <w:rsid w:val="00B95B78"/>
    <w:rsid w:val="00B97BFC"/>
    <w:rsid w:val="00BA0037"/>
    <w:rsid w:val="00BA0A71"/>
    <w:rsid w:val="00BA182F"/>
    <w:rsid w:val="00BA2814"/>
    <w:rsid w:val="00BA2E9C"/>
    <w:rsid w:val="00BA3BE6"/>
    <w:rsid w:val="00BA568E"/>
    <w:rsid w:val="00BA5C18"/>
    <w:rsid w:val="00BA6AFF"/>
    <w:rsid w:val="00BA79BB"/>
    <w:rsid w:val="00BA7E32"/>
    <w:rsid w:val="00BB04E8"/>
    <w:rsid w:val="00BB0A57"/>
    <w:rsid w:val="00BB2409"/>
    <w:rsid w:val="00BB2AC6"/>
    <w:rsid w:val="00BB2DF5"/>
    <w:rsid w:val="00BB6423"/>
    <w:rsid w:val="00BB6797"/>
    <w:rsid w:val="00BB6840"/>
    <w:rsid w:val="00BB7101"/>
    <w:rsid w:val="00BB743E"/>
    <w:rsid w:val="00BC07FC"/>
    <w:rsid w:val="00BC0A65"/>
    <w:rsid w:val="00BC1000"/>
    <w:rsid w:val="00BC189E"/>
    <w:rsid w:val="00BC6D62"/>
    <w:rsid w:val="00BC6D6C"/>
    <w:rsid w:val="00BC7772"/>
    <w:rsid w:val="00BC7A47"/>
    <w:rsid w:val="00BC7EB8"/>
    <w:rsid w:val="00BD0641"/>
    <w:rsid w:val="00BD0C95"/>
    <w:rsid w:val="00BD0D7C"/>
    <w:rsid w:val="00BD0EF3"/>
    <w:rsid w:val="00BD1AC5"/>
    <w:rsid w:val="00BD27D8"/>
    <w:rsid w:val="00BD2B46"/>
    <w:rsid w:val="00BD33B0"/>
    <w:rsid w:val="00BD35AD"/>
    <w:rsid w:val="00BD3FA5"/>
    <w:rsid w:val="00BD5433"/>
    <w:rsid w:val="00BD5C5E"/>
    <w:rsid w:val="00BD65C2"/>
    <w:rsid w:val="00BD69C6"/>
    <w:rsid w:val="00BD774D"/>
    <w:rsid w:val="00BD794E"/>
    <w:rsid w:val="00BE16A6"/>
    <w:rsid w:val="00BE2946"/>
    <w:rsid w:val="00BE314F"/>
    <w:rsid w:val="00BE4246"/>
    <w:rsid w:val="00BE56C6"/>
    <w:rsid w:val="00BE5AAE"/>
    <w:rsid w:val="00BE664E"/>
    <w:rsid w:val="00BE730E"/>
    <w:rsid w:val="00BE7857"/>
    <w:rsid w:val="00BF10AC"/>
    <w:rsid w:val="00BF1CD9"/>
    <w:rsid w:val="00BF504A"/>
    <w:rsid w:val="00BF531F"/>
    <w:rsid w:val="00BF5931"/>
    <w:rsid w:val="00BF5BED"/>
    <w:rsid w:val="00BF6559"/>
    <w:rsid w:val="00BF72C1"/>
    <w:rsid w:val="00BF77E7"/>
    <w:rsid w:val="00BF799E"/>
    <w:rsid w:val="00C00983"/>
    <w:rsid w:val="00C01F54"/>
    <w:rsid w:val="00C0246A"/>
    <w:rsid w:val="00C02CA8"/>
    <w:rsid w:val="00C02E8D"/>
    <w:rsid w:val="00C03210"/>
    <w:rsid w:val="00C03CD3"/>
    <w:rsid w:val="00C0537E"/>
    <w:rsid w:val="00C057CE"/>
    <w:rsid w:val="00C0668E"/>
    <w:rsid w:val="00C06F21"/>
    <w:rsid w:val="00C07461"/>
    <w:rsid w:val="00C10A63"/>
    <w:rsid w:val="00C10C03"/>
    <w:rsid w:val="00C11F3F"/>
    <w:rsid w:val="00C133D4"/>
    <w:rsid w:val="00C14C1C"/>
    <w:rsid w:val="00C15000"/>
    <w:rsid w:val="00C156B7"/>
    <w:rsid w:val="00C15938"/>
    <w:rsid w:val="00C1616D"/>
    <w:rsid w:val="00C162E9"/>
    <w:rsid w:val="00C16842"/>
    <w:rsid w:val="00C178ED"/>
    <w:rsid w:val="00C2040E"/>
    <w:rsid w:val="00C206F7"/>
    <w:rsid w:val="00C21074"/>
    <w:rsid w:val="00C21672"/>
    <w:rsid w:val="00C242E9"/>
    <w:rsid w:val="00C25CCC"/>
    <w:rsid w:val="00C30108"/>
    <w:rsid w:val="00C30CB7"/>
    <w:rsid w:val="00C312AC"/>
    <w:rsid w:val="00C314D6"/>
    <w:rsid w:val="00C3342C"/>
    <w:rsid w:val="00C33452"/>
    <w:rsid w:val="00C3383A"/>
    <w:rsid w:val="00C36313"/>
    <w:rsid w:val="00C370B1"/>
    <w:rsid w:val="00C372BA"/>
    <w:rsid w:val="00C400FC"/>
    <w:rsid w:val="00C42C4A"/>
    <w:rsid w:val="00C43518"/>
    <w:rsid w:val="00C44886"/>
    <w:rsid w:val="00C4630B"/>
    <w:rsid w:val="00C46864"/>
    <w:rsid w:val="00C46BFF"/>
    <w:rsid w:val="00C47041"/>
    <w:rsid w:val="00C47715"/>
    <w:rsid w:val="00C509EF"/>
    <w:rsid w:val="00C51D50"/>
    <w:rsid w:val="00C523F4"/>
    <w:rsid w:val="00C52D9E"/>
    <w:rsid w:val="00C531E6"/>
    <w:rsid w:val="00C53D77"/>
    <w:rsid w:val="00C55E87"/>
    <w:rsid w:val="00C55F20"/>
    <w:rsid w:val="00C5689C"/>
    <w:rsid w:val="00C5730C"/>
    <w:rsid w:val="00C60087"/>
    <w:rsid w:val="00C60332"/>
    <w:rsid w:val="00C60644"/>
    <w:rsid w:val="00C6102A"/>
    <w:rsid w:val="00C61783"/>
    <w:rsid w:val="00C61957"/>
    <w:rsid w:val="00C62304"/>
    <w:rsid w:val="00C62959"/>
    <w:rsid w:val="00C62EE8"/>
    <w:rsid w:val="00C63B18"/>
    <w:rsid w:val="00C63B40"/>
    <w:rsid w:val="00C662F8"/>
    <w:rsid w:val="00C668A4"/>
    <w:rsid w:val="00C670B2"/>
    <w:rsid w:val="00C6717F"/>
    <w:rsid w:val="00C678E5"/>
    <w:rsid w:val="00C67D24"/>
    <w:rsid w:val="00C70192"/>
    <w:rsid w:val="00C7041D"/>
    <w:rsid w:val="00C71C76"/>
    <w:rsid w:val="00C71F73"/>
    <w:rsid w:val="00C71F9D"/>
    <w:rsid w:val="00C80173"/>
    <w:rsid w:val="00C81E6A"/>
    <w:rsid w:val="00C82981"/>
    <w:rsid w:val="00C82AF9"/>
    <w:rsid w:val="00C83036"/>
    <w:rsid w:val="00C831C9"/>
    <w:rsid w:val="00C83AC8"/>
    <w:rsid w:val="00C8415B"/>
    <w:rsid w:val="00C85DCC"/>
    <w:rsid w:val="00C90136"/>
    <w:rsid w:val="00C90D25"/>
    <w:rsid w:val="00C90DF6"/>
    <w:rsid w:val="00C913D5"/>
    <w:rsid w:val="00C91564"/>
    <w:rsid w:val="00C92301"/>
    <w:rsid w:val="00C92698"/>
    <w:rsid w:val="00C93D2E"/>
    <w:rsid w:val="00C94149"/>
    <w:rsid w:val="00C9471A"/>
    <w:rsid w:val="00C94F90"/>
    <w:rsid w:val="00C979BE"/>
    <w:rsid w:val="00C97DF4"/>
    <w:rsid w:val="00CA029D"/>
    <w:rsid w:val="00CA17BE"/>
    <w:rsid w:val="00CA19B4"/>
    <w:rsid w:val="00CA2189"/>
    <w:rsid w:val="00CA26B6"/>
    <w:rsid w:val="00CA3D27"/>
    <w:rsid w:val="00CA41BF"/>
    <w:rsid w:val="00CA424A"/>
    <w:rsid w:val="00CA4438"/>
    <w:rsid w:val="00CA6069"/>
    <w:rsid w:val="00CA6D65"/>
    <w:rsid w:val="00CA6D90"/>
    <w:rsid w:val="00CA6F70"/>
    <w:rsid w:val="00CA7119"/>
    <w:rsid w:val="00CA7D13"/>
    <w:rsid w:val="00CA7D5E"/>
    <w:rsid w:val="00CA7F5C"/>
    <w:rsid w:val="00CB0CF3"/>
    <w:rsid w:val="00CB1E8A"/>
    <w:rsid w:val="00CB35A7"/>
    <w:rsid w:val="00CB398A"/>
    <w:rsid w:val="00CB4E3D"/>
    <w:rsid w:val="00CB5705"/>
    <w:rsid w:val="00CB5A46"/>
    <w:rsid w:val="00CB5CD6"/>
    <w:rsid w:val="00CB5E57"/>
    <w:rsid w:val="00CB6964"/>
    <w:rsid w:val="00CC0725"/>
    <w:rsid w:val="00CC0B9B"/>
    <w:rsid w:val="00CC0BFF"/>
    <w:rsid w:val="00CC0E7E"/>
    <w:rsid w:val="00CC1662"/>
    <w:rsid w:val="00CC18F0"/>
    <w:rsid w:val="00CC312F"/>
    <w:rsid w:val="00CC322D"/>
    <w:rsid w:val="00CC3805"/>
    <w:rsid w:val="00CC3D03"/>
    <w:rsid w:val="00CC3F50"/>
    <w:rsid w:val="00CC4B1D"/>
    <w:rsid w:val="00CC507C"/>
    <w:rsid w:val="00CC54DB"/>
    <w:rsid w:val="00CC5B6B"/>
    <w:rsid w:val="00CC633C"/>
    <w:rsid w:val="00CC642E"/>
    <w:rsid w:val="00CC7A99"/>
    <w:rsid w:val="00CC7F7A"/>
    <w:rsid w:val="00CC7F88"/>
    <w:rsid w:val="00CD19C7"/>
    <w:rsid w:val="00CD1E2B"/>
    <w:rsid w:val="00CD2C7A"/>
    <w:rsid w:val="00CD3461"/>
    <w:rsid w:val="00CD4FC6"/>
    <w:rsid w:val="00CD6BEC"/>
    <w:rsid w:val="00CD7297"/>
    <w:rsid w:val="00CD72E4"/>
    <w:rsid w:val="00CE0249"/>
    <w:rsid w:val="00CE1124"/>
    <w:rsid w:val="00CE27B5"/>
    <w:rsid w:val="00CE3AEC"/>
    <w:rsid w:val="00CE5E3A"/>
    <w:rsid w:val="00CE6500"/>
    <w:rsid w:val="00CE693A"/>
    <w:rsid w:val="00CE6AE6"/>
    <w:rsid w:val="00CF0912"/>
    <w:rsid w:val="00CF1397"/>
    <w:rsid w:val="00CF1512"/>
    <w:rsid w:val="00CF1685"/>
    <w:rsid w:val="00CF1764"/>
    <w:rsid w:val="00CF1B06"/>
    <w:rsid w:val="00CF2A2A"/>
    <w:rsid w:val="00CF355C"/>
    <w:rsid w:val="00CF4D27"/>
    <w:rsid w:val="00CF57BE"/>
    <w:rsid w:val="00CF592B"/>
    <w:rsid w:val="00CF5E5D"/>
    <w:rsid w:val="00CF6DDF"/>
    <w:rsid w:val="00CF703D"/>
    <w:rsid w:val="00CF7298"/>
    <w:rsid w:val="00D00A68"/>
    <w:rsid w:val="00D00F3F"/>
    <w:rsid w:val="00D020D4"/>
    <w:rsid w:val="00D02621"/>
    <w:rsid w:val="00D026A0"/>
    <w:rsid w:val="00D03276"/>
    <w:rsid w:val="00D0338F"/>
    <w:rsid w:val="00D05E27"/>
    <w:rsid w:val="00D06D10"/>
    <w:rsid w:val="00D073AB"/>
    <w:rsid w:val="00D107DD"/>
    <w:rsid w:val="00D10A64"/>
    <w:rsid w:val="00D121FF"/>
    <w:rsid w:val="00D12D34"/>
    <w:rsid w:val="00D139C7"/>
    <w:rsid w:val="00D13B32"/>
    <w:rsid w:val="00D147CB"/>
    <w:rsid w:val="00D14A56"/>
    <w:rsid w:val="00D1582F"/>
    <w:rsid w:val="00D16BF1"/>
    <w:rsid w:val="00D179DF"/>
    <w:rsid w:val="00D17EFB"/>
    <w:rsid w:val="00D2018A"/>
    <w:rsid w:val="00D20349"/>
    <w:rsid w:val="00D21210"/>
    <w:rsid w:val="00D2276A"/>
    <w:rsid w:val="00D22DFC"/>
    <w:rsid w:val="00D239AF"/>
    <w:rsid w:val="00D243C7"/>
    <w:rsid w:val="00D24FF5"/>
    <w:rsid w:val="00D25302"/>
    <w:rsid w:val="00D25D5A"/>
    <w:rsid w:val="00D25D7D"/>
    <w:rsid w:val="00D25FEA"/>
    <w:rsid w:val="00D26A9A"/>
    <w:rsid w:val="00D26AC9"/>
    <w:rsid w:val="00D27298"/>
    <w:rsid w:val="00D301CD"/>
    <w:rsid w:val="00D3072F"/>
    <w:rsid w:val="00D30ECA"/>
    <w:rsid w:val="00D31E8B"/>
    <w:rsid w:val="00D32175"/>
    <w:rsid w:val="00D32A08"/>
    <w:rsid w:val="00D3322E"/>
    <w:rsid w:val="00D334C8"/>
    <w:rsid w:val="00D33623"/>
    <w:rsid w:val="00D33D6A"/>
    <w:rsid w:val="00D357D0"/>
    <w:rsid w:val="00D359C8"/>
    <w:rsid w:val="00D36BE3"/>
    <w:rsid w:val="00D40297"/>
    <w:rsid w:val="00D41130"/>
    <w:rsid w:val="00D415B3"/>
    <w:rsid w:val="00D43BAB"/>
    <w:rsid w:val="00D43BB6"/>
    <w:rsid w:val="00D44231"/>
    <w:rsid w:val="00D44C91"/>
    <w:rsid w:val="00D4520A"/>
    <w:rsid w:val="00D4553F"/>
    <w:rsid w:val="00D45640"/>
    <w:rsid w:val="00D45D22"/>
    <w:rsid w:val="00D46AFF"/>
    <w:rsid w:val="00D47186"/>
    <w:rsid w:val="00D47CCF"/>
    <w:rsid w:val="00D47D8C"/>
    <w:rsid w:val="00D505A7"/>
    <w:rsid w:val="00D505AB"/>
    <w:rsid w:val="00D51EC8"/>
    <w:rsid w:val="00D52537"/>
    <w:rsid w:val="00D52AC6"/>
    <w:rsid w:val="00D52DA7"/>
    <w:rsid w:val="00D5439A"/>
    <w:rsid w:val="00D545FD"/>
    <w:rsid w:val="00D547C7"/>
    <w:rsid w:val="00D5534C"/>
    <w:rsid w:val="00D553A1"/>
    <w:rsid w:val="00D559DC"/>
    <w:rsid w:val="00D56230"/>
    <w:rsid w:val="00D566A4"/>
    <w:rsid w:val="00D5752B"/>
    <w:rsid w:val="00D5796F"/>
    <w:rsid w:val="00D6016D"/>
    <w:rsid w:val="00D60B89"/>
    <w:rsid w:val="00D60BDC"/>
    <w:rsid w:val="00D61D6F"/>
    <w:rsid w:val="00D6310C"/>
    <w:rsid w:val="00D631CD"/>
    <w:rsid w:val="00D641F5"/>
    <w:rsid w:val="00D6495C"/>
    <w:rsid w:val="00D650C6"/>
    <w:rsid w:val="00D65BB3"/>
    <w:rsid w:val="00D67556"/>
    <w:rsid w:val="00D709DF"/>
    <w:rsid w:val="00D70F08"/>
    <w:rsid w:val="00D72362"/>
    <w:rsid w:val="00D726FC"/>
    <w:rsid w:val="00D72880"/>
    <w:rsid w:val="00D73350"/>
    <w:rsid w:val="00D733C0"/>
    <w:rsid w:val="00D74854"/>
    <w:rsid w:val="00D74972"/>
    <w:rsid w:val="00D74DDA"/>
    <w:rsid w:val="00D75B9E"/>
    <w:rsid w:val="00D7629F"/>
    <w:rsid w:val="00D77204"/>
    <w:rsid w:val="00D77229"/>
    <w:rsid w:val="00D80473"/>
    <w:rsid w:val="00D804E6"/>
    <w:rsid w:val="00D80EFB"/>
    <w:rsid w:val="00D8185E"/>
    <w:rsid w:val="00D8235D"/>
    <w:rsid w:val="00D834EC"/>
    <w:rsid w:val="00D8508C"/>
    <w:rsid w:val="00D8570F"/>
    <w:rsid w:val="00D868A9"/>
    <w:rsid w:val="00D86D7F"/>
    <w:rsid w:val="00D872C2"/>
    <w:rsid w:val="00D879A8"/>
    <w:rsid w:val="00D87C1E"/>
    <w:rsid w:val="00D9026F"/>
    <w:rsid w:val="00D906CD"/>
    <w:rsid w:val="00D91204"/>
    <w:rsid w:val="00D915D6"/>
    <w:rsid w:val="00D918C6"/>
    <w:rsid w:val="00D91AD2"/>
    <w:rsid w:val="00D9325E"/>
    <w:rsid w:val="00D93627"/>
    <w:rsid w:val="00D93E30"/>
    <w:rsid w:val="00D95598"/>
    <w:rsid w:val="00D95AED"/>
    <w:rsid w:val="00D95FEC"/>
    <w:rsid w:val="00D968BB"/>
    <w:rsid w:val="00D9699E"/>
    <w:rsid w:val="00D973DE"/>
    <w:rsid w:val="00DA0C3B"/>
    <w:rsid w:val="00DA11C8"/>
    <w:rsid w:val="00DA140C"/>
    <w:rsid w:val="00DA1BF3"/>
    <w:rsid w:val="00DA271F"/>
    <w:rsid w:val="00DA288C"/>
    <w:rsid w:val="00DA298B"/>
    <w:rsid w:val="00DA3859"/>
    <w:rsid w:val="00DA3B53"/>
    <w:rsid w:val="00DA5048"/>
    <w:rsid w:val="00DA5E6D"/>
    <w:rsid w:val="00DA6233"/>
    <w:rsid w:val="00DA7254"/>
    <w:rsid w:val="00DA7574"/>
    <w:rsid w:val="00DB0078"/>
    <w:rsid w:val="00DB2031"/>
    <w:rsid w:val="00DB3982"/>
    <w:rsid w:val="00DB3A0D"/>
    <w:rsid w:val="00DB3C5F"/>
    <w:rsid w:val="00DB3F87"/>
    <w:rsid w:val="00DB42E1"/>
    <w:rsid w:val="00DB4620"/>
    <w:rsid w:val="00DB4AA4"/>
    <w:rsid w:val="00DB4F4F"/>
    <w:rsid w:val="00DB5C6E"/>
    <w:rsid w:val="00DB7148"/>
    <w:rsid w:val="00DB71B2"/>
    <w:rsid w:val="00DB7384"/>
    <w:rsid w:val="00DB76BA"/>
    <w:rsid w:val="00DB796E"/>
    <w:rsid w:val="00DC06C9"/>
    <w:rsid w:val="00DC1005"/>
    <w:rsid w:val="00DC2C4C"/>
    <w:rsid w:val="00DC30DE"/>
    <w:rsid w:val="00DC31DC"/>
    <w:rsid w:val="00DC38DF"/>
    <w:rsid w:val="00DC5A23"/>
    <w:rsid w:val="00DC6566"/>
    <w:rsid w:val="00DC66E3"/>
    <w:rsid w:val="00DC6B18"/>
    <w:rsid w:val="00DC6BB9"/>
    <w:rsid w:val="00DD0863"/>
    <w:rsid w:val="00DD0D83"/>
    <w:rsid w:val="00DD2955"/>
    <w:rsid w:val="00DD426A"/>
    <w:rsid w:val="00DD4E8D"/>
    <w:rsid w:val="00DD5186"/>
    <w:rsid w:val="00DD58DB"/>
    <w:rsid w:val="00DD6015"/>
    <w:rsid w:val="00DD7A8C"/>
    <w:rsid w:val="00DE0D2E"/>
    <w:rsid w:val="00DE0EA6"/>
    <w:rsid w:val="00DE18A2"/>
    <w:rsid w:val="00DE1CB5"/>
    <w:rsid w:val="00DE21EE"/>
    <w:rsid w:val="00DE2CBC"/>
    <w:rsid w:val="00DE358B"/>
    <w:rsid w:val="00DE56C0"/>
    <w:rsid w:val="00DE64C1"/>
    <w:rsid w:val="00DF0116"/>
    <w:rsid w:val="00DF09B2"/>
    <w:rsid w:val="00DF0A49"/>
    <w:rsid w:val="00DF2EEC"/>
    <w:rsid w:val="00DF3860"/>
    <w:rsid w:val="00DF39B2"/>
    <w:rsid w:val="00DF3DF3"/>
    <w:rsid w:val="00DF52F1"/>
    <w:rsid w:val="00DF7FE8"/>
    <w:rsid w:val="00E00AF1"/>
    <w:rsid w:val="00E00B06"/>
    <w:rsid w:val="00E00DC8"/>
    <w:rsid w:val="00E00F2D"/>
    <w:rsid w:val="00E02148"/>
    <w:rsid w:val="00E03C16"/>
    <w:rsid w:val="00E040E6"/>
    <w:rsid w:val="00E04A85"/>
    <w:rsid w:val="00E07661"/>
    <w:rsid w:val="00E10797"/>
    <w:rsid w:val="00E10B08"/>
    <w:rsid w:val="00E10C93"/>
    <w:rsid w:val="00E1161D"/>
    <w:rsid w:val="00E119A4"/>
    <w:rsid w:val="00E1256A"/>
    <w:rsid w:val="00E129DE"/>
    <w:rsid w:val="00E131C1"/>
    <w:rsid w:val="00E136A9"/>
    <w:rsid w:val="00E13748"/>
    <w:rsid w:val="00E1435B"/>
    <w:rsid w:val="00E15285"/>
    <w:rsid w:val="00E153D3"/>
    <w:rsid w:val="00E162ED"/>
    <w:rsid w:val="00E16749"/>
    <w:rsid w:val="00E16E59"/>
    <w:rsid w:val="00E17746"/>
    <w:rsid w:val="00E17C58"/>
    <w:rsid w:val="00E2077F"/>
    <w:rsid w:val="00E20995"/>
    <w:rsid w:val="00E218FF"/>
    <w:rsid w:val="00E21DD0"/>
    <w:rsid w:val="00E2331F"/>
    <w:rsid w:val="00E23596"/>
    <w:rsid w:val="00E255C4"/>
    <w:rsid w:val="00E25666"/>
    <w:rsid w:val="00E26A8E"/>
    <w:rsid w:val="00E26B00"/>
    <w:rsid w:val="00E30B22"/>
    <w:rsid w:val="00E30E58"/>
    <w:rsid w:val="00E3321D"/>
    <w:rsid w:val="00E33613"/>
    <w:rsid w:val="00E3362C"/>
    <w:rsid w:val="00E34365"/>
    <w:rsid w:val="00E34869"/>
    <w:rsid w:val="00E352C7"/>
    <w:rsid w:val="00E3558E"/>
    <w:rsid w:val="00E367E9"/>
    <w:rsid w:val="00E37CFA"/>
    <w:rsid w:val="00E41133"/>
    <w:rsid w:val="00E41600"/>
    <w:rsid w:val="00E417E6"/>
    <w:rsid w:val="00E41A97"/>
    <w:rsid w:val="00E434D9"/>
    <w:rsid w:val="00E4355F"/>
    <w:rsid w:val="00E443F6"/>
    <w:rsid w:val="00E44FCD"/>
    <w:rsid w:val="00E4552B"/>
    <w:rsid w:val="00E4559D"/>
    <w:rsid w:val="00E45772"/>
    <w:rsid w:val="00E45BDF"/>
    <w:rsid w:val="00E46568"/>
    <w:rsid w:val="00E46980"/>
    <w:rsid w:val="00E505E4"/>
    <w:rsid w:val="00E52804"/>
    <w:rsid w:val="00E538F7"/>
    <w:rsid w:val="00E53998"/>
    <w:rsid w:val="00E53B55"/>
    <w:rsid w:val="00E53DD8"/>
    <w:rsid w:val="00E5442E"/>
    <w:rsid w:val="00E56109"/>
    <w:rsid w:val="00E574F9"/>
    <w:rsid w:val="00E60812"/>
    <w:rsid w:val="00E61173"/>
    <w:rsid w:val="00E6173E"/>
    <w:rsid w:val="00E621D1"/>
    <w:rsid w:val="00E62A70"/>
    <w:rsid w:val="00E62F4F"/>
    <w:rsid w:val="00E6391B"/>
    <w:rsid w:val="00E650A0"/>
    <w:rsid w:val="00E6517D"/>
    <w:rsid w:val="00E655D3"/>
    <w:rsid w:val="00E66555"/>
    <w:rsid w:val="00E670D7"/>
    <w:rsid w:val="00E67162"/>
    <w:rsid w:val="00E674A7"/>
    <w:rsid w:val="00E701AC"/>
    <w:rsid w:val="00E70E54"/>
    <w:rsid w:val="00E71616"/>
    <w:rsid w:val="00E719DE"/>
    <w:rsid w:val="00E720EB"/>
    <w:rsid w:val="00E728FD"/>
    <w:rsid w:val="00E72BAB"/>
    <w:rsid w:val="00E73554"/>
    <w:rsid w:val="00E745BD"/>
    <w:rsid w:val="00E747BE"/>
    <w:rsid w:val="00E7482B"/>
    <w:rsid w:val="00E74F3B"/>
    <w:rsid w:val="00E7553D"/>
    <w:rsid w:val="00E778EE"/>
    <w:rsid w:val="00E77E99"/>
    <w:rsid w:val="00E8111B"/>
    <w:rsid w:val="00E813E3"/>
    <w:rsid w:val="00E819A9"/>
    <w:rsid w:val="00E81C62"/>
    <w:rsid w:val="00E83FDD"/>
    <w:rsid w:val="00E851CD"/>
    <w:rsid w:val="00E857A4"/>
    <w:rsid w:val="00E85DBA"/>
    <w:rsid w:val="00E87827"/>
    <w:rsid w:val="00E87DB1"/>
    <w:rsid w:val="00E87E89"/>
    <w:rsid w:val="00E91E52"/>
    <w:rsid w:val="00E91ED8"/>
    <w:rsid w:val="00E92C8E"/>
    <w:rsid w:val="00E92EFA"/>
    <w:rsid w:val="00E9699D"/>
    <w:rsid w:val="00E9757A"/>
    <w:rsid w:val="00E975BF"/>
    <w:rsid w:val="00E97A08"/>
    <w:rsid w:val="00E97DBB"/>
    <w:rsid w:val="00EA09A0"/>
    <w:rsid w:val="00EA0AC7"/>
    <w:rsid w:val="00EA0CDE"/>
    <w:rsid w:val="00EA0E27"/>
    <w:rsid w:val="00EA1C73"/>
    <w:rsid w:val="00EA1CC5"/>
    <w:rsid w:val="00EA2933"/>
    <w:rsid w:val="00EA4623"/>
    <w:rsid w:val="00EA4856"/>
    <w:rsid w:val="00EA486D"/>
    <w:rsid w:val="00EA4EC2"/>
    <w:rsid w:val="00EA6A98"/>
    <w:rsid w:val="00EB0803"/>
    <w:rsid w:val="00EB0A41"/>
    <w:rsid w:val="00EB0D2D"/>
    <w:rsid w:val="00EB10B1"/>
    <w:rsid w:val="00EB2242"/>
    <w:rsid w:val="00EB2A9F"/>
    <w:rsid w:val="00EB2F7B"/>
    <w:rsid w:val="00EB365C"/>
    <w:rsid w:val="00EB44EF"/>
    <w:rsid w:val="00EB4807"/>
    <w:rsid w:val="00EB68B2"/>
    <w:rsid w:val="00EB72AF"/>
    <w:rsid w:val="00EB7312"/>
    <w:rsid w:val="00EB74B8"/>
    <w:rsid w:val="00EC0A12"/>
    <w:rsid w:val="00EC0A47"/>
    <w:rsid w:val="00EC2311"/>
    <w:rsid w:val="00EC3959"/>
    <w:rsid w:val="00EC3AAC"/>
    <w:rsid w:val="00EC4235"/>
    <w:rsid w:val="00EC4F59"/>
    <w:rsid w:val="00EC6557"/>
    <w:rsid w:val="00ED2D5E"/>
    <w:rsid w:val="00ED33B9"/>
    <w:rsid w:val="00ED356F"/>
    <w:rsid w:val="00ED3773"/>
    <w:rsid w:val="00ED433A"/>
    <w:rsid w:val="00ED4D4F"/>
    <w:rsid w:val="00ED546A"/>
    <w:rsid w:val="00ED59A0"/>
    <w:rsid w:val="00ED5CFB"/>
    <w:rsid w:val="00ED5D14"/>
    <w:rsid w:val="00ED742D"/>
    <w:rsid w:val="00ED79A0"/>
    <w:rsid w:val="00EE01E8"/>
    <w:rsid w:val="00EE063E"/>
    <w:rsid w:val="00EE0745"/>
    <w:rsid w:val="00EE1663"/>
    <w:rsid w:val="00EE179D"/>
    <w:rsid w:val="00EE1A82"/>
    <w:rsid w:val="00EE1B26"/>
    <w:rsid w:val="00EE269C"/>
    <w:rsid w:val="00EE2C0E"/>
    <w:rsid w:val="00EE3322"/>
    <w:rsid w:val="00EE36DC"/>
    <w:rsid w:val="00EE3DC4"/>
    <w:rsid w:val="00EE40F8"/>
    <w:rsid w:val="00EE4879"/>
    <w:rsid w:val="00EE544C"/>
    <w:rsid w:val="00EE6328"/>
    <w:rsid w:val="00EE7991"/>
    <w:rsid w:val="00EE7E25"/>
    <w:rsid w:val="00EF06B6"/>
    <w:rsid w:val="00EF074B"/>
    <w:rsid w:val="00EF0E56"/>
    <w:rsid w:val="00EF1598"/>
    <w:rsid w:val="00EF320D"/>
    <w:rsid w:val="00EF3CA2"/>
    <w:rsid w:val="00EF4411"/>
    <w:rsid w:val="00EF44CC"/>
    <w:rsid w:val="00EF709C"/>
    <w:rsid w:val="00F001EC"/>
    <w:rsid w:val="00F004AE"/>
    <w:rsid w:val="00F006DE"/>
    <w:rsid w:val="00F007A0"/>
    <w:rsid w:val="00F01AF9"/>
    <w:rsid w:val="00F028CD"/>
    <w:rsid w:val="00F037FC"/>
    <w:rsid w:val="00F05193"/>
    <w:rsid w:val="00F05902"/>
    <w:rsid w:val="00F05E05"/>
    <w:rsid w:val="00F05ED1"/>
    <w:rsid w:val="00F06F71"/>
    <w:rsid w:val="00F102EB"/>
    <w:rsid w:val="00F11863"/>
    <w:rsid w:val="00F11FF4"/>
    <w:rsid w:val="00F1373D"/>
    <w:rsid w:val="00F13AA4"/>
    <w:rsid w:val="00F15B24"/>
    <w:rsid w:val="00F15E2C"/>
    <w:rsid w:val="00F15EE8"/>
    <w:rsid w:val="00F16DCF"/>
    <w:rsid w:val="00F17A96"/>
    <w:rsid w:val="00F17FE5"/>
    <w:rsid w:val="00F211E3"/>
    <w:rsid w:val="00F23025"/>
    <w:rsid w:val="00F235C7"/>
    <w:rsid w:val="00F23DDD"/>
    <w:rsid w:val="00F24657"/>
    <w:rsid w:val="00F2512D"/>
    <w:rsid w:val="00F25836"/>
    <w:rsid w:val="00F26978"/>
    <w:rsid w:val="00F2773A"/>
    <w:rsid w:val="00F27DAA"/>
    <w:rsid w:val="00F30AD8"/>
    <w:rsid w:val="00F36AB9"/>
    <w:rsid w:val="00F37BD8"/>
    <w:rsid w:val="00F37FDF"/>
    <w:rsid w:val="00F42936"/>
    <w:rsid w:val="00F42CF6"/>
    <w:rsid w:val="00F43FE9"/>
    <w:rsid w:val="00F447D7"/>
    <w:rsid w:val="00F475A0"/>
    <w:rsid w:val="00F50B60"/>
    <w:rsid w:val="00F50F3F"/>
    <w:rsid w:val="00F51994"/>
    <w:rsid w:val="00F519E7"/>
    <w:rsid w:val="00F5216A"/>
    <w:rsid w:val="00F53973"/>
    <w:rsid w:val="00F53A08"/>
    <w:rsid w:val="00F54078"/>
    <w:rsid w:val="00F54355"/>
    <w:rsid w:val="00F54999"/>
    <w:rsid w:val="00F55D97"/>
    <w:rsid w:val="00F5691C"/>
    <w:rsid w:val="00F5784D"/>
    <w:rsid w:val="00F633AC"/>
    <w:rsid w:val="00F63C32"/>
    <w:rsid w:val="00F64506"/>
    <w:rsid w:val="00F647FC"/>
    <w:rsid w:val="00F64E4B"/>
    <w:rsid w:val="00F64FC5"/>
    <w:rsid w:val="00F66BFE"/>
    <w:rsid w:val="00F66D8C"/>
    <w:rsid w:val="00F679F9"/>
    <w:rsid w:val="00F70077"/>
    <w:rsid w:val="00F708DF"/>
    <w:rsid w:val="00F708EC"/>
    <w:rsid w:val="00F71457"/>
    <w:rsid w:val="00F71B09"/>
    <w:rsid w:val="00F724FC"/>
    <w:rsid w:val="00F72512"/>
    <w:rsid w:val="00F72804"/>
    <w:rsid w:val="00F72D0A"/>
    <w:rsid w:val="00F74055"/>
    <w:rsid w:val="00F7420E"/>
    <w:rsid w:val="00F755C8"/>
    <w:rsid w:val="00F7611A"/>
    <w:rsid w:val="00F8089F"/>
    <w:rsid w:val="00F80AFA"/>
    <w:rsid w:val="00F813D9"/>
    <w:rsid w:val="00F81767"/>
    <w:rsid w:val="00F81C7C"/>
    <w:rsid w:val="00F82108"/>
    <w:rsid w:val="00F82B82"/>
    <w:rsid w:val="00F845B0"/>
    <w:rsid w:val="00F84898"/>
    <w:rsid w:val="00F8591E"/>
    <w:rsid w:val="00F87187"/>
    <w:rsid w:val="00F872FB"/>
    <w:rsid w:val="00F90840"/>
    <w:rsid w:val="00F90CB7"/>
    <w:rsid w:val="00F91EA4"/>
    <w:rsid w:val="00F9448F"/>
    <w:rsid w:val="00F96A19"/>
    <w:rsid w:val="00F97E3A"/>
    <w:rsid w:val="00FA28A9"/>
    <w:rsid w:val="00FA3EBB"/>
    <w:rsid w:val="00FA45AE"/>
    <w:rsid w:val="00FA4820"/>
    <w:rsid w:val="00FA49F6"/>
    <w:rsid w:val="00FA5079"/>
    <w:rsid w:val="00FA5979"/>
    <w:rsid w:val="00FA6067"/>
    <w:rsid w:val="00FA7141"/>
    <w:rsid w:val="00FB0B3A"/>
    <w:rsid w:val="00FB0D9C"/>
    <w:rsid w:val="00FB1383"/>
    <w:rsid w:val="00FB2E14"/>
    <w:rsid w:val="00FB3552"/>
    <w:rsid w:val="00FB36BC"/>
    <w:rsid w:val="00FB50C0"/>
    <w:rsid w:val="00FB6F03"/>
    <w:rsid w:val="00FB7A37"/>
    <w:rsid w:val="00FC04E0"/>
    <w:rsid w:val="00FC0C07"/>
    <w:rsid w:val="00FC0D3F"/>
    <w:rsid w:val="00FC1078"/>
    <w:rsid w:val="00FC15E4"/>
    <w:rsid w:val="00FC15EC"/>
    <w:rsid w:val="00FC202B"/>
    <w:rsid w:val="00FC2440"/>
    <w:rsid w:val="00FC29DF"/>
    <w:rsid w:val="00FC2CD8"/>
    <w:rsid w:val="00FC3394"/>
    <w:rsid w:val="00FC51D6"/>
    <w:rsid w:val="00FC5E5C"/>
    <w:rsid w:val="00FC5E7F"/>
    <w:rsid w:val="00FC6A63"/>
    <w:rsid w:val="00FC73B3"/>
    <w:rsid w:val="00FC77C7"/>
    <w:rsid w:val="00FC78FE"/>
    <w:rsid w:val="00FC7D35"/>
    <w:rsid w:val="00FC7F91"/>
    <w:rsid w:val="00FD0023"/>
    <w:rsid w:val="00FD0052"/>
    <w:rsid w:val="00FD074A"/>
    <w:rsid w:val="00FD174E"/>
    <w:rsid w:val="00FD179E"/>
    <w:rsid w:val="00FD1899"/>
    <w:rsid w:val="00FD1BB0"/>
    <w:rsid w:val="00FD20F9"/>
    <w:rsid w:val="00FD3DA3"/>
    <w:rsid w:val="00FD3ED6"/>
    <w:rsid w:val="00FD481F"/>
    <w:rsid w:val="00FD57D0"/>
    <w:rsid w:val="00FD7257"/>
    <w:rsid w:val="00FD78E2"/>
    <w:rsid w:val="00FD7D6F"/>
    <w:rsid w:val="00FE280E"/>
    <w:rsid w:val="00FE300A"/>
    <w:rsid w:val="00FE3BF0"/>
    <w:rsid w:val="00FE410D"/>
    <w:rsid w:val="00FE4F2C"/>
    <w:rsid w:val="00FE7481"/>
    <w:rsid w:val="00FF19B4"/>
    <w:rsid w:val="00FF1EC8"/>
    <w:rsid w:val="00FF3C35"/>
    <w:rsid w:val="00FF4158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9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2EFA"/>
    <w:pPr>
      <w:suppressAutoHyphens/>
      <w:ind w:firstLine="0"/>
      <w:jc w:val="left"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060F5"/>
    <w:pPr>
      <w:keepNext/>
      <w:keepLines/>
      <w:suppressAutoHyphens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A54EB4"/>
    <w:pPr>
      <w:keepNext/>
      <w:keepLines/>
      <w:widowControl w:val="0"/>
      <w:suppressAutoHyphens w:val="0"/>
      <w:spacing w:before="360" w:after="200"/>
      <w:ind w:firstLine="720"/>
      <w:jc w:val="both"/>
      <w:outlineLvl w:val="1"/>
    </w:pPr>
    <w:rPr>
      <w:rFonts w:ascii="Arial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060F5"/>
    <w:pPr>
      <w:keepNext/>
      <w:keepLines/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qFormat/>
    <w:rsid w:val="004060F5"/>
    <w:pPr>
      <w:keepNext/>
      <w:suppressAutoHyphens w:val="0"/>
      <w:spacing w:line="252" w:lineRule="auto"/>
      <w:jc w:val="center"/>
      <w:outlineLvl w:val="3"/>
    </w:pPr>
    <w:rPr>
      <w:b/>
      <w:color w:val="000000"/>
      <w:spacing w:val="24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4"/>
    </w:pPr>
    <w:rPr>
      <w:rFonts w:ascii="Arial" w:hAnsi="Arial"/>
      <w:b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5"/>
    </w:pPr>
    <w:rPr>
      <w:rFonts w:ascii="Arial" w:hAnsi="Arial"/>
      <w:b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6"/>
    </w:pPr>
    <w:rPr>
      <w:rFonts w:ascii="Arial" w:hAnsi="Arial"/>
      <w:b/>
      <w:i/>
      <w:sz w:val="2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4060F5"/>
    <w:pPr>
      <w:keepNext/>
      <w:keepLines/>
      <w:suppressAutoHyphens w:val="0"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54EB4"/>
    <w:pPr>
      <w:keepNext/>
      <w:keepLines/>
      <w:widowControl w:val="0"/>
      <w:suppressAutoHyphens w:val="0"/>
      <w:spacing w:before="320" w:after="200"/>
      <w:ind w:firstLine="720"/>
      <w:jc w:val="both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60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A54EB4"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rsid w:val="004060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rsid w:val="004060F5"/>
    <w:rPr>
      <w:b/>
      <w:color w:val="000000"/>
      <w:spacing w:val="24"/>
      <w:sz w:val="28"/>
    </w:rPr>
  </w:style>
  <w:style w:type="character" w:customStyle="1" w:styleId="50">
    <w:name w:val="Заголовок 5 Знак"/>
    <w:basedOn w:val="a0"/>
    <w:link w:val="5"/>
    <w:rsid w:val="00A54EB4"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rsid w:val="00A54EB4"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rsid w:val="00A54EB4"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rsid w:val="004060F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rsid w:val="00A54EB4"/>
    <w:rPr>
      <w:rFonts w:ascii="Arial" w:hAnsi="Arial"/>
      <w:i/>
      <w:sz w:val="21"/>
    </w:rPr>
  </w:style>
  <w:style w:type="character" w:styleId="a3">
    <w:name w:val="Hyperlink"/>
    <w:rsid w:val="00E92EFA"/>
    <w:rPr>
      <w:color w:val="000080"/>
      <w:u w:val="single"/>
    </w:rPr>
  </w:style>
  <w:style w:type="paragraph" w:styleId="a4">
    <w:name w:val="footer"/>
    <w:basedOn w:val="a"/>
    <w:link w:val="a5"/>
    <w:uiPriority w:val="99"/>
    <w:rsid w:val="00E92EFA"/>
    <w:pPr>
      <w:suppressLineNumbers/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92EFA"/>
    <w:rPr>
      <w:sz w:val="24"/>
      <w:szCs w:val="24"/>
      <w:lang w:eastAsia="ar-SA"/>
    </w:rPr>
  </w:style>
  <w:style w:type="paragraph" w:styleId="a6">
    <w:name w:val="header"/>
    <w:basedOn w:val="a"/>
    <w:link w:val="a7"/>
    <w:rsid w:val="00FE41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410D"/>
    <w:rPr>
      <w:sz w:val="24"/>
      <w:szCs w:val="24"/>
      <w:lang w:eastAsia="ar-SA"/>
    </w:rPr>
  </w:style>
  <w:style w:type="paragraph" w:styleId="a8">
    <w:name w:val="Normal (Web)"/>
    <w:basedOn w:val="a"/>
    <w:uiPriority w:val="99"/>
    <w:unhideWhenUsed/>
    <w:rsid w:val="00E37CFA"/>
    <w:pPr>
      <w:suppressAutoHyphens w:val="0"/>
      <w:spacing w:before="100" w:beforeAutospacing="1" w:after="100" w:afterAutospacing="1"/>
    </w:pPr>
    <w:rPr>
      <w:rFonts w:ascii="Tahoma" w:eastAsia="Calibri" w:hAnsi="Tahoma" w:cs="Tahoma"/>
      <w:color w:val="444488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49002F"/>
    <w:pPr>
      <w:ind w:left="720"/>
      <w:contextualSpacing/>
    </w:pPr>
  </w:style>
  <w:style w:type="paragraph" w:styleId="aa">
    <w:name w:val="Body Text"/>
    <w:basedOn w:val="a"/>
    <w:link w:val="ab"/>
    <w:rsid w:val="004060F5"/>
    <w:pPr>
      <w:suppressAutoHyphens w:val="0"/>
    </w:pPr>
    <w:rPr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4060F5"/>
    <w:rPr>
      <w:sz w:val="28"/>
    </w:rPr>
  </w:style>
  <w:style w:type="paragraph" w:styleId="ac">
    <w:name w:val="Balloon Text"/>
    <w:basedOn w:val="a"/>
    <w:link w:val="ad"/>
    <w:rsid w:val="004060F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4060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60F5"/>
    <w:pPr>
      <w:widowControl w:val="0"/>
      <w:suppressAutoHyphens/>
      <w:autoSpaceDE w:val="0"/>
      <w:ind w:firstLine="0"/>
      <w:jc w:val="left"/>
    </w:pPr>
    <w:rPr>
      <w:rFonts w:ascii="Calibri" w:eastAsia="Arial" w:hAnsi="Calibri" w:cs="Calibri"/>
      <w:b/>
      <w:bCs/>
      <w:sz w:val="22"/>
      <w:szCs w:val="22"/>
      <w:lang w:eastAsia="ar-SA"/>
    </w:rPr>
  </w:style>
  <w:style w:type="paragraph" w:styleId="ae">
    <w:name w:val="Body Text Indent"/>
    <w:basedOn w:val="a"/>
    <w:link w:val="af"/>
    <w:unhideWhenUsed/>
    <w:rsid w:val="004060F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060F5"/>
    <w:rPr>
      <w:sz w:val="24"/>
      <w:szCs w:val="24"/>
      <w:lang w:eastAsia="ar-SA"/>
    </w:rPr>
  </w:style>
  <w:style w:type="character" w:customStyle="1" w:styleId="af0">
    <w:name w:val="Символ сноски"/>
    <w:rsid w:val="004060F5"/>
    <w:rPr>
      <w:vertAlign w:val="superscript"/>
    </w:rPr>
  </w:style>
  <w:style w:type="character" w:customStyle="1" w:styleId="PEStyleFont6">
    <w:name w:val="PEStyleFont6"/>
    <w:rsid w:val="004060F5"/>
    <w:rPr>
      <w:rFonts w:ascii="Arial" w:hAnsi="Arial" w:cs="Arial"/>
      <w:b/>
      <w:bCs/>
      <w:spacing w:val="0"/>
      <w:position w:val="0"/>
      <w:sz w:val="16"/>
      <w:szCs w:val="16"/>
      <w:u w:val="none"/>
      <w:vertAlign w:val="baseline"/>
    </w:rPr>
  </w:style>
  <w:style w:type="character" w:customStyle="1" w:styleId="PEStyleFont8">
    <w:name w:val="PEStyleFont8"/>
    <w:rsid w:val="004060F5"/>
    <w:rPr>
      <w:rFonts w:ascii="Arial" w:hAnsi="Arial" w:cs="Arial"/>
      <w:spacing w:val="0"/>
      <w:position w:val="0"/>
      <w:sz w:val="16"/>
      <w:szCs w:val="16"/>
      <w:u w:val="none"/>
      <w:vertAlign w:val="baseline"/>
    </w:rPr>
  </w:style>
  <w:style w:type="paragraph" w:customStyle="1" w:styleId="ConsPlusNonformat">
    <w:name w:val="ConsPlusNonformat"/>
    <w:rsid w:val="004060F5"/>
    <w:pPr>
      <w:widowControl w:val="0"/>
      <w:suppressAutoHyphens/>
      <w:autoSpaceDE w:val="0"/>
      <w:ind w:firstLine="0"/>
      <w:jc w:val="left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4060F5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с отступом 21"/>
    <w:basedOn w:val="a"/>
    <w:rsid w:val="004060F5"/>
    <w:pPr>
      <w:suppressAutoHyphens w:val="0"/>
      <w:spacing w:after="120" w:line="480" w:lineRule="auto"/>
      <w:ind w:left="283"/>
    </w:pPr>
    <w:rPr>
      <w:kern w:val="1"/>
    </w:rPr>
  </w:style>
  <w:style w:type="paragraph" w:styleId="af1">
    <w:name w:val="footnote text"/>
    <w:basedOn w:val="a"/>
    <w:link w:val="11"/>
    <w:rsid w:val="004060F5"/>
    <w:pPr>
      <w:suppressAutoHyphens w:val="0"/>
      <w:overflowPunct w:val="0"/>
      <w:autoSpaceDE w:val="0"/>
    </w:pPr>
    <w:rPr>
      <w:kern w:val="1"/>
      <w:sz w:val="20"/>
      <w:szCs w:val="20"/>
    </w:rPr>
  </w:style>
  <w:style w:type="character" w:customStyle="1" w:styleId="11">
    <w:name w:val="Текст сноски Знак1"/>
    <w:link w:val="af1"/>
    <w:rsid w:val="004060F5"/>
    <w:rPr>
      <w:kern w:val="1"/>
      <w:lang w:eastAsia="ar-SA"/>
    </w:rPr>
  </w:style>
  <w:style w:type="character" w:customStyle="1" w:styleId="af2">
    <w:name w:val="Текст сноски Знак"/>
    <w:basedOn w:val="a0"/>
    <w:link w:val="af1"/>
    <w:rsid w:val="004060F5"/>
    <w:rPr>
      <w:lang w:eastAsia="ar-SA"/>
    </w:rPr>
  </w:style>
  <w:style w:type="paragraph" w:customStyle="1" w:styleId="af3">
    <w:name w:val="Таблицы (моноширинный)"/>
    <w:basedOn w:val="a"/>
    <w:next w:val="a"/>
    <w:rsid w:val="004060F5"/>
    <w:pPr>
      <w:suppressAutoHyphens w:val="0"/>
      <w:autoSpaceDE w:val="0"/>
      <w:jc w:val="both"/>
    </w:pPr>
    <w:rPr>
      <w:rFonts w:ascii="Courier New" w:eastAsia="Calibri" w:hAnsi="Courier New" w:cs="Courier New"/>
      <w:kern w:val="1"/>
      <w:sz w:val="20"/>
      <w:szCs w:val="20"/>
    </w:rPr>
  </w:style>
  <w:style w:type="paragraph" w:customStyle="1" w:styleId="12">
    <w:name w:val="Текст1"/>
    <w:basedOn w:val="a"/>
    <w:rsid w:val="004060F5"/>
    <w:pPr>
      <w:suppressAutoHyphens w:val="0"/>
    </w:pPr>
    <w:rPr>
      <w:rFonts w:ascii="Courier New" w:hAnsi="Courier New" w:cs="Courier New"/>
      <w:bCs/>
      <w:iCs/>
      <w:kern w:val="1"/>
      <w:sz w:val="20"/>
      <w:szCs w:val="20"/>
    </w:rPr>
  </w:style>
  <w:style w:type="paragraph" w:customStyle="1" w:styleId="formattext">
    <w:name w:val="formattext"/>
    <w:basedOn w:val="a"/>
    <w:rsid w:val="00F50F3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Cell">
    <w:name w:val="ConsPlusCell"/>
    <w:rsid w:val="00DD5186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</w:rPr>
  </w:style>
  <w:style w:type="table" w:styleId="af4">
    <w:name w:val="Table Grid"/>
    <w:basedOn w:val="a1"/>
    <w:rsid w:val="0009374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54078"/>
    <w:pPr>
      <w:autoSpaceDE w:val="0"/>
      <w:autoSpaceDN w:val="0"/>
      <w:adjustRightInd w:val="0"/>
      <w:ind w:firstLine="0"/>
      <w:jc w:val="left"/>
    </w:pPr>
    <w:rPr>
      <w:color w:val="000000"/>
      <w:sz w:val="24"/>
      <w:szCs w:val="24"/>
    </w:rPr>
  </w:style>
  <w:style w:type="character" w:customStyle="1" w:styleId="Heading1Char">
    <w:name w:val="Heading 1 Char"/>
    <w:locked/>
    <w:rsid w:val="00A54EB4"/>
    <w:rPr>
      <w:rFonts w:ascii="Arial" w:eastAsia="Times New Roman" w:hAnsi="Arial"/>
      <w:sz w:val="40"/>
    </w:rPr>
  </w:style>
  <w:style w:type="paragraph" w:customStyle="1" w:styleId="13">
    <w:name w:val="Абзац списка1"/>
    <w:basedOn w:val="a"/>
    <w:rsid w:val="00A54EB4"/>
    <w:pPr>
      <w:widowControl w:val="0"/>
      <w:suppressAutoHyphens w:val="0"/>
      <w:ind w:left="720" w:firstLine="72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4">
    <w:name w:val="Без интервала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5">
    <w:name w:val="Title"/>
    <w:basedOn w:val="a"/>
    <w:next w:val="a"/>
    <w:link w:val="af6"/>
    <w:qFormat/>
    <w:rsid w:val="00A54EB4"/>
    <w:pPr>
      <w:widowControl w:val="0"/>
      <w:suppressAutoHyphens w:val="0"/>
      <w:spacing w:before="300" w:after="200"/>
      <w:ind w:firstLine="720"/>
      <w:jc w:val="both"/>
    </w:pPr>
    <w:rPr>
      <w:rFonts w:ascii="Calibri" w:hAnsi="Calibri"/>
      <w:sz w:val="4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A54EB4"/>
    <w:rPr>
      <w:rFonts w:ascii="Calibri" w:hAnsi="Calibri"/>
      <w:sz w:val="48"/>
    </w:rPr>
  </w:style>
  <w:style w:type="paragraph" w:styleId="af7">
    <w:name w:val="Subtitle"/>
    <w:basedOn w:val="a"/>
    <w:next w:val="a"/>
    <w:link w:val="af8"/>
    <w:qFormat/>
    <w:rsid w:val="00A54EB4"/>
    <w:pPr>
      <w:widowControl w:val="0"/>
      <w:suppressAutoHyphens w:val="0"/>
      <w:spacing w:before="200" w:after="200"/>
      <w:ind w:firstLine="720"/>
      <w:jc w:val="both"/>
    </w:pPr>
    <w:rPr>
      <w:rFonts w:ascii="Calibri" w:hAnsi="Calibri"/>
      <w:szCs w:val="20"/>
      <w:lang w:eastAsia="ru-RU"/>
    </w:rPr>
  </w:style>
  <w:style w:type="character" w:customStyle="1" w:styleId="af8">
    <w:name w:val="Подзаголовок Знак"/>
    <w:basedOn w:val="a0"/>
    <w:link w:val="af7"/>
    <w:rsid w:val="00A54EB4"/>
    <w:rPr>
      <w:rFonts w:ascii="Calibri" w:hAnsi="Calibri"/>
      <w:sz w:val="24"/>
    </w:rPr>
  </w:style>
  <w:style w:type="paragraph" w:customStyle="1" w:styleId="210">
    <w:name w:val="Цитата 21"/>
    <w:basedOn w:val="a"/>
    <w:next w:val="a"/>
    <w:link w:val="QuoteChar"/>
    <w:rsid w:val="00A54EB4"/>
    <w:pPr>
      <w:widowControl w:val="0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QuoteChar">
    <w:name w:val="Quote Char"/>
    <w:link w:val="210"/>
    <w:locked/>
    <w:rsid w:val="00A54EB4"/>
    <w:rPr>
      <w:rFonts w:ascii="Calibri" w:hAnsi="Calibri"/>
      <w:i/>
    </w:rPr>
  </w:style>
  <w:style w:type="paragraph" w:customStyle="1" w:styleId="15">
    <w:name w:val="Выделенная цитата1"/>
    <w:basedOn w:val="a"/>
    <w:next w:val="a"/>
    <w:link w:val="IntenseQuoteChar"/>
    <w:rsid w:val="00A54EB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 w:firstLine="720"/>
      <w:jc w:val="both"/>
    </w:pPr>
    <w:rPr>
      <w:rFonts w:ascii="Calibri" w:hAnsi="Calibri"/>
      <w:i/>
      <w:sz w:val="20"/>
      <w:szCs w:val="20"/>
      <w:lang w:eastAsia="ru-RU"/>
    </w:rPr>
  </w:style>
  <w:style w:type="character" w:customStyle="1" w:styleId="IntenseQuoteChar">
    <w:name w:val="Intense Quote Char"/>
    <w:link w:val="15"/>
    <w:locked/>
    <w:rsid w:val="00A54EB4"/>
    <w:rPr>
      <w:rFonts w:ascii="Calibri" w:hAnsi="Calibri"/>
      <w:i/>
      <w:shd w:val="clear" w:color="auto" w:fill="F2F2F2"/>
    </w:rPr>
  </w:style>
  <w:style w:type="character" w:customStyle="1" w:styleId="HeaderChar">
    <w:name w:val="Header Char"/>
    <w:locked/>
    <w:rsid w:val="00A54EB4"/>
  </w:style>
  <w:style w:type="character" w:customStyle="1" w:styleId="FooterChar">
    <w:name w:val="Footer Char"/>
    <w:rsid w:val="00A54EB4"/>
  </w:style>
  <w:style w:type="paragraph" w:styleId="af9">
    <w:name w:val="caption"/>
    <w:basedOn w:val="a"/>
    <w:next w:val="a"/>
    <w:qFormat/>
    <w:rsid w:val="00A54EB4"/>
    <w:pPr>
      <w:widowControl w:val="0"/>
      <w:suppressAutoHyphens w:val="0"/>
      <w:spacing w:line="276" w:lineRule="auto"/>
      <w:ind w:firstLine="720"/>
      <w:jc w:val="both"/>
    </w:pPr>
    <w:rPr>
      <w:rFonts w:ascii="Times New Roman CYR" w:hAnsi="Times New Roman CYR" w:cs="Times New Roman CYR"/>
      <w:b/>
      <w:bCs/>
      <w:color w:val="4F81BD"/>
      <w:sz w:val="18"/>
      <w:szCs w:val="18"/>
      <w:lang w:eastAsia="ru-RU"/>
    </w:rPr>
  </w:style>
  <w:style w:type="character" w:customStyle="1" w:styleId="FooterChar1">
    <w:name w:val="Footer Char1"/>
    <w:locked/>
    <w:rsid w:val="00A54EB4"/>
  </w:style>
  <w:style w:type="table" w:customStyle="1" w:styleId="ListTable7Colorful-Accent1">
    <w:name w:val="List Table 7 Colorful - Accent 1"/>
    <w:rsid w:val="00A54EB4"/>
    <w:pPr>
      <w:ind w:firstLine="0"/>
      <w:jc w:val="left"/>
    </w:pPr>
    <w:rPr>
      <w:rFonts w:ascii="Calibri" w:hAnsi="Calibri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footnote reference"/>
    <w:rsid w:val="00A54EB4"/>
    <w:rPr>
      <w:vertAlign w:val="superscript"/>
    </w:rPr>
  </w:style>
  <w:style w:type="paragraph" w:styleId="afb">
    <w:name w:val="endnote text"/>
    <w:basedOn w:val="a"/>
    <w:link w:val="afc"/>
    <w:rsid w:val="00A54EB4"/>
    <w:pPr>
      <w:widowControl w:val="0"/>
      <w:suppressAutoHyphens w:val="0"/>
      <w:ind w:firstLine="72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A54EB4"/>
    <w:rPr>
      <w:rFonts w:ascii="Calibri" w:hAnsi="Calibri"/>
    </w:rPr>
  </w:style>
  <w:style w:type="character" w:styleId="afd">
    <w:name w:val="endnote reference"/>
    <w:rsid w:val="00A54EB4"/>
    <w:rPr>
      <w:vertAlign w:val="superscript"/>
    </w:rPr>
  </w:style>
  <w:style w:type="paragraph" w:styleId="16">
    <w:name w:val="toc 1"/>
    <w:basedOn w:val="a"/>
    <w:next w:val="a"/>
    <w:autoRedefine/>
    <w:rsid w:val="00A54EB4"/>
    <w:pPr>
      <w:widowControl w:val="0"/>
      <w:suppressAutoHyphens w:val="0"/>
      <w:spacing w:after="57"/>
      <w:jc w:val="both"/>
    </w:pPr>
    <w:rPr>
      <w:rFonts w:ascii="Times New Roman CYR" w:hAnsi="Times New Roman CYR" w:cs="Times New Roman CYR"/>
      <w:lang w:eastAsia="ru-RU"/>
    </w:rPr>
  </w:style>
  <w:style w:type="paragraph" w:styleId="22">
    <w:name w:val="toc 2"/>
    <w:basedOn w:val="a"/>
    <w:next w:val="a"/>
    <w:autoRedefine/>
    <w:rsid w:val="00A54EB4"/>
    <w:pPr>
      <w:widowControl w:val="0"/>
      <w:suppressAutoHyphens w:val="0"/>
      <w:spacing w:after="57"/>
      <w:ind w:left="283"/>
      <w:jc w:val="both"/>
    </w:pPr>
    <w:rPr>
      <w:rFonts w:ascii="Times New Roman CYR" w:hAnsi="Times New Roman CYR" w:cs="Times New Roman CYR"/>
      <w:lang w:eastAsia="ru-RU"/>
    </w:rPr>
  </w:style>
  <w:style w:type="paragraph" w:styleId="31">
    <w:name w:val="toc 3"/>
    <w:basedOn w:val="a"/>
    <w:next w:val="a"/>
    <w:autoRedefine/>
    <w:rsid w:val="00A54EB4"/>
    <w:pPr>
      <w:widowControl w:val="0"/>
      <w:suppressAutoHyphens w:val="0"/>
      <w:spacing w:after="57"/>
      <w:ind w:left="567"/>
      <w:jc w:val="both"/>
    </w:pPr>
    <w:rPr>
      <w:rFonts w:ascii="Times New Roman CYR" w:hAnsi="Times New Roman CYR" w:cs="Times New Roman CYR"/>
      <w:lang w:eastAsia="ru-RU"/>
    </w:rPr>
  </w:style>
  <w:style w:type="paragraph" w:styleId="41">
    <w:name w:val="toc 4"/>
    <w:basedOn w:val="a"/>
    <w:next w:val="a"/>
    <w:autoRedefine/>
    <w:rsid w:val="00A54EB4"/>
    <w:pPr>
      <w:widowControl w:val="0"/>
      <w:suppressAutoHyphens w:val="0"/>
      <w:spacing w:after="57"/>
      <w:ind w:left="850"/>
      <w:jc w:val="both"/>
    </w:pPr>
    <w:rPr>
      <w:rFonts w:ascii="Times New Roman CYR" w:hAnsi="Times New Roman CYR" w:cs="Times New Roman CYR"/>
      <w:lang w:eastAsia="ru-RU"/>
    </w:rPr>
  </w:style>
  <w:style w:type="paragraph" w:styleId="51">
    <w:name w:val="toc 5"/>
    <w:basedOn w:val="a"/>
    <w:next w:val="a"/>
    <w:autoRedefine/>
    <w:rsid w:val="00A54EB4"/>
    <w:pPr>
      <w:widowControl w:val="0"/>
      <w:suppressAutoHyphens w:val="0"/>
      <w:spacing w:after="57"/>
      <w:ind w:left="1134"/>
      <w:jc w:val="both"/>
    </w:pPr>
    <w:rPr>
      <w:rFonts w:ascii="Times New Roman CYR" w:hAnsi="Times New Roman CYR" w:cs="Times New Roman CYR"/>
      <w:lang w:eastAsia="ru-RU"/>
    </w:rPr>
  </w:style>
  <w:style w:type="paragraph" w:styleId="61">
    <w:name w:val="toc 6"/>
    <w:basedOn w:val="a"/>
    <w:next w:val="a"/>
    <w:autoRedefine/>
    <w:rsid w:val="00A54EB4"/>
    <w:pPr>
      <w:widowControl w:val="0"/>
      <w:suppressAutoHyphens w:val="0"/>
      <w:spacing w:after="57"/>
      <w:ind w:left="1417"/>
      <w:jc w:val="both"/>
    </w:pPr>
    <w:rPr>
      <w:rFonts w:ascii="Times New Roman CYR" w:hAnsi="Times New Roman CYR" w:cs="Times New Roman CYR"/>
      <w:lang w:eastAsia="ru-RU"/>
    </w:rPr>
  </w:style>
  <w:style w:type="paragraph" w:styleId="71">
    <w:name w:val="toc 7"/>
    <w:basedOn w:val="a"/>
    <w:next w:val="a"/>
    <w:autoRedefine/>
    <w:rsid w:val="00A54EB4"/>
    <w:pPr>
      <w:widowControl w:val="0"/>
      <w:suppressAutoHyphens w:val="0"/>
      <w:spacing w:after="57"/>
      <w:ind w:left="1701"/>
      <w:jc w:val="both"/>
    </w:pPr>
    <w:rPr>
      <w:rFonts w:ascii="Times New Roman CYR" w:hAnsi="Times New Roman CYR" w:cs="Times New Roman CYR"/>
      <w:lang w:eastAsia="ru-RU"/>
    </w:rPr>
  </w:style>
  <w:style w:type="paragraph" w:styleId="81">
    <w:name w:val="toc 8"/>
    <w:basedOn w:val="a"/>
    <w:next w:val="a"/>
    <w:autoRedefine/>
    <w:rsid w:val="00A54EB4"/>
    <w:pPr>
      <w:widowControl w:val="0"/>
      <w:suppressAutoHyphens w:val="0"/>
      <w:spacing w:after="57"/>
      <w:ind w:left="1984"/>
      <w:jc w:val="both"/>
    </w:pPr>
    <w:rPr>
      <w:rFonts w:ascii="Times New Roman CYR" w:hAnsi="Times New Roman CYR" w:cs="Times New Roman CYR"/>
      <w:lang w:eastAsia="ru-RU"/>
    </w:rPr>
  </w:style>
  <w:style w:type="paragraph" w:styleId="91">
    <w:name w:val="toc 9"/>
    <w:basedOn w:val="a"/>
    <w:next w:val="a"/>
    <w:autoRedefine/>
    <w:rsid w:val="00A54EB4"/>
    <w:pPr>
      <w:widowControl w:val="0"/>
      <w:suppressAutoHyphens w:val="0"/>
      <w:spacing w:after="57"/>
      <w:ind w:left="2268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17">
    <w:name w:val="Заголовок оглавления1"/>
    <w:rsid w:val="00A54EB4"/>
    <w:pPr>
      <w:ind w:firstLine="0"/>
      <w:jc w:val="left"/>
    </w:pPr>
    <w:rPr>
      <w:rFonts w:ascii="Calibri" w:hAnsi="Calibri"/>
      <w:lang w:eastAsia="zh-CN"/>
    </w:rPr>
  </w:style>
  <w:style w:type="paragraph" w:styleId="afe">
    <w:name w:val="table of figures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lang w:eastAsia="ru-RU"/>
    </w:rPr>
  </w:style>
  <w:style w:type="character" w:customStyle="1" w:styleId="aff">
    <w:name w:val="Цветовое выделение"/>
    <w:rsid w:val="00A54EB4"/>
    <w:rPr>
      <w:b/>
      <w:color w:val="26282F"/>
    </w:rPr>
  </w:style>
  <w:style w:type="character" w:customStyle="1" w:styleId="aff0">
    <w:name w:val="Гипертекстовая ссылка"/>
    <w:rsid w:val="00A54EB4"/>
    <w:rPr>
      <w:rFonts w:cs="Times New Roman"/>
      <w:b/>
      <w:color w:val="106BBE"/>
    </w:rPr>
  </w:style>
  <w:style w:type="paragraph" w:customStyle="1" w:styleId="aff1">
    <w:name w:val="Текст (справка)"/>
    <w:basedOn w:val="a"/>
    <w:next w:val="a"/>
    <w:rsid w:val="00A54EB4"/>
    <w:pPr>
      <w:widowControl w:val="0"/>
      <w:suppressAutoHyphens w:val="0"/>
      <w:ind w:left="170" w:right="170"/>
    </w:pPr>
    <w:rPr>
      <w:rFonts w:ascii="Times New Roman CYR" w:hAnsi="Times New Roman CYR" w:cs="Times New Roman CYR"/>
      <w:lang w:eastAsia="ru-RU"/>
    </w:rPr>
  </w:style>
  <w:style w:type="paragraph" w:customStyle="1" w:styleId="aff2">
    <w:name w:val="Комментарий"/>
    <w:basedOn w:val="aff1"/>
    <w:next w:val="a"/>
    <w:rsid w:val="00A54EB4"/>
    <w:pPr>
      <w:spacing w:before="75"/>
      <w:ind w:right="0"/>
      <w:jc w:val="both"/>
    </w:pPr>
    <w:rPr>
      <w:color w:val="353842"/>
    </w:rPr>
  </w:style>
  <w:style w:type="paragraph" w:customStyle="1" w:styleId="aff3">
    <w:name w:val="Нормальный (таблица)"/>
    <w:basedOn w:val="a"/>
    <w:next w:val="a"/>
    <w:rsid w:val="00A54EB4"/>
    <w:pPr>
      <w:widowControl w:val="0"/>
      <w:suppressAutoHyphens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f4">
    <w:name w:val="Прижатый влево"/>
    <w:basedOn w:val="a"/>
    <w:next w:val="a"/>
    <w:rsid w:val="00A54EB4"/>
    <w:pPr>
      <w:widowControl w:val="0"/>
      <w:suppressAutoHyphens w:val="0"/>
    </w:pPr>
    <w:rPr>
      <w:rFonts w:ascii="Times New Roman CYR" w:hAnsi="Times New Roman CYR" w:cs="Times New Roman CYR"/>
      <w:lang w:eastAsia="ru-RU"/>
    </w:rPr>
  </w:style>
  <w:style w:type="paragraph" w:customStyle="1" w:styleId="aff5">
    <w:name w:val="Сноска"/>
    <w:basedOn w:val="a"/>
    <w:next w:val="a"/>
    <w:rsid w:val="00A54EB4"/>
    <w:pPr>
      <w:widowControl w:val="0"/>
      <w:suppressAutoHyphens w:val="0"/>
      <w:ind w:firstLine="720"/>
      <w:jc w:val="both"/>
    </w:pPr>
    <w:rPr>
      <w:rFonts w:ascii="Times New Roman CYR" w:hAnsi="Times New Roman CYR" w:cs="Times New Roman CYR"/>
      <w:sz w:val="20"/>
      <w:szCs w:val="20"/>
      <w:lang w:eastAsia="ru-RU"/>
    </w:rPr>
  </w:style>
  <w:style w:type="character" w:customStyle="1" w:styleId="aff6">
    <w:name w:val="Цветовое выделение для Текст"/>
    <w:rsid w:val="00A54EB4"/>
    <w:rPr>
      <w:rFonts w:ascii="Times New Roman CYR" w:hAnsi="Times New Roman CYR"/>
    </w:rPr>
  </w:style>
  <w:style w:type="paragraph" w:customStyle="1" w:styleId="aff7">
    <w:name w:val="Заголовок таблицы"/>
    <w:next w:val="a"/>
    <w:rsid w:val="00A54EB4"/>
    <w:pPr>
      <w:suppressLineNumbers/>
      <w:ind w:firstLine="0"/>
      <w:jc w:val="center"/>
    </w:pPr>
    <w:rPr>
      <w:b/>
      <w:bCs/>
    </w:rPr>
  </w:style>
  <w:style w:type="character" w:customStyle="1" w:styleId="aff8">
    <w:name w:val="Основной текст_"/>
    <w:basedOn w:val="a0"/>
    <w:link w:val="42"/>
    <w:rsid w:val="00A54EB4"/>
    <w:rPr>
      <w:sz w:val="27"/>
      <w:szCs w:val="27"/>
      <w:shd w:val="clear" w:color="auto" w:fill="FFFFFF"/>
    </w:rPr>
  </w:style>
  <w:style w:type="paragraph" w:customStyle="1" w:styleId="42">
    <w:name w:val="Основной текст4"/>
    <w:basedOn w:val="a"/>
    <w:link w:val="aff8"/>
    <w:rsid w:val="00A54EB4"/>
    <w:pPr>
      <w:widowControl w:val="0"/>
      <w:shd w:val="clear" w:color="auto" w:fill="FFFFFF"/>
      <w:suppressAutoHyphens w:val="0"/>
      <w:spacing w:before="300" w:line="326" w:lineRule="exact"/>
      <w:ind w:hanging="1420"/>
    </w:pPr>
    <w:rPr>
      <w:sz w:val="27"/>
      <w:szCs w:val="27"/>
      <w:lang w:eastAsia="ru-RU"/>
    </w:rPr>
  </w:style>
  <w:style w:type="paragraph" w:styleId="aff9">
    <w:name w:val="Plain Text"/>
    <w:basedOn w:val="a"/>
    <w:link w:val="affa"/>
    <w:rsid w:val="00CC0725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fa">
    <w:name w:val="Текст Знак"/>
    <w:basedOn w:val="a0"/>
    <w:link w:val="aff9"/>
    <w:rsid w:val="00CC0725"/>
    <w:rPr>
      <w:rFonts w:ascii="Courier New" w:hAnsi="Courier New"/>
    </w:rPr>
  </w:style>
  <w:style w:type="paragraph" w:styleId="affb">
    <w:name w:val="No Spacing"/>
    <w:uiPriority w:val="1"/>
    <w:qFormat/>
    <w:rsid w:val="008F1116"/>
    <w:pPr>
      <w:overflowPunct w:val="0"/>
      <w:autoSpaceDE w:val="0"/>
      <w:autoSpaceDN w:val="0"/>
      <w:adjustRightInd w:val="0"/>
      <w:ind w:firstLine="0"/>
      <w:jc w:val="left"/>
    </w:pPr>
  </w:style>
  <w:style w:type="character" w:customStyle="1" w:styleId="18">
    <w:name w:val="Основной шрифт абзаца1"/>
    <w:uiPriority w:val="99"/>
    <w:qFormat/>
    <w:rsid w:val="00582027"/>
  </w:style>
  <w:style w:type="paragraph" w:customStyle="1" w:styleId="300">
    <w:name w:val="Основной текст30"/>
    <w:basedOn w:val="a"/>
    <w:rsid w:val="000C0A9F"/>
    <w:pPr>
      <w:shd w:val="clear" w:color="auto" w:fill="FFFFFF"/>
      <w:suppressAutoHyphens w:val="0"/>
      <w:spacing w:before="420" w:after="240" w:line="322" w:lineRule="exact"/>
      <w:ind w:hanging="420"/>
      <w:jc w:val="both"/>
    </w:pPr>
    <w:rPr>
      <w:rFonts w:eastAsia="Calibri"/>
      <w:sz w:val="27"/>
      <w:szCs w:val="27"/>
      <w:lang w:eastAsia="en-US"/>
    </w:rPr>
  </w:style>
  <w:style w:type="character" w:customStyle="1" w:styleId="110">
    <w:name w:val="Основной текст11"/>
    <w:uiPriority w:val="99"/>
    <w:rsid w:val="000C0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97E6C-69E1-4692-BC45-78E78FABC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3890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MOLOD</cp:lastModifiedBy>
  <cp:revision>12</cp:revision>
  <cp:lastPrinted>2025-12-22T12:01:00Z</cp:lastPrinted>
  <dcterms:created xsi:type="dcterms:W3CDTF">2025-12-19T11:34:00Z</dcterms:created>
  <dcterms:modified xsi:type="dcterms:W3CDTF">2025-12-22T12:02:00Z</dcterms:modified>
</cp:coreProperties>
</file>